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142D20" w14:textId="2BA35076" w:rsidR="00B92075" w:rsidRDefault="000C3103">
      <w:pPr>
        <w:spacing w:before="100"/>
        <w:ind w:left="1640"/>
      </w:pPr>
      <w:bookmarkStart w:id="0" w:name="_GoBack"/>
      <w:bookmarkEnd w:id="0"/>
      <w:r>
        <w:rPr>
          <w:noProof/>
        </w:rPr>
        <w:drawing>
          <wp:inline distT="0" distB="0" distL="0" distR="0" wp14:anchorId="7A4AD1E2" wp14:editId="3D456E40">
            <wp:extent cx="4552950" cy="4667250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2D5E" w14:textId="77777777" w:rsidR="00B92075" w:rsidRDefault="00B92075">
      <w:pPr>
        <w:spacing w:before="1" w:line="140" w:lineRule="exact"/>
        <w:rPr>
          <w:sz w:val="15"/>
          <w:szCs w:val="15"/>
        </w:rPr>
      </w:pPr>
    </w:p>
    <w:p w14:paraId="311D5C05" w14:textId="77777777" w:rsidR="00B92075" w:rsidRDefault="00B92075">
      <w:pPr>
        <w:spacing w:line="200" w:lineRule="exact"/>
      </w:pPr>
    </w:p>
    <w:p w14:paraId="4E6002BC" w14:textId="77777777" w:rsidR="00B92075" w:rsidRDefault="00B92075">
      <w:pPr>
        <w:spacing w:line="200" w:lineRule="exact"/>
      </w:pPr>
    </w:p>
    <w:p w14:paraId="5455B4BF" w14:textId="77777777" w:rsidR="00B92075" w:rsidRDefault="00B92075">
      <w:pPr>
        <w:spacing w:line="200" w:lineRule="exact"/>
      </w:pPr>
    </w:p>
    <w:p w14:paraId="7703E40B" w14:textId="77777777" w:rsidR="00B92075" w:rsidRDefault="00B92075">
      <w:pPr>
        <w:spacing w:line="200" w:lineRule="exact"/>
      </w:pPr>
    </w:p>
    <w:p w14:paraId="6B505FF9" w14:textId="77777777" w:rsidR="00B92075" w:rsidRDefault="006E6E53">
      <w:pPr>
        <w:spacing w:line="780" w:lineRule="exact"/>
        <w:ind w:left="2076" w:right="2236"/>
        <w:jc w:val="center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position w:val="-1"/>
          <w:sz w:val="72"/>
          <w:szCs w:val="72"/>
        </w:rPr>
        <w:t>CORONAVIRUS</w:t>
      </w:r>
    </w:p>
    <w:p w14:paraId="057EB58B" w14:textId="77777777" w:rsidR="00B92075" w:rsidRDefault="00B92075">
      <w:pPr>
        <w:spacing w:line="200" w:lineRule="exact"/>
      </w:pPr>
    </w:p>
    <w:p w14:paraId="69074021" w14:textId="77777777" w:rsidR="00B92075" w:rsidRDefault="00B92075">
      <w:pPr>
        <w:spacing w:line="200" w:lineRule="exact"/>
      </w:pPr>
    </w:p>
    <w:p w14:paraId="56341963" w14:textId="77777777" w:rsidR="00B92075" w:rsidRDefault="00B92075">
      <w:pPr>
        <w:spacing w:line="200" w:lineRule="exact"/>
      </w:pPr>
    </w:p>
    <w:p w14:paraId="27BEDE48" w14:textId="77777777" w:rsidR="00B92075" w:rsidRDefault="00B92075">
      <w:pPr>
        <w:spacing w:before="9" w:line="220" w:lineRule="exact"/>
        <w:rPr>
          <w:sz w:val="22"/>
          <w:szCs w:val="22"/>
        </w:rPr>
      </w:pPr>
    </w:p>
    <w:p w14:paraId="60623889" w14:textId="77777777" w:rsidR="00B92075" w:rsidRDefault="006E6E53">
      <w:pPr>
        <w:ind w:left="3135" w:right="3296"/>
        <w:jc w:val="center"/>
        <w:rPr>
          <w:rFonts w:ascii="Arial" w:eastAsia="Arial" w:hAnsi="Arial" w:cs="Arial"/>
          <w:sz w:val="72"/>
          <w:szCs w:val="72"/>
        </w:rPr>
        <w:sectPr w:rsidR="00B92075">
          <w:footerReference w:type="default" r:id="rId8"/>
          <w:pgSz w:w="10800" w:h="14400"/>
          <w:pgMar w:top="1260" w:right="260" w:bottom="280" w:left="680" w:header="0" w:footer="236" w:gutter="0"/>
          <w:cols w:space="720"/>
        </w:sectPr>
      </w:pPr>
      <w:r>
        <w:rPr>
          <w:rFonts w:ascii="Arial" w:eastAsia="Arial" w:hAnsi="Arial" w:cs="Arial"/>
          <w:b/>
          <w:sz w:val="72"/>
          <w:szCs w:val="72"/>
        </w:rPr>
        <w:t>COVID 19</w:t>
      </w:r>
    </w:p>
    <w:p w14:paraId="331FCB71" w14:textId="773A0168" w:rsidR="00B92075" w:rsidRDefault="000C3103">
      <w:pPr>
        <w:spacing w:before="100"/>
        <w:ind w:left="693"/>
      </w:pPr>
      <w:r>
        <w:rPr>
          <w:noProof/>
        </w:rPr>
        <w:lastRenderedPageBreak/>
        <w:drawing>
          <wp:inline distT="0" distB="0" distL="0" distR="0" wp14:anchorId="2362BF18" wp14:editId="3AB9713D">
            <wp:extent cx="981075" cy="990600"/>
            <wp:effectExtent l="0" t="0" r="0" b="0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C8890" w14:textId="77777777" w:rsidR="00B92075" w:rsidRDefault="00B92075">
      <w:pPr>
        <w:spacing w:before="3" w:line="100" w:lineRule="exact"/>
        <w:rPr>
          <w:sz w:val="10"/>
          <w:szCs w:val="10"/>
        </w:rPr>
      </w:pPr>
    </w:p>
    <w:p w14:paraId="729FE655" w14:textId="77777777" w:rsidR="00B92075" w:rsidRDefault="00B92075">
      <w:pPr>
        <w:spacing w:line="200" w:lineRule="exact"/>
      </w:pPr>
    </w:p>
    <w:p w14:paraId="7B544BE7" w14:textId="77777777" w:rsidR="00B92075" w:rsidRDefault="00AD6962">
      <w:pPr>
        <w:spacing w:before="3"/>
        <w:ind w:left="34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TO JE NOVI VIRUS.</w:t>
      </w:r>
    </w:p>
    <w:p w14:paraId="6BF0D507" w14:textId="77777777" w:rsidR="00B92075" w:rsidRDefault="00B92075">
      <w:pPr>
        <w:spacing w:before="6" w:line="120" w:lineRule="exact"/>
        <w:rPr>
          <w:sz w:val="12"/>
          <w:szCs w:val="12"/>
        </w:rPr>
      </w:pPr>
    </w:p>
    <w:p w14:paraId="11294DFB" w14:textId="77777777" w:rsidR="00B92075" w:rsidRDefault="00B92075">
      <w:pPr>
        <w:spacing w:line="200" w:lineRule="exact"/>
      </w:pPr>
    </w:p>
    <w:p w14:paraId="78A140F7" w14:textId="77777777" w:rsidR="00B92075" w:rsidRDefault="00B92075">
      <w:pPr>
        <w:spacing w:line="200" w:lineRule="exact"/>
      </w:pPr>
    </w:p>
    <w:p w14:paraId="5D463911" w14:textId="77777777" w:rsidR="00B92075" w:rsidRDefault="00B92075">
      <w:pPr>
        <w:spacing w:line="200" w:lineRule="exact"/>
      </w:pPr>
    </w:p>
    <w:p w14:paraId="6A082C65" w14:textId="77777777" w:rsidR="00B92075" w:rsidRDefault="00B92075">
      <w:pPr>
        <w:spacing w:line="200" w:lineRule="exact"/>
      </w:pPr>
    </w:p>
    <w:p w14:paraId="569C1C1F" w14:textId="65F8A305" w:rsidR="00B92075" w:rsidRDefault="000C3103">
      <w:pPr>
        <w:ind w:left="36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1E49B617" wp14:editId="11FE5B13">
                <wp:simplePos x="0" y="0"/>
                <wp:positionH relativeFrom="page">
                  <wp:posOffset>393700</wp:posOffset>
                </wp:positionH>
                <wp:positionV relativeFrom="paragraph">
                  <wp:posOffset>19050</wp:posOffset>
                </wp:positionV>
                <wp:extent cx="1971675" cy="1047750"/>
                <wp:effectExtent l="3175" t="0" r="0" b="4445"/>
                <wp:wrapNone/>
                <wp:docPr id="288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1047750"/>
                          <a:chOff x="620" y="30"/>
                          <a:chExt cx="3105" cy="1650"/>
                        </a:xfrm>
                      </wpg:grpSpPr>
                      <pic:pic xmlns:pic="http://schemas.openxmlformats.org/drawingml/2006/picture">
                        <pic:nvPicPr>
                          <pic:cNvPr id="28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90"/>
                            <a:ext cx="1590" cy="1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30"/>
                            <a:ext cx="1515" cy="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E7455" id="Group 267" o:spid="_x0000_s1026" style="position:absolute;margin-left:31pt;margin-top:1.5pt;width:155.25pt;height:82.5pt;z-index:-251684864;mso-position-horizontal-relative:page" coordorigin="620,30" coordsize="3105,1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9" o:spid="_x0000_s1027" type="#_x0000_t75" style="position:absolute;left:620;top:90;width:1590;height:1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">
                  <v:imagedata r:id="rId12" o:title=""/>
                </v:shape>
                <v:shape id="Picture 268" o:spid="_x0000_s1028" type="#_x0000_t75" style="position:absolute;left:2210;top:30;width:1515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0CDB56F1" wp14:editId="2ECD2566">
            <wp:extent cx="2305050" cy="1047750"/>
            <wp:effectExtent l="0" t="0" r="0" b="0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FADA6" w14:textId="77777777" w:rsidR="00B92075" w:rsidRDefault="00B92075">
      <w:pPr>
        <w:spacing w:before="3" w:line="120" w:lineRule="exact"/>
        <w:rPr>
          <w:sz w:val="12"/>
          <w:szCs w:val="12"/>
        </w:rPr>
      </w:pPr>
    </w:p>
    <w:p w14:paraId="2EE591B9" w14:textId="77777777" w:rsidR="00B92075" w:rsidRDefault="00B92075">
      <w:pPr>
        <w:spacing w:line="200" w:lineRule="exact"/>
      </w:pPr>
    </w:p>
    <w:p w14:paraId="38142692" w14:textId="77777777" w:rsidR="00B92075" w:rsidRDefault="00AD6962" w:rsidP="00AD6962">
      <w:pPr>
        <w:ind w:left="500" w:right="2477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POJAVIO SE U KINI.</w:t>
      </w:r>
    </w:p>
    <w:p w14:paraId="78188A00" w14:textId="77777777" w:rsidR="00B92075" w:rsidRDefault="00B92075">
      <w:pPr>
        <w:spacing w:line="200" w:lineRule="exact"/>
      </w:pPr>
    </w:p>
    <w:p w14:paraId="60730F78" w14:textId="77777777" w:rsidR="00B92075" w:rsidRDefault="00B92075">
      <w:pPr>
        <w:spacing w:line="200" w:lineRule="exact"/>
      </w:pPr>
    </w:p>
    <w:p w14:paraId="392556F8" w14:textId="77777777" w:rsidR="00B92075" w:rsidRDefault="00B92075">
      <w:pPr>
        <w:spacing w:line="200" w:lineRule="exact"/>
      </w:pPr>
    </w:p>
    <w:p w14:paraId="688642E8" w14:textId="77777777" w:rsidR="00B92075" w:rsidRDefault="00B92075">
      <w:pPr>
        <w:spacing w:before="15" w:line="240" w:lineRule="exact"/>
        <w:rPr>
          <w:sz w:val="24"/>
          <w:szCs w:val="24"/>
        </w:rPr>
      </w:pPr>
    </w:p>
    <w:p w14:paraId="01C19DD2" w14:textId="37A4C932" w:rsidR="00B92075" w:rsidRDefault="000C3103">
      <w:pPr>
        <w:ind w:left="33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55A31312" wp14:editId="113BA139">
                <wp:simplePos x="0" y="0"/>
                <wp:positionH relativeFrom="page">
                  <wp:posOffset>393700</wp:posOffset>
                </wp:positionH>
                <wp:positionV relativeFrom="paragraph">
                  <wp:posOffset>381000</wp:posOffset>
                </wp:positionV>
                <wp:extent cx="2009775" cy="1066800"/>
                <wp:effectExtent l="3175" t="0" r="0" b="1905"/>
                <wp:wrapNone/>
                <wp:docPr id="285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775" cy="1066800"/>
                          <a:chOff x="620" y="600"/>
                          <a:chExt cx="3165" cy="1680"/>
                        </a:xfrm>
                      </wpg:grpSpPr>
                      <pic:pic xmlns:pic="http://schemas.openxmlformats.org/drawingml/2006/picture">
                        <pic:nvPicPr>
                          <pic:cNvPr id="286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" y="600"/>
                            <a:ext cx="1635" cy="16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0" y="630"/>
                            <a:ext cx="1515" cy="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608F4" id="Group 263" o:spid="_x0000_s1026" style="position:absolute;margin-left:31pt;margin-top:30pt;width:158.25pt;height:84pt;z-index:-251683840;mso-position-horizontal-relative:page" coordorigin="620,600" coordsize="3165,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">
                <v:shape id="Picture 265" o:spid="_x0000_s1027" type="#_x0000_t75" style="position:absolute;left:620;top:600;width:163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">
                  <v:imagedata r:id="rId16" o:title=""/>
                </v:shape>
                <v:shape id="Picture 264" o:spid="_x0000_s1028" type="#_x0000_t75" style="position:absolute;left:2270;top:630;width:1515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C1F8A3B" wp14:editId="35E15244">
            <wp:extent cx="1962150" cy="1447800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0251A" w14:textId="77777777" w:rsidR="00B92075" w:rsidRDefault="00B92075">
      <w:pPr>
        <w:spacing w:before="8" w:line="100" w:lineRule="exact"/>
        <w:rPr>
          <w:sz w:val="10"/>
          <w:szCs w:val="10"/>
        </w:rPr>
      </w:pPr>
    </w:p>
    <w:p w14:paraId="7B2C4FE7" w14:textId="77777777" w:rsidR="00B92075" w:rsidRDefault="00B92075">
      <w:pPr>
        <w:spacing w:line="200" w:lineRule="exact"/>
      </w:pPr>
    </w:p>
    <w:p w14:paraId="6E02529E" w14:textId="77777777" w:rsidR="00B92075" w:rsidRDefault="00AD6962" w:rsidP="00AD6962">
      <w:pPr>
        <w:ind w:left="66" w:right="1856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SADA JE U CIJELOME SVIJETU.</w:t>
      </w:r>
    </w:p>
    <w:p w14:paraId="6A28616B" w14:textId="018CEC87" w:rsidR="00B92075" w:rsidRDefault="000C3103">
      <w:pPr>
        <w:spacing w:before="100"/>
        <w:ind w:left="126"/>
      </w:pPr>
      <w:r>
        <w:rPr>
          <w:noProof/>
        </w:rPr>
        <w:lastRenderedPageBreak/>
        <w:drawing>
          <wp:inline distT="0" distB="0" distL="0" distR="0" wp14:anchorId="1106DA78" wp14:editId="5CE613A8">
            <wp:extent cx="3019425" cy="1095375"/>
            <wp:effectExtent l="0" t="0" r="0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E46F9" w14:textId="77777777" w:rsidR="00B92075" w:rsidRDefault="00B92075">
      <w:pPr>
        <w:spacing w:before="8" w:line="100" w:lineRule="exact"/>
        <w:rPr>
          <w:sz w:val="11"/>
          <w:szCs w:val="11"/>
        </w:rPr>
      </w:pPr>
    </w:p>
    <w:p w14:paraId="4C659706" w14:textId="77777777" w:rsidR="00B92075" w:rsidRDefault="00B92075">
      <w:pPr>
        <w:spacing w:line="200" w:lineRule="exact"/>
      </w:pPr>
    </w:p>
    <w:p w14:paraId="705F8F7A" w14:textId="77777777"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 xml:space="preserve">OD OVOG VIRUSA NASTAJE BOLEST. </w:t>
      </w:r>
    </w:p>
    <w:p w14:paraId="1D103468" w14:textId="77777777" w:rsidR="00B92075" w:rsidRDefault="00B92075">
      <w:pPr>
        <w:spacing w:line="200" w:lineRule="exact"/>
      </w:pPr>
    </w:p>
    <w:p w14:paraId="11B741A4" w14:textId="77777777" w:rsidR="00B92075" w:rsidRDefault="00B92075">
      <w:pPr>
        <w:spacing w:line="200" w:lineRule="exact"/>
      </w:pPr>
    </w:p>
    <w:p w14:paraId="3E5DEB79" w14:textId="77777777" w:rsidR="00B92075" w:rsidRDefault="00B92075">
      <w:pPr>
        <w:spacing w:line="200" w:lineRule="exact"/>
      </w:pPr>
    </w:p>
    <w:p w14:paraId="341F51F5" w14:textId="77777777" w:rsidR="00B92075" w:rsidRDefault="00B92075">
      <w:pPr>
        <w:spacing w:line="200" w:lineRule="exact"/>
      </w:pPr>
    </w:p>
    <w:p w14:paraId="3097E50B" w14:textId="77777777" w:rsidR="00B92075" w:rsidRDefault="00B92075">
      <w:pPr>
        <w:spacing w:line="200" w:lineRule="exact"/>
      </w:pPr>
    </w:p>
    <w:p w14:paraId="4E3AA3F2" w14:textId="77777777" w:rsidR="00B92075" w:rsidRDefault="00B92075">
      <w:pPr>
        <w:spacing w:line="200" w:lineRule="exact"/>
      </w:pPr>
    </w:p>
    <w:p w14:paraId="3AB069A9" w14:textId="77777777" w:rsidR="00B92075" w:rsidRDefault="00B92075">
      <w:pPr>
        <w:spacing w:line="200" w:lineRule="exact"/>
      </w:pPr>
    </w:p>
    <w:p w14:paraId="1CD23DB5" w14:textId="77777777" w:rsidR="00B92075" w:rsidRDefault="00B92075">
      <w:pPr>
        <w:spacing w:before="11" w:line="220" w:lineRule="exact"/>
        <w:rPr>
          <w:sz w:val="22"/>
          <w:szCs w:val="22"/>
        </w:rPr>
      </w:pPr>
    </w:p>
    <w:p w14:paraId="4895FCE7" w14:textId="42EBCCE0" w:rsidR="00B92075" w:rsidRDefault="000C3103">
      <w:pPr>
        <w:ind w:left="320"/>
      </w:pPr>
      <w:r>
        <w:rPr>
          <w:noProof/>
        </w:rPr>
        <w:drawing>
          <wp:inline distT="0" distB="0" distL="0" distR="0" wp14:anchorId="4EF7E9C3" wp14:editId="7063E241">
            <wp:extent cx="2952750" cy="790575"/>
            <wp:effectExtent l="0" t="0" r="0" b="0"/>
            <wp:docPr id="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413F1" w14:textId="77777777" w:rsidR="00B92075" w:rsidRDefault="00B92075">
      <w:pPr>
        <w:spacing w:before="17" w:line="280" w:lineRule="exact"/>
        <w:rPr>
          <w:sz w:val="28"/>
          <w:szCs w:val="28"/>
        </w:rPr>
      </w:pPr>
    </w:p>
    <w:p w14:paraId="464DDF37" w14:textId="77777777" w:rsidR="00B92075" w:rsidRDefault="00AD6962">
      <w:pPr>
        <w:spacing w:line="540" w:lineRule="exact"/>
        <w:ind w:left="359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SIMPTOMI BOLESTI SU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 xml:space="preserve"> :</w:t>
      </w:r>
    </w:p>
    <w:p w14:paraId="34791294" w14:textId="77777777" w:rsidR="00B92075" w:rsidRDefault="00B92075">
      <w:pPr>
        <w:spacing w:line="200" w:lineRule="exact"/>
      </w:pPr>
    </w:p>
    <w:p w14:paraId="23CA8A30" w14:textId="77777777" w:rsidR="00B92075" w:rsidRDefault="00B92075">
      <w:pPr>
        <w:spacing w:line="200" w:lineRule="exact"/>
      </w:pPr>
    </w:p>
    <w:p w14:paraId="2C2425C9" w14:textId="77777777" w:rsidR="00B92075" w:rsidRDefault="00B92075">
      <w:pPr>
        <w:spacing w:line="200" w:lineRule="exact"/>
      </w:pPr>
    </w:p>
    <w:p w14:paraId="01CA5B67" w14:textId="77777777" w:rsidR="00B92075" w:rsidRDefault="00B92075">
      <w:pPr>
        <w:spacing w:line="200" w:lineRule="exact"/>
      </w:pPr>
    </w:p>
    <w:p w14:paraId="4B21278E" w14:textId="77777777" w:rsidR="00B92075" w:rsidRDefault="00B92075">
      <w:pPr>
        <w:spacing w:before="7" w:line="280" w:lineRule="exact"/>
        <w:rPr>
          <w:sz w:val="28"/>
          <w:szCs w:val="28"/>
        </w:rPr>
      </w:pPr>
    </w:p>
    <w:p w14:paraId="51F741B6" w14:textId="7EB412DC" w:rsidR="00B92075" w:rsidRDefault="000C3103">
      <w:pPr>
        <w:ind w:left="831"/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17CFB236" wp14:editId="056494FB">
            <wp:simplePos x="0" y="0"/>
            <wp:positionH relativeFrom="page">
              <wp:posOffset>2971165</wp:posOffset>
            </wp:positionH>
            <wp:positionV relativeFrom="paragraph">
              <wp:posOffset>11430</wp:posOffset>
            </wp:positionV>
            <wp:extent cx="914400" cy="971550"/>
            <wp:effectExtent l="0" t="0" r="0" b="0"/>
            <wp:wrapNone/>
            <wp:docPr id="284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15F48954" wp14:editId="11B48289">
                <wp:simplePos x="0" y="0"/>
                <wp:positionH relativeFrom="page">
                  <wp:posOffset>4875530</wp:posOffset>
                </wp:positionH>
                <wp:positionV relativeFrom="page">
                  <wp:posOffset>5344160</wp:posOffset>
                </wp:positionV>
                <wp:extent cx="1310005" cy="1310005"/>
                <wp:effectExtent l="0" t="635" r="5715" b="3810"/>
                <wp:wrapNone/>
                <wp:docPr id="281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005" cy="1310005"/>
                          <a:chOff x="7678" y="8416"/>
                          <a:chExt cx="2063" cy="2063"/>
                        </a:xfrm>
                      </wpg:grpSpPr>
                      <pic:pic xmlns:pic="http://schemas.openxmlformats.org/drawingml/2006/picture">
                        <pic:nvPicPr>
                          <pic:cNvPr id="282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7" y="8563"/>
                            <a:ext cx="1335" cy="1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8" y="8416"/>
                            <a:ext cx="2063" cy="20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F0BB38" id="Group 256" o:spid="_x0000_s1026" style="position:absolute;margin-left:383.9pt;margin-top:420.8pt;width:103.15pt;height:103.15pt;z-index:-251681792;mso-position-horizontal-relative:page;mso-position-vertical-relative:page" coordorigin="7678,8416" coordsize="2063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">
                <v:shape id="Picture 258" o:spid="_x0000_s1027" type="#_x0000_t75" style="position:absolute;left:8047;top:8563;width:1335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">
                  <v:imagedata r:id="rId23" o:title=""/>
                </v:shape>
                <v:shape id="Picture 257" o:spid="_x0000_s1028" type="#_x0000_t75" style="position:absolute;left:7678;top:8416;width:2063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1450879" wp14:editId="5F2462B9">
            <wp:extent cx="981075" cy="942975"/>
            <wp:effectExtent l="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0CCC5" w14:textId="77777777" w:rsidR="00B92075" w:rsidRDefault="00B92075">
      <w:pPr>
        <w:spacing w:before="14" w:line="280" w:lineRule="exact"/>
        <w:rPr>
          <w:sz w:val="28"/>
          <w:szCs w:val="28"/>
        </w:rPr>
      </w:pPr>
    </w:p>
    <w:p w14:paraId="54DC5963" w14:textId="77777777" w:rsidR="00AD6962" w:rsidRDefault="00AD6962" w:rsidP="00AD6962">
      <w:pPr>
        <w:spacing w:before="3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 xml:space="preserve">TEMPERATURAKAŠALJ           NEDOSTATAK                  </w:t>
      </w:r>
    </w:p>
    <w:p w14:paraId="245E112B" w14:textId="77777777" w:rsid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sz w:val="44"/>
          <w:szCs w:val="44"/>
        </w:rPr>
        <w:tab/>
        <w:t>ZRAKA</w:t>
      </w:r>
    </w:p>
    <w:p w14:paraId="47C56F2B" w14:textId="77777777" w:rsidR="00B92075" w:rsidRPr="00AD6962" w:rsidRDefault="00AD6962" w:rsidP="00AD6962">
      <w:pPr>
        <w:tabs>
          <w:tab w:val="left" w:pos="7764"/>
        </w:tabs>
        <w:rPr>
          <w:rFonts w:ascii="Arial" w:eastAsia="Arial" w:hAnsi="Arial" w:cs="Arial"/>
          <w:sz w:val="44"/>
          <w:szCs w:val="44"/>
        </w:rPr>
        <w:sectPr w:rsidR="00B92075" w:rsidRPr="00AD6962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4"/>
          <w:szCs w:val="44"/>
        </w:rPr>
        <w:tab/>
      </w:r>
    </w:p>
    <w:p w14:paraId="7C46A892" w14:textId="77777777" w:rsidR="00B92075" w:rsidRDefault="00B92075">
      <w:pPr>
        <w:spacing w:line="200" w:lineRule="exact"/>
      </w:pPr>
    </w:p>
    <w:p w14:paraId="3DBDF515" w14:textId="77777777" w:rsidR="00B92075" w:rsidRDefault="00B92075">
      <w:pPr>
        <w:spacing w:before="6" w:line="260" w:lineRule="exact"/>
        <w:rPr>
          <w:sz w:val="26"/>
          <w:szCs w:val="26"/>
        </w:rPr>
      </w:pPr>
    </w:p>
    <w:p w14:paraId="3B6FECD6" w14:textId="78859AF6" w:rsidR="00B92075" w:rsidRDefault="000C3103">
      <w:pPr>
        <w:ind w:left="1116"/>
      </w:pPr>
      <w:r>
        <w:rPr>
          <w:noProof/>
        </w:rPr>
        <w:drawing>
          <wp:anchor distT="0" distB="0" distL="114300" distR="114300" simplePos="0" relativeHeight="251635712" behindDoc="1" locked="0" layoutInCell="1" allowOverlap="1" wp14:anchorId="3062E333" wp14:editId="3C9D45A5">
            <wp:simplePos x="0" y="0"/>
            <wp:positionH relativeFrom="page">
              <wp:posOffset>2825115</wp:posOffset>
            </wp:positionH>
            <wp:positionV relativeFrom="paragraph">
              <wp:posOffset>57150</wp:posOffset>
            </wp:positionV>
            <wp:extent cx="1447800" cy="1038225"/>
            <wp:effectExtent l="0" t="0" r="0" b="0"/>
            <wp:wrapNone/>
            <wp:docPr id="280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CB2DBD0" wp14:editId="262A3A54">
            <wp:extent cx="1066800" cy="10953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DAF26" w14:textId="77777777"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14:paraId="069523BE" w14:textId="77777777" w:rsidR="00B92075" w:rsidRDefault="00B92075">
      <w:pPr>
        <w:spacing w:line="200" w:lineRule="exact"/>
      </w:pPr>
    </w:p>
    <w:p w14:paraId="2288E8D2" w14:textId="77777777" w:rsidR="00B92075" w:rsidRDefault="00B92075">
      <w:pPr>
        <w:spacing w:line="200" w:lineRule="exact"/>
      </w:pPr>
    </w:p>
    <w:p w14:paraId="79588DFD" w14:textId="77777777" w:rsidR="00B92075" w:rsidRDefault="00B92075">
      <w:pPr>
        <w:spacing w:line="200" w:lineRule="exact"/>
      </w:pPr>
    </w:p>
    <w:p w14:paraId="554C0A9C" w14:textId="77777777" w:rsidR="00B92075" w:rsidRDefault="00B92075">
      <w:pPr>
        <w:spacing w:before="2" w:line="280" w:lineRule="exact"/>
        <w:rPr>
          <w:sz w:val="28"/>
          <w:szCs w:val="28"/>
        </w:rPr>
      </w:pPr>
    </w:p>
    <w:p w14:paraId="613FEB7F" w14:textId="73B74E03" w:rsidR="00B92075" w:rsidRDefault="000C3103">
      <w:pPr>
        <w:ind w:left="663"/>
      </w:pPr>
      <w:r>
        <w:rPr>
          <w:noProof/>
        </w:rPr>
        <w:drawing>
          <wp:anchor distT="0" distB="0" distL="114300" distR="114300" simplePos="0" relativeHeight="251636736" behindDoc="1" locked="0" layoutInCell="1" allowOverlap="1" wp14:anchorId="54A7B4EB" wp14:editId="09AAACE4">
            <wp:simplePos x="0" y="0"/>
            <wp:positionH relativeFrom="page">
              <wp:posOffset>2597785</wp:posOffset>
            </wp:positionH>
            <wp:positionV relativeFrom="paragraph">
              <wp:posOffset>-76200</wp:posOffset>
            </wp:positionV>
            <wp:extent cx="1009650" cy="914400"/>
            <wp:effectExtent l="0" t="0" r="0" b="0"/>
            <wp:wrapNone/>
            <wp:docPr id="279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0D48CF6" wp14:editId="5776283F">
            <wp:extent cx="1047750" cy="838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A4565" w14:textId="77777777" w:rsidR="00B92075" w:rsidRDefault="00B92075">
      <w:pPr>
        <w:spacing w:before="9" w:line="160" w:lineRule="exact"/>
        <w:rPr>
          <w:sz w:val="17"/>
          <w:szCs w:val="17"/>
        </w:rPr>
      </w:pPr>
    </w:p>
    <w:p w14:paraId="128520DD" w14:textId="77777777"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PRATI RUKE SA SAPUNOM</w:t>
      </w:r>
    </w:p>
    <w:p w14:paraId="184A8ACA" w14:textId="77777777" w:rsidR="00B92075" w:rsidRDefault="00B92075">
      <w:pPr>
        <w:spacing w:before="4" w:line="160" w:lineRule="exact"/>
        <w:rPr>
          <w:sz w:val="17"/>
          <w:szCs w:val="17"/>
        </w:rPr>
      </w:pPr>
    </w:p>
    <w:p w14:paraId="7EBB2C50" w14:textId="77777777" w:rsidR="00B92075" w:rsidRDefault="00B92075">
      <w:pPr>
        <w:spacing w:line="200" w:lineRule="exact"/>
      </w:pPr>
    </w:p>
    <w:p w14:paraId="6D9FFD75" w14:textId="77777777" w:rsidR="00B92075" w:rsidRDefault="00B92075">
      <w:pPr>
        <w:spacing w:line="200" w:lineRule="exact"/>
      </w:pPr>
    </w:p>
    <w:p w14:paraId="2DCB7036" w14:textId="77777777" w:rsidR="00B92075" w:rsidRDefault="00B92075">
      <w:pPr>
        <w:spacing w:line="200" w:lineRule="exact"/>
      </w:pPr>
    </w:p>
    <w:p w14:paraId="709C8116" w14:textId="77777777" w:rsidR="00B92075" w:rsidRDefault="00B92075">
      <w:pPr>
        <w:spacing w:line="200" w:lineRule="exact"/>
      </w:pPr>
    </w:p>
    <w:p w14:paraId="3F110F0B" w14:textId="77777777" w:rsidR="00B92075" w:rsidRDefault="00B92075">
      <w:pPr>
        <w:spacing w:line="200" w:lineRule="exact"/>
      </w:pPr>
    </w:p>
    <w:p w14:paraId="0C7B0220" w14:textId="77777777" w:rsidR="00B92075" w:rsidRDefault="00B92075">
      <w:pPr>
        <w:spacing w:line="200" w:lineRule="exact"/>
      </w:pPr>
    </w:p>
    <w:p w14:paraId="660D3308" w14:textId="77777777" w:rsidR="00B92075" w:rsidRDefault="00B92075">
      <w:pPr>
        <w:spacing w:line="200" w:lineRule="exact"/>
      </w:pPr>
    </w:p>
    <w:p w14:paraId="236B9698" w14:textId="77777777" w:rsidR="00B92075" w:rsidRDefault="00B92075">
      <w:pPr>
        <w:spacing w:line="200" w:lineRule="exact"/>
      </w:pPr>
    </w:p>
    <w:p w14:paraId="717D1324" w14:textId="2E6FDA05" w:rsidR="00B92075" w:rsidRDefault="000C3103">
      <w:pPr>
        <w:ind w:left="717"/>
      </w:pPr>
      <w:r>
        <w:rPr>
          <w:noProof/>
        </w:rPr>
        <w:drawing>
          <wp:anchor distT="0" distB="0" distL="114300" distR="114300" simplePos="0" relativeHeight="251637760" behindDoc="1" locked="0" layoutInCell="1" allowOverlap="1" wp14:anchorId="3530A14B" wp14:editId="1D35A7B7">
            <wp:simplePos x="0" y="0"/>
            <wp:positionH relativeFrom="page">
              <wp:posOffset>4508500</wp:posOffset>
            </wp:positionH>
            <wp:positionV relativeFrom="paragraph">
              <wp:posOffset>-209550</wp:posOffset>
            </wp:positionV>
            <wp:extent cx="733425" cy="1038225"/>
            <wp:effectExtent l="0" t="0" r="0" b="0"/>
            <wp:wrapNone/>
            <wp:docPr id="278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5A8919D" wp14:editId="2B32D0F5">
            <wp:extent cx="819150" cy="838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448AF" w14:textId="77777777" w:rsidR="00B92075" w:rsidRDefault="00B92075">
      <w:pPr>
        <w:spacing w:before="3" w:line="180" w:lineRule="exact"/>
        <w:rPr>
          <w:sz w:val="18"/>
          <w:szCs w:val="18"/>
        </w:rPr>
      </w:pPr>
    </w:p>
    <w:p w14:paraId="4A753E1C" w14:textId="77777777" w:rsidR="00AD6962" w:rsidRDefault="00AD6962" w:rsidP="00AD6962">
      <w:pPr>
        <w:tabs>
          <w:tab w:val="left" w:pos="6960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    KORISTITI                               KORISTITI</w:t>
      </w:r>
    </w:p>
    <w:p w14:paraId="0EDC9E87" w14:textId="77777777" w:rsidR="00B92075" w:rsidRDefault="00AD6962" w:rsidP="00AD6962">
      <w:pPr>
        <w:tabs>
          <w:tab w:val="left" w:pos="5952"/>
        </w:tabs>
        <w:spacing w:line="339" w:lineRule="auto"/>
        <w:ind w:left="119" w:right="1852"/>
        <w:rPr>
          <w:rFonts w:ascii="Arial" w:eastAsia="Arial" w:hAnsi="Arial" w:cs="Arial"/>
          <w:sz w:val="40"/>
          <w:szCs w:val="40"/>
        </w:rPr>
        <w:sectPr w:rsidR="00B92075">
          <w:pgSz w:w="10800" w:h="14400"/>
          <w:pgMar w:top="134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sz w:val="40"/>
          <w:szCs w:val="40"/>
        </w:rPr>
        <w:t xml:space="preserve">   MARAMICE                   ALKOHOL</w:t>
      </w:r>
    </w:p>
    <w:p w14:paraId="40BA592A" w14:textId="5C187CC8" w:rsidR="00B92075" w:rsidRDefault="000C3103">
      <w:pPr>
        <w:spacing w:before="100"/>
        <w:ind w:left="1116"/>
      </w:pPr>
      <w:r>
        <w:rPr>
          <w:noProof/>
        </w:rPr>
        <w:lastRenderedPageBreak/>
        <w:drawing>
          <wp:anchor distT="0" distB="0" distL="114300" distR="114300" simplePos="0" relativeHeight="251638784" behindDoc="1" locked="0" layoutInCell="1" allowOverlap="1" wp14:anchorId="4EE705EE" wp14:editId="59959F98">
            <wp:simplePos x="0" y="0"/>
            <wp:positionH relativeFrom="page">
              <wp:posOffset>2825115</wp:posOffset>
            </wp:positionH>
            <wp:positionV relativeFrom="paragraph">
              <wp:posOffset>120650</wp:posOffset>
            </wp:positionV>
            <wp:extent cx="1447800" cy="1038225"/>
            <wp:effectExtent l="0" t="0" r="0" b="0"/>
            <wp:wrapNone/>
            <wp:docPr id="277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DB69C2" wp14:editId="4662A893">
            <wp:extent cx="1066800" cy="1095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B7BF8" w14:textId="77777777" w:rsidR="00B92075" w:rsidRDefault="00AD6962">
      <w:pPr>
        <w:spacing w:before="38" w:line="540" w:lineRule="exact"/>
        <w:ind w:left="287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DA BI SE ZAŠTITILI TREBAMO</w:t>
      </w:r>
      <w:r w:rsidR="006E6E53">
        <w:rPr>
          <w:rFonts w:ascii="Arial" w:eastAsia="Arial" w:hAnsi="Arial" w:cs="Arial"/>
          <w:b/>
          <w:position w:val="-2"/>
          <w:sz w:val="48"/>
          <w:szCs w:val="48"/>
          <w:u w:val="thick" w:color="000000"/>
        </w:rPr>
        <w:t>:</w:t>
      </w:r>
    </w:p>
    <w:p w14:paraId="15CFBF86" w14:textId="77777777" w:rsidR="00B92075" w:rsidRDefault="00B92075">
      <w:pPr>
        <w:spacing w:before="8" w:line="160" w:lineRule="exact"/>
        <w:rPr>
          <w:sz w:val="17"/>
          <w:szCs w:val="17"/>
        </w:rPr>
      </w:pPr>
    </w:p>
    <w:p w14:paraId="5DF336C5" w14:textId="77777777" w:rsidR="00B92075" w:rsidRDefault="00B92075">
      <w:pPr>
        <w:spacing w:line="200" w:lineRule="exact"/>
      </w:pPr>
    </w:p>
    <w:p w14:paraId="5688FB28" w14:textId="77777777" w:rsidR="00B92075" w:rsidRDefault="00B92075">
      <w:pPr>
        <w:spacing w:line="200" w:lineRule="exact"/>
      </w:pPr>
    </w:p>
    <w:p w14:paraId="60181455" w14:textId="77777777" w:rsidR="00B92075" w:rsidRDefault="00B92075">
      <w:pPr>
        <w:spacing w:line="200" w:lineRule="exact"/>
      </w:pPr>
    </w:p>
    <w:p w14:paraId="16D0E2D0" w14:textId="77777777" w:rsidR="00B92075" w:rsidRDefault="00B92075">
      <w:pPr>
        <w:spacing w:line="200" w:lineRule="exact"/>
      </w:pPr>
    </w:p>
    <w:p w14:paraId="669A088C" w14:textId="77777777" w:rsidR="00B92075" w:rsidRDefault="00B92075">
      <w:pPr>
        <w:spacing w:line="200" w:lineRule="exact"/>
      </w:pPr>
    </w:p>
    <w:p w14:paraId="3E46CB89" w14:textId="77777777" w:rsidR="00B92075" w:rsidRDefault="00B92075">
      <w:pPr>
        <w:spacing w:line="200" w:lineRule="exact"/>
      </w:pPr>
    </w:p>
    <w:p w14:paraId="3CFB1718" w14:textId="25E9398A" w:rsidR="00B92075" w:rsidRDefault="000C3103">
      <w:pPr>
        <w:ind w:left="866"/>
      </w:pPr>
      <w:r>
        <w:rPr>
          <w:noProof/>
        </w:rPr>
        <w:drawing>
          <wp:anchor distT="0" distB="0" distL="114300" distR="114300" simplePos="0" relativeHeight="251639808" behindDoc="1" locked="0" layoutInCell="1" allowOverlap="1" wp14:anchorId="6F74F956" wp14:editId="3129A69A">
            <wp:simplePos x="0" y="0"/>
            <wp:positionH relativeFrom="page">
              <wp:posOffset>2540000</wp:posOffset>
            </wp:positionH>
            <wp:positionV relativeFrom="paragraph">
              <wp:posOffset>-38100</wp:posOffset>
            </wp:positionV>
            <wp:extent cx="1000125" cy="1000125"/>
            <wp:effectExtent l="0" t="0" r="0" b="0"/>
            <wp:wrapNone/>
            <wp:docPr id="27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758E4B7B" wp14:editId="67561D24">
            <wp:simplePos x="0" y="0"/>
            <wp:positionH relativeFrom="page">
              <wp:posOffset>4307205</wp:posOffset>
            </wp:positionH>
            <wp:positionV relativeFrom="paragraph">
              <wp:posOffset>133350</wp:posOffset>
            </wp:positionV>
            <wp:extent cx="828675" cy="828675"/>
            <wp:effectExtent l="0" t="0" r="0" b="0"/>
            <wp:wrapNone/>
            <wp:docPr id="27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EF2959B" wp14:editId="31740378">
            <wp:extent cx="914400" cy="981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C2C6" w14:textId="77777777" w:rsidR="00B92075" w:rsidRDefault="00B92075">
      <w:pPr>
        <w:spacing w:before="6" w:line="160" w:lineRule="exact"/>
        <w:rPr>
          <w:sz w:val="17"/>
          <w:szCs w:val="17"/>
        </w:rPr>
      </w:pPr>
    </w:p>
    <w:p w14:paraId="4989CB3E" w14:textId="77777777" w:rsidR="00B92075" w:rsidRDefault="00AD6962">
      <w:pPr>
        <w:spacing w:before="3"/>
        <w:ind w:left="462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KAŠLJATI I KIHATI U LAKAT</w:t>
      </w:r>
    </w:p>
    <w:p w14:paraId="4646F4E5" w14:textId="77777777" w:rsidR="00B92075" w:rsidRDefault="00B92075">
      <w:pPr>
        <w:spacing w:line="200" w:lineRule="exact"/>
      </w:pPr>
    </w:p>
    <w:p w14:paraId="2B2DDA32" w14:textId="77777777" w:rsidR="00B92075" w:rsidRDefault="00B92075">
      <w:pPr>
        <w:spacing w:line="200" w:lineRule="exact"/>
      </w:pPr>
    </w:p>
    <w:p w14:paraId="19188450" w14:textId="77777777" w:rsidR="00B92075" w:rsidRDefault="00B92075">
      <w:pPr>
        <w:spacing w:line="200" w:lineRule="exact"/>
      </w:pPr>
    </w:p>
    <w:p w14:paraId="5C98A3DD" w14:textId="77777777" w:rsidR="00B92075" w:rsidRDefault="00B92075">
      <w:pPr>
        <w:spacing w:before="5" w:line="200" w:lineRule="exact"/>
      </w:pPr>
    </w:p>
    <w:p w14:paraId="66D334F7" w14:textId="28BEE1D4" w:rsidR="00B92075" w:rsidRDefault="000C3103">
      <w:pPr>
        <w:ind w:left="805"/>
      </w:pPr>
      <w:r>
        <w:rPr>
          <w:noProof/>
        </w:rPr>
        <w:drawing>
          <wp:anchor distT="0" distB="0" distL="114300" distR="114300" simplePos="0" relativeHeight="251641856" behindDoc="1" locked="0" layoutInCell="1" allowOverlap="1" wp14:anchorId="6B62591C" wp14:editId="1C8801EF">
            <wp:simplePos x="0" y="0"/>
            <wp:positionH relativeFrom="page">
              <wp:posOffset>2052955</wp:posOffset>
            </wp:positionH>
            <wp:positionV relativeFrom="paragraph">
              <wp:posOffset>-38100</wp:posOffset>
            </wp:positionV>
            <wp:extent cx="1000125" cy="1000125"/>
            <wp:effectExtent l="0" t="0" r="0" b="0"/>
            <wp:wrapNone/>
            <wp:docPr id="274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3701867A" wp14:editId="11C75AED">
            <wp:simplePos x="0" y="0"/>
            <wp:positionH relativeFrom="page">
              <wp:posOffset>3545205</wp:posOffset>
            </wp:positionH>
            <wp:positionV relativeFrom="paragraph">
              <wp:posOffset>38100</wp:posOffset>
            </wp:positionV>
            <wp:extent cx="2209800" cy="933450"/>
            <wp:effectExtent l="0" t="0" r="0" b="0"/>
            <wp:wrapNone/>
            <wp:docPr id="273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90C12C" wp14:editId="273D5924">
            <wp:extent cx="914400" cy="9810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3E635" w14:textId="77777777" w:rsidR="00B92075" w:rsidRDefault="00B92075">
      <w:pPr>
        <w:spacing w:before="1" w:line="180" w:lineRule="exact"/>
        <w:rPr>
          <w:sz w:val="18"/>
          <w:szCs w:val="18"/>
        </w:rPr>
      </w:pPr>
    </w:p>
    <w:p w14:paraId="5DC37078" w14:textId="77777777" w:rsidR="00B92075" w:rsidRDefault="00AD6962" w:rsidP="00AD6962">
      <w:pPr>
        <w:spacing w:line="360" w:lineRule="auto"/>
        <w:ind w:left="119" w:right="375"/>
        <w:rPr>
          <w:rFonts w:ascii="Arial" w:eastAsia="Arial" w:hAnsi="Arial" w:cs="Arial"/>
          <w:sz w:val="44"/>
          <w:szCs w:val="44"/>
        </w:rPr>
        <w:sectPr w:rsidR="00B92075">
          <w:pgSz w:w="10800" w:h="14400"/>
          <w:pgMar w:top="1260" w:right="260" w:bottom="280" w:left="500" w:header="0" w:footer="236" w:gutter="0"/>
          <w:cols w:space="720"/>
        </w:sectPr>
      </w:pPr>
      <w:r>
        <w:rPr>
          <w:rFonts w:ascii="Arial" w:eastAsia="Arial" w:hAnsi="Arial" w:cs="Arial"/>
          <w:w w:val="99"/>
          <w:sz w:val="44"/>
          <w:szCs w:val="44"/>
        </w:rPr>
        <w:t>KAŠLJATI I KIHATI U MARAMICU KOJU JE ZATIM POTREBNO BACITI U SMEĆE</w:t>
      </w:r>
    </w:p>
    <w:p w14:paraId="2DBE970B" w14:textId="47237104" w:rsidR="00B92075" w:rsidRDefault="000C3103">
      <w:pPr>
        <w:spacing w:before="100"/>
        <w:ind w:left="4205"/>
      </w:pPr>
      <w:r>
        <w:rPr>
          <w:noProof/>
        </w:rPr>
        <w:lastRenderedPageBreak/>
        <w:drawing>
          <wp:inline distT="0" distB="0" distL="0" distR="0" wp14:anchorId="5C4FA06E" wp14:editId="39C1493D">
            <wp:extent cx="1047750" cy="990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5469C" w14:textId="77777777" w:rsidR="00B92075" w:rsidRDefault="00B92075">
      <w:pPr>
        <w:spacing w:before="9" w:line="180" w:lineRule="exact"/>
        <w:rPr>
          <w:sz w:val="19"/>
          <w:szCs w:val="19"/>
        </w:rPr>
      </w:pPr>
    </w:p>
    <w:p w14:paraId="5C627855" w14:textId="3B682919" w:rsidR="00B92075" w:rsidRDefault="000C3103">
      <w:pPr>
        <w:spacing w:before="3"/>
        <w:ind w:left="3670" w:right="3649"/>
        <w:jc w:val="center"/>
        <w:rPr>
          <w:rFonts w:ascii="Arial" w:eastAsia="Arial" w:hAnsi="Arial" w:cs="Arial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75CA87EE" wp14:editId="10983CFB">
            <wp:simplePos x="0" y="0"/>
            <wp:positionH relativeFrom="page">
              <wp:posOffset>3143250</wp:posOffset>
            </wp:positionH>
            <wp:positionV relativeFrom="paragraph">
              <wp:posOffset>734060</wp:posOffset>
            </wp:positionV>
            <wp:extent cx="561975" cy="990600"/>
            <wp:effectExtent l="0" t="0" r="0" b="0"/>
            <wp:wrapNone/>
            <wp:docPr id="272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75CDABD8" wp14:editId="157555DE">
            <wp:simplePos x="0" y="0"/>
            <wp:positionH relativeFrom="page">
              <wp:posOffset>5189855</wp:posOffset>
            </wp:positionH>
            <wp:positionV relativeFrom="paragraph">
              <wp:posOffset>829310</wp:posOffset>
            </wp:positionV>
            <wp:extent cx="895350" cy="895350"/>
            <wp:effectExtent l="0" t="0" r="0" b="0"/>
            <wp:wrapNone/>
            <wp:docPr id="271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962">
        <w:rPr>
          <w:rFonts w:ascii="Arial" w:eastAsia="Arial" w:hAnsi="Arial" w:cs="Arial"/>
          <w:w w:val="99"/>
          <w:sz w:val="44"/>
          <w:szCs w:val="44"/>
        </w:rPr>
        <w:t>NE DIRATI</w:t>
      </w:r>
    </w:p>
    <w:p w14:paraId="48AF2E6B" w14:textId="77777777" w:rsidR="00B92075" w:rsidRDefault="00B92075">
      <w:pPr>
        <w:spacing w:before="7" w:line="120" w:lineRule="exact"/>
        <w:rPr>
          <w:sz w:val="12"/>
          <w:szCs w:val="12"/>
        </w:rPr>
      </w:pPr>
    </w:p>
    <w:p w14:paraId="03949B09" w14:textId="77777777" w:rsidR="00B92075" w:rsidRDefault="00B92075">
      <w:pPr>
        <w:spacing w:line="200" w:lineRule="exact"/>
      </w:pPr>
    </w:p>
    <w:p w14:paraId="770C6BC7" w14:textId="77777777" w:rsidR="00B92075" w:rsidRDefault="00B92075">
      <w:pPr>
        <w:spacing w:line="200" w:lineRule="exact"/>
      </w:pPr>
    </w:p>
    <w:p w14:paraId="328FA462" w14:textId="77777777" w:rsidR="00B92075" w:rsidRDefault="00B92075">
      <w:pPr>
        <w:spacing w:line="200" w:lineRule="exact"/>
      </w:pPr>
    </w:p>
    <w:p w14:paraId="4BA21D71" w14:textId="77777777" w:rsidR="00B92075" w:rsidRDefault="00B92075">
      <w:pPr>
        <w:spacing w:line="200" w:lineRule="exact"/>
      </w:pPr>
    </w:p>
    <w:p w14:paraId="255049B9" w14:textId="77777777" w:rsidR="00B92075" w:rsidRDefault="00B92075">
      <w:pPr>
        <w:spacing w:line="200" w:lineRule="exact"/>
      </w:pPr>
    </w:p>
    <w:p w14:paraId="14291799" w14:textId="779D0ED4" w:rsidR="00B92075" w:rsidRDefault="000C3103">
      <w:pPr>
        <w:ind w:left="120"/>
      </w:pPr>
      <w:r>
        <w:rPr>
          <w:noProof/>
        </w:rPr>
        <w:drawing>
          <wp:inline distT="0" distB="0" distL="0" distR="0" wp14:anchorId="6E467D5E" wp14:editId="7A0A48F0">
            <wp:extent cx="1343025" cy="666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B16D0" w14:textId="77777777" w:rsidR="00B92075" w:rsidRDefault="00B92075">
      <w:pPr>
        <w:spacing w:before="9" w:line="200" w:lineRule="exact"/>
      </w:pPr>
    </w:p>
    <w:p w14:paraId="1826CEF4" w14:textId="77777777" w:rsidR="00B92075" w:rsidRDefault="00AD6962">
      <w:pPr>
        <w:ind w:left="60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OČINOSUSTA</w:t>
      </w:r>
    </w:p>
    <w:p w14:paraId="23DE329F" w14:textId="77777777" w:rsidR="00B92075" w:rsidRDefault="00B92075">
      <w:pPr>
        <w:spacing w:line="200" w:lineRule="exact"/>
      </w:pPr>
    </w:p>
    <w:p w14:paraId="1E48B848" w14:textId="77777777" w:rsidR="00B92075" w:rsidRDefault="00B92075">
      <w:pPr>
        <w:spacing w:line="200" w:lineRule="exact"/>
      </w:pPr>
    </w:p>
    <w:p w14:paraId="66D276AC" w14:textId="77777777" w:rsidR="00B92075" w:rsidRDefault="00B92075">
      <w:pPr>
        <w:spacing w:before="19" w:line="220" w:lineRule="exact"/>
        <w:rPr>
          <w:sz w:val="22"/>
          <w:szCs w:val="22"/>
        </w:rPr>
      </w:pPr>
    </w:p>
    <w:p w14:paraId="331FA07E" w14:textId="77777777" w:rsidR="00AD6962" w:rsidRDefault="00AD6962">
      <w:pPr>
        <w:spacing w:before="100"/>
        <w:ind w:left="120"/>
      </w:pPr>
    </w:p>
    <w:p w14:paraId="5F5CCCDA" w14:textId="77777777" w:rsidR="00AD6962" w:rsidRDefault="00AD6962">
      <w:pPr>
        <w:spacing w:before="100"/>
        <w:ind w:left="120"/>
      </w:pPr>
    </w:p>
    <w:p w14:paraId="062BA130" w14:textId="77777777" w:rsidR="00AD6962" w:rsidRDefault="00AD6962">
      <w:pPr>
        <w:spacing w:before="100"/>
        <w:ind w:left="120"/>
      </w:pPr>
    </w:p>
    <w:p w14:paraId="52D367AF" w14:textId="77777777" w:rsidR="00AD6962" w:rsidRDefault="00AD6962">
      <w:pPr>
        <w:spacing w:before="100"/>
        <w:ind w:left="120"/>
      </w:pPr>
    </w:p>
    <w:p w14:paraId="133D75BA" w14:textId="77777777" w:rsidR="00AD6962" w:rsidRDefault="00AD6962">
      <w:pPr>
        <w:spacing w:before="100"/>
        <w:ind w:left="120"/>
      </w:pPr>
    </w:p>
    <w:p w14:paraId="37DA092F" w14:textId="77777777" w:rsidR="00AD6962" w:rsidRDefault="00AD6962">
      <w:pPr>
        <w:spacing w:before="100"/>
        <w:ind w:left="120"/>
      </w:pPr>
    </w:p>
    <w:p w14:paraId="429F14C9" w14:textId="77777777" w:rsidR="00AD6962" w:rsidRDefault="00AD6962">
      <w:pPr>
        <w:spacing w:before="100"/>
        <w:ind w:left="120"/>
      </w:pPr>
    </w:p>
    <w:p w14:paraId="6BED2C26" w14:textId="77777777" w:rsidR="00AD6962" w:rsidRDefault="00AD6962">
      <w:pPr>
        <w:spacing w:before="100"/>
        <w:ind w:left="120"/>
      </w:pPr>
    </w:p>
    <w:p w14:paraId="04C39270" w14:textId="77777777" w:rsidR="00AD6962" w:rsidRDefault="00AD6962">
      <w:pPr>
        <w:spacing w:before="100"/>
        <w:ind w:left="120"/>
      </w:pPr>
    </w:p>
    <w:p w14:paraId="5DD58410" w14:textId="77777777" w:rsidR="00AD6962" w:rsidRDefault="00AD6962">
      <w:pPr>
        <w:spacing w:before="100"/>
        <w:ind w:left="120"/>
      </w:pPr>
    </w:p>
    <w:p w14:paraId="63384E8D" w14:textId="77777777" w:rsidR="00AD6962" w:rsidRDefault="00AD6962">
      <w:pPr>
        <w:spacing w:before="100"/>
        <w:ind w:left="120"/>
      </w:pPr>
    </w:p>
    <w:p w14:paraId="022A50EA" w14:textId="77777777" w:rsidR="00AD6962" w:rsidRDefault="00AD6962">
      <w:pPr>
        <w:spacing w:before="100"/>
        <w:ind w:left="120"/>
      </w:pPr>
    </w:p>
    <w:p w14:paraId="2C6EE4BF" w14:textId="77777777" w:rsidR="00AD6962" w:rsidRDefault="00AD6962">
      <w:pPr>
        <w:spacing w:before="100"/>
        <w:ind w:left="120"/>
      </w:pPr>
    </w:p>
    <w:p w14:paraId="354A2EA9" w14:textId="77777777" w:rsidR="00AD6962" w:rsidRDefault="00AD6962">
      <w:pPr>
        <w:spacing w:before="100"/>
        <w:ind w:left="120"/>
      </w:pPr>
    </w:p>
    <w:p w14:paraId="79ECC782" w14:textId="77777777" w:rsidR="00AD6962" w:rsidRDefault="00AD6962">
      <w:pPr>
        <w:spacing w:before="100"/>
        <w:ind w:left="120"/>
      </w:pPr>
    </w:p>
    <w:p w14:paraId="0BAEB653" w14:textId="77777777" w:rsidR="00AD6962" w:rsidRDefault="00AD6962">
      <w:pPr>
        <w:spacing w:before="100"/>
        <w:ind w:left="120"/>
      </w:pPr>
    </w:p>
    <w:p w14:paraId="48953770" w14:textId="2AAA4829" w:rsidR="00B92075" w:rsidRDefault="000C3103">
      <w:pPr>
        <w:spacing w:before="100"/>
        <w:ind w:left="120"/>
      </w:pPr>
      <w:r>
        <w:rPr>
          <w:noProof/>
        </w:rPr>
        <w:lastRenderedPageBreak/>
        <w:drawing>
          <wp:inline distT="0" distB="0" distL="0" distR="0" wp14:anchorId="214481C0" wp14:editId="149EC9A4">
            <wp:extent cx="4476750" cy="1038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A0C0" w14:textId="77777777" w:rsidR="00B92075" w:rsidRDefault="00B92075">
      <w:pPr>
        <w:spacing w:before="6" w:line="160" w:lineRule="exact"/>
        <w:rPr>
          <w:sz w:val="17"/>
          <w:szCs w:val="17"/>
        </w:rPr>
      </w:pPr>
    </w:p>
    <w:p w14:paraId="0B2FB028" w14:textId="77777777" w:rsidR="00B92075" w:rsidRDefault="00AD6962">
      <w:pPr>
        <w:spacing w:before="3"/>
        <w:ind w:left="11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sz w:val="44"/>
          <w:szCs w:val="44"/>
        </w:rPr>
        <w:t>KORONAVIRUS JE PANDEMIJA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14:paraId="3F85B02B" w14:textId="77777777" w:rsidR="00B92075" w:rsidRDefault="00B92075">
      <w:pPr>
        <w:spacing w:line="200" w:lineRule="exact"/>
      </w:pPr>
    </w:p>
    <w:p w14:paraId="06C43FF6" w14:textId="77777777" w:rsidR="00B92075" w:rsidRDefault="00B92075">
      <w:pPr>
        <w:spacing w:line="200" w:lineRule="exact"/>
      </w:pPr>
    </w:p>
    <w:p w14:paraId="31D667C8" w14:textId="77777777" w:rsidR="00B92075" w:rsidRDefault="00B92075">
      <w:pPr>
        <w:spacing w:line="200" w:lineRule="exact"/>
      </w:pPr>
    </w:p>
    <w:p w14:paraId="09582BF7" w14:textId="77777777" w:rsidR="00B92075" w:rsidRDefault="00B92075">
      <w:pPr>
        <w:spacing w:before="12" w:line="280" w:lineRule="exact"/>
        <w:rPr>
          <w:sz w:val="28"/>
          <w:szCs w:val="28"/>
        </w:rPr>
      </w:pPr>
    </w:p>
    <w:p w14:paraId="169B6113" w14:textId="686FD394" w:rsidR="00B92075" w:rsidRDefault="000C3103" w:rsidP="00AD6962"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326D4D" wp14:editId="0A513520">
                <wp:simplePos x="0" y="0"/>
                <wp:positionH relativeFrom="column">
                  <wp:posOffset>4193540</wp:posOffset>
                </wp:positionH>
                <wp:positionV relativeFrom="paragraph">
                  <wp:posOffset>422275</wp:posOffset>
                </wp:positionV>
                <wp:extent cx="975360" cy="464820"/>
                <wp:effectExtent l="0" t="0" r="0" b="0"/>
                <wp:wrapNone/>
                <wp:docPr id="270" name="Pravokutni troku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975360" cy="464820"/>
                        </a:xfrm>
                        <a:prstGeom prst="rtTriangle">
                          <a:avLst/>
                        </a:prstGeom>
                        <a:gradFill flip="none" rotWithShape="1">
                          <a:gsLst>
                            <a:gs pos="100000">
                              <a:schemeClr val="bg1"/>
                            </a:gs>
                            <a:gs pos="100000">
                              <a:schemeClr val="bg1"/>
                            </a:gs>
                            <a:gs pos="82793">
                              <a:schemeClr val="bg1"/>
                            </a:gs>
                            <a:gs pos="65000">
                              <a:srgbClr val="FF0000">
                                <a:lumMod val="95000"/>
                              </a:srgbClr>
                            </a:gs>
                            <a:gs pos="100000">
                              <a:schemeClr val="bg1"/>
                            </a:gs>
                            <a:gs pos="96000">
                              <a:schemeClr val="bg1"/>
                            </a:gs>
                            <a:gs pos="92000">
                              <a:schemeClr val="bg1"/>
                            </a:gs>
                            <a:gs pos="100000">
                              <a:schemeClr val="bg1"/>
                            </a:gs>
                          </a:gsLst>
                          <a:path path="shap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9D7EBB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kutni trokut 1" o:spid="_x0000_s1026" type="#_x0000_t6" style="position:absolute;margin-left:330.2pt;margin-top:33.25pt;width:76.8pt;height:36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" fillcolor="#f20000" strokecolor="black [3213]" strokeweight="2pt">
                <v:fill color2="white [3212]" rotate="t" focusposition=".5,.5" focussize="" colors="0 #f20000;42598f #f20000;54259f white;60293f white;62915f white;1 white;1 white;1 white" focus="100%" type="gradientRadial"/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9818EA" wp14:editId="247DC396">
            <wp:extent cx="1647825" cy="885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7CE2C" w14:textId="77777777" w:rsidR="00B92075" w:rsidRDefault="00B92075">
      <w:pPr>
        <w:spacing w:before="1" w:line="180" w:lineRule="exact"/>
        <w:rPr>
          <w:sz w:val="18"/>
          <w:szCs w:val="18"/>
        </w:rPr>
      </w:pPr>
    </w:p>
    <w:p w14:paraId="14DD57A3" w14:textId="2FF4A56C" w:rsidR="002A2A86" w:rsidRDefault="000C3103" w:rsidP="002A2A86">
      <w:pPr>
        <w:spacing w:line="874" w:lineRule="auto"/>
        <w:ind w:left="119" w:right="512"/>
        <w:rPr>
          <w:rFonts w:ascii="Arial" w:eastAsia="Arial" w:hAnsi="Arial" w:cs="Arial"/>
          <w:sz w:val="44"/>
          <w:szCs w:val="44"/>
        </w:rPr>
        <w:sectPr w:rsidR="002A2A86">
          <w:pgSz w:w="10800" w:h="14400"/>
          <w:pgMar w:top="1260" w:right="260" w:bottom="280" w:left="500" w:header="0" w:footer="236" w:gutter="0"/>
          <w:cols w:space="720"/>
        </w:sect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0078BE" wp14:editId="11DB9520">
                <wp:simplePos x="0" y="0"/>
                <wp:positionH relativeFrom="column">
                  <wp:posOffset>-73660</wp:posOffset>
                </wp:positionH>
                <wp:positionV relativeFrom="paragraph">
                  <wp:posOffset>520700</wp:posOffset>
                </wp:positionV>
                <wp:extent cx="1112520" cy="518160"/>
                <wp:effectExtent l="0" t="0" r="0" b="0"/>
                <wp:wrapNone/>
                <wp:docPr id="269" name="Pravokutn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518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75B0D" id="Pravokutnik 2" o:spid="_x0000_s1026" style="position:absolute;margin-left:-5.8pt;margin-top:41pt;width:87.6pt;height:4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" fillcolor="white [3212]" strokecolor="white [3212]" strokeweight="2pt">
                <v:path arrowo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3824B930" wp14:editId="43B6694C">
            <wp:simplePos x="0" y="0"/>
            <wp:positionH relativeFrom="page">
              <wp:posOffset>393700</wp:posOffset>
            </wp:positionH>
            <wp:positionV relativeFrom="paragraph">
              <wp:posOffset>341630</wp:posOffset>
            </wp:positionV>
            <wp:extent cx="704850" cy="704850"/>
            <wp:effectExtent l="0" t="0" r="0" b="0"/>
            <wp:wrapNone/>
            <wp:docPr id="268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962">
        <w:rPr>
          <w:rFonts w:ascii="Arial" w:eastAsia="Arial" w:hAnsi="Arial" w:cs="Arial"/>
          <w:w w:val="99"/>
          <w:sz w:val="44"/>
          <w:szCs w:val="44"/>
        </w:rPr>
        <w:t>TO ZNAČI DA SE ZARAZA JAKO BRZO ŠIRI</w:t>
      </w:r>
      <w:r w:rsidR="00AD4AB3">
        <w:rPr>
          <w:rFonts w:ascii="Arial" w:eastAsia="Arial" w:hAnsi="Arial" w:cs="Arial"/>
          <w:w w:val="99"/>
          <w:sz w:val="44"/>
          <w:szCs w:val="44"/>
        </w:rPr>
        <w:t>.</w:t>
      </w:r>
    </w:p>
    <w:p w14:paraId="0A77C00A" w14:textId="77777777" w:rsidR="00B92075" w:rsidRPr="002A2A86" w:rsidRDefault="00B92075" w:rsidP="002A2A86">
      <w:pPr>
        <w:spacing w:before="5" w:line="160" w:lineRule="exact"/>
        <w:rPr>
          <w:sz w:val="17"/>
          <w:szCs w:val="17"/>
        </w:rPr>
      </w:pPr>
    </w:p>
    <w:p w14:paraId="2F0EFF79" w14:textId="77777777" w:rsidR="00B92075" w:rsidRDefault="002A2A86" w:rsidP="002A2A86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 xml:space="preserve">DA BI SE ZAŠTITILI, ŠKOLA ĆE BITI </w:t>
      </w:r>
    </w:p>
    <w:p w14:paraId="6D6B9581" w14:textId="77777777" w:rsidR="00B92075" w:rsidRDefault="00B92075">
      <w:pPr>
        <w:spacing w:before="2" w:line="160" w:lineRule="exact"/>
        <w:rPr>
          <w:sz w:val="16"/>
          <w:szCs w:val="16"/>
        </w:rPr>
      </w:pPr>
    </w:p>
    <w:p w14:paraId="535359D1" w14:textId="77777777" w:rsidR="00B92075" w:rsidRDefault="00B92075">
      <w:pPr>
        <w:spacing w:line="200" w:lineRule="exact"/>
      </w:pPr>
    </w:p>
    <w:p w14:paraId="3FA98CC1" w14:textId="72A7E53A" w:rsidR="00B92075" w:rsidRDefault="000C310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73E127B2" wp14:editId="5898A2BC">
                <wp:simplePos x="0" y="0"/>
                <wp:positionH relativeFrom="page">
                  <wp:posOffset>-10160</wp:posOffset>
                </wp:positionH>
                <wp:positionV relativeFrom="page">
                  <wp:posOffset>1659255</wp:posOffset>
                </wp:positionV>
                <wp:extent cx="5649595" cy="1991360"/>
                <wp:effectExtent l="0" t="1905" r="0" b="0"/>
                <wp:wrapNone/>
                <wp:docPr id="263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1991360"/>
                          <a:chOff x="1004" y="4737"/>
                          <a:chExt cx="8897" cy="3136"/>
                        </a:xfrm>
                      </wpg:grpSpPr>
                      <pic:pic xmlns:pic="http://schemas.openxmlformats.org/drawingml/2006/picture">
                        <pic:nvPicPr>
                          <pic:cNvPr id="264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6722"/>
                            <a:ext cx="8242" cy="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4737"/>
                            <a:ext cx="2124" cy="2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6" y="4737"/>
                            <a:ext cx="2120" cy="2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7" name="Freeform 223"/>
                        <wps:cNvSpPr>
                          <a:spLocks/>
                        </wps:cNvSpPr>
                        <wps:spPr bwMode="auto">
                          <a:xfrm>
                            <a:off x="1014" y="6840"/>
                            <a:ext cx="8877" cy="1023"/>
                          </a:xfrm>
                          <a:custGeom>
                            <a:avLst/>
                            <a:gdLst>
                              <a:gd name="T0" fmla="+- 0 1014 1014"/>
                              <a:gd name="T1" fmla="*/ T0 w 8877"/>
                              <a:gd name="T2" fmla="+- 0 7863 6840"/>
                              <a:gd name="T3" fmla="*/ 7863 h 1023"/>
                              <a:gd name="T4" fmla="+- 0 9891 1014"/>
                              <a:gd name="T5" fmla="*/ T4 w 8877"/>
                              <a:gd name="T6" fmla="+- 0 7863 6840"/>
                              <a:gd name="T7" fmla="*/ 7863 h 1023"/>
                              <a:gd name="T8" fmla="+- 0 9891 1014"/>
                              <a:gd name="T9" fmla="*/ T8 w 8877"/>
                              <a:gd name="T10" fmla="+- 0 6840 6840"/>
                              <a:gd name="T11" fmla="*/ 6840 h 1023"/>
                              <a:gd name="T12" fmla="+- 0 1014 1014"/>
                              <a:gd name="T13" fmla="*/ T12 w 8877"/>
                              <a:gd name="T14" fmla="+- 0 6840 6840"/>
                              <a:gd name="T15" fmla="*/ 6840 h 1023"/>
                              <a:gd name="T16" fmla="+- 0 1014 1014"/>
                              <a:gd name="T17" fmla="*/ T16 w 8877"/>
                              <a:gd name="T18" fmla="+- 0 7863 6840"/>
                              <a:gd name="T19" fmla="*/ 7863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77" h="1023">
                                <a:moveTo>
                                  <a:pt x="0" y="1023"/>
                                </a:moveTo>
                                <a:lnTo>
                                  <a:pt x="8877" y="1023"/>
                                </a:lnTo>
                                <a:lnTo>
                                  <a:pt x="8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CA681" id="Group 222" o:spid="_x0000_s1026" style="position:absolute;margin-left:-.8pt;margin-top:130.65pt;width:444.85pt;height:156.8pt;z-index:-251669504;mso-position-horizontal-relative:page;mso-position-vertical-relative:page" coordorigin="1004,4737" coordsize="8897,3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">
                <v:shape id="Picture 226" o:spid="_x0000_s1027" type="#_x0000_t75" style="position:absolute;left:1114;top:6722;width:8242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">
                  <v:imagedata r:id="rId46" o:title=""/>
                </v:shape>
                <v:shape id="Picture 225" o:spid="_x0000_s1028" type="#_x0000_t75" style="position:absolute;left:3276;top:4737;width:2124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">
                  <v:imagedata r:id="rId47" o:title=""/>
                </v:shape>
                <v:shape id="Picture 224" o:spid="_x0000_s1029" type="#_x0000_t75" style="position:absolute;left:6756;top:4737;width:2120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">
                  <v:imagedata r:id="rId48" o:title=""/>
                </v:shape>
                <v:shape id="Freeform 223" o:spid="_x0000_s1030" style="position:absolute;left:1014;top:6840;width:8877;height:1023;visibility:visible;mso-wrap-style:square;v-text-anchor:top" coordsize="8877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" path="m,1023r8877,l8877,,,,,1023xe" stroked="f">
                  <v:path arrowok="t" o:connecttype="custom" o:connectlocs="0,7863;8877,7863;8877,6840;0,6840;0,7863" o:connectangles="0,0,0,0,0"/>
                </v:shape>
                <w10:wrap anchorx="page" anchory="page"/>
              </v:group>
            </w:pict>
          </mc:Fallback>
        </mc:AlternateContent>
      </w:r>
    </w:p>
    <w:p w14:paraId="66899C2E" w14:textId="77777777" w:rsidR="00B92075" w:rsidRDefault="00B92075">
      <w:pPr>
        <w:spacing w:line="200" w:lineRule="exact"/>
      </w:pPr>
    </w:p>
    <w:p w14:paraId="48398945" w14:textId="77777777" w:rsidR="00B92075" w:rsidRDefault="00B92075">
      <w:pPr>
        <w:spacing w:line="200" w:lineRule="exact"/>
      </w:pPr>
    </w:p>
    <w:p w14:paraId="6253FFDE" w14:textId="77777777" w:rsidR="00B92075" w:rsidRDefault="00B92075">
      <w:pPr>
        <w:spacing w:line="200" w:lineRule="exact"/>
      </w:pPr>
    </w:p>
    <w:p w14:paraId="4B8BE5C1" w14:textId="77777777" w:rsidR="00B92075" w:rsidRDefault="00B92075">
      <w:pPr>
        <w:spacing w:line="200" w:lineRule="exact"/>
      </w:pPr>
    </w:p>
    <w:p w14:paraId="50F9EB7D" w14:textId="77777777" w:rsidR="00B92075" w:rsidRDefault="00B92075">
      <w:pPr>
        <w:spacing w:line="200" w:lineRule="exact"/>
      </w:pPr>
    </w:p>
    <w:p w14:paraId="1ECBF41A" w14:textId="77777777" w:rsidR="00B92075" w:rsidRDefault="00B92075">
      <w:pPr>
        <w:spacing w:line="200" w:lineRule="exact"/>
      </w:pPr>
    </w:p>
    <w:p w14:paraId="11604D2F" w14:textId="77777777" w:rsidR="00B92075" w:rsidRDefault="00B92075">
      <w:pPr>
        <w:spacing w:line="200" w:lineRule="exact"/>
      </w:pPr>
    </w:p>
    <w:p w14:paraId="367DBF58" w14:textId="77777777" w:rsidR="00B92075" w:rsidRDefault="00B92075">
      <w:pPr>
        <w:spacing w:line="200" w:lineRule="exact"/>
      </w:pPr>
    </w:p>
    <w:p w14:paraId="11226073" w14:textId="77777777" w:rsidR="00B92075" w:rsidRDefault="00B92075">
      <w:pPr>
        <w:spacing w:line="200" w:lineRule="exact"/>
      </w:pPr>
    </w:p>
    <w:p w14:paraId="6EDAC835" w14:textId="77777777" w:rsidR="00B92075" w:rsidRDefault="00B92075">
      <w:pPr>
        <w:spacing w:line="200" w:lineRule="exact"/>
      </w:pPr>
    </w:p>
    <w:p w14:paraId="5A3F8E71" w14:textId="77777777" w:rsidR="00B92075" w:rsidRDefault="00B92075">
      <w:pPr>
        <w:spacing w:line="200" w:lineRule="exact"/>
      </w:pPr>
    </w:p>
    <w:p w14:paraId="53486230" w14:textId="77777777" w:rsidR="00B92075" w:rsidRDefault="00B92075">
      <w:pPr>
        <w:spacing w:line="200" w:lineRule="exact"/>
      </w:pPr>
    </w:p>
    <w:p w14:paraId="1AEB9CD0" w14:textId="77777777" w:rsidR="00B92075" w:rsidRDefault="00B92075">
      <w:pPr>
        <w:spacing w:line="200" w:lineRule="exact"/>
      </w:pPr>
    </w:p>
    <w:p w14:paraId="5BEB9514" w14:textId="77777777" w:rsidR="00B92075" w:rsidRDefault="00B92075">
      <w:pPr>
        <w:spacing w:line="200" w:lineRule="exact"/>
      </w:pPr>
    </w:p>
    <w:p w14:paraId="77C2FEF9" w14:textId="77777777" w:rsidR="00B92075" w:rsidRDefault="00B92075">
      <w:pPr>
        <w:spacing w:line="200" w:lineRule="exact"/>
      </w:pPr>
    </w:p>
    <w:p w14:paraId="0EBC8714" w14:textId="77777777" w:rsidR="002A2A86" w:rsidRDefault="002A2A86">
      <w:pPr>
        <w:spacing w:before="3"/>
        <w:ind w:left="104"/>
      </w:pPr>
    </w:p>
    <w:p w14:paraId="7196BE0A" w14:textId="77777777" w:rsidR="002A2A86" w:rsidRDefault="002A2A86">
      <w:pPr>
        <w:spacing w:before="3"/>
        <w:ind w:left="104"/>
      </w:pPr>
    </w:p>
    <w:p w14:paraId="3F05732E" w14:textId="4AC50F06" w:rsidR="00B92075" w:rsidRPr="002A2A86" w:rsidRDefault="000C3103">
      <w:pPr>
        <w:spacing w:before="3"/>
        <w:ind w:left="104"/>
        <w:rPr>
          <w:rFonts w:ascii="Arial" w:eastAsia="Arial" w:hAnsi="Arial" w:cs="Arial"/>
          <w:sz w:val="44"/>
          <w:szCs w:val="44"/>
        </w:rPr>
        <w:sectPr w:rsidR="00B92075" w:rsidRPr="002A2A86">
          <w:footerReference w:type="default" r:id="rId49"/>
          <w:pgSz w:w="10800" w:h="14400"/>
          <w:pgMar w:top="1340" w:right="1140" w:bottom="280" w:left="1200" w:header="0" w:footer="346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FBCDFE3" wp14:editId="5941C23A">
                <wp:simplePos x="0" y="0"/>
                <wp:positionH relativeFrom="page">
                  <wp:posOffset>552450</wp:posOffset>
                </wp:positionH>
                <wp:positionV relativeFrom="page">
                  <wp:posOffset>5340350</wp:posOffset>
                </wp:positionV>
                <wp:extent cx="5649595" cy="2044700"/>
                <wp:effectExtent l="0" t="6350" r="0" b="0"/>
                <wp:wrapNone/>
                <wp:docPr id="258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9595" cy="2044700"/>
                          <a:chOff x="816" y="8914"/>
                          <a:chExt cx="8897" cy="3220"/>
                        </a:xfrm>
                      </wpg:grpSpPr>
                      <pic:pic xmlns:pic="http://schemas.openxmlformats.org/drawingml/2006/picture">
                        <pic:nvPicPr>
                          <pic:cNvPr id="259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10992"/>
                            <a:ext cx="8576" cy="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2" y="8914"/>
                            <a:ext cx="2120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6" y="8914"/>
                            <a:ext cx="2120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2" name="Freeform 228"/>
                        <wps:cNvSpPr>
                          <a:spLocks/>
                        </wps:cNvSpPr>
                        <wps:spPr bwMode="auto">
                          <a:xfrm>
                            <a:off x="826" y="11101"/>
                            <a:ext cx="8877" cy="1023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8877"/>
                              <a:gd name="T2" fmla="+- 0 12124 11101"/>
                              <a:gd name="T3" fmla="*/ 12124 h 1023"/>
                              <a:gd name="T4" fmla="+- 0 9703 826"/>
                              <a:gd name="T5" fmla="*/ T4 w 8877"/>
                              <a:gd name="T6" fmla="+- 0 12124 11101"/>
                              <a:gd name="T7" fmla="*/ 12124 h 1023"/>
                              <a:gd name="T8" fmla="+- 0 9703 826"/>
                              <a:gd name="T9" fmla="*/ T8 w 8877"/>
                              <a:gd name="T10" fmla="+- 0 11101 11101"/>
                              <a:gd name="T11" fmla="*/ 11101 h 1023"/>
                              <a:gd name="T12" fmla="+- 0 826 826"/>
                              <a:gd name="T13" fmla="*/ T12 w 8877"/>
                              <a:gd name="T14" fmla="+- 0 11101 11101"/>
                              <a:gd name="T15" fmla="*/ 11101 h 1023"/>
                              <a:gd name="T16" fmla="+- 0 826 826"/>
                              <a:gd name="T17" fmla="*/ T16 w 8877"/>
                              <a:gd name="T18" fmla="+- 0 12124 11101"/>
                              <a:gd name="T19" fmla="*/ 12124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77" h="1023">
                                <a:moveTo>
                                  <a:pt x="0" y="1023"/>
                                </a:moveTo>
                                <a:lnTo>
                                  <a:pt x="8877" y="1023"/>
                                </a:lnTo>
                                <a:lnTo>
                                  <a:pt x="8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5A120" id="Group 227" o:spid="_x0000_s1026" style="position:absolute;margin-left:43.5pt;margin-top:420.5pt;width:444.85pt;height:161pt;z-index:-251668480;mso-position-horizontal-relative:page;mso-position-vertical-relative:page" coordorigin="816,8914" coordsize="8897,3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">
                <v:shape id="Picture 231" o:spid="_x0000_s1027" type="#_x0000_t75" style="position:absolute;left:1114;top:10992;width:8576;height: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">
                  <v:imagedata r:id="rId53" o:title=""/>
                </v:shape>
                <v:shape id="Picture 230" o:spid="_x0000_s1028" type="#_x0000_t75" style="position:absolute;left:1712;top:8914;width:2120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">
                  <v:imagedata r:id="rId54" o:title=""/>
                </v:shape>
                <v:shape id="Picture 229" o:spid="_x0000_s1029" type="#_x0000_t75" style="position:absolute;left:6876;top:8914;width:2120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">
                  <v:imagedata r:id="rId55" o:title=""/>
                </v:shape>
                <v:shape id="Freeform 228" o:spid="_x0000_s1030" style="position:absolute;left:826;top:11101;width:8877;height:1023;visibility:visible;mso-wrap-style:square;v-text-anchor:top" coordsize="8877,1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" path="m,1023r8877,l8877,,,,,1023xe" stroked="f">
                  <v:path arrowok="t" o:connecttype="custom" o:connectlocs="0,12124;8877,12124;8877,11101;0,11101;0,12124" o:connectangles="0,0,0,0,0"/>
                </v:shape>
                <w10:wrap anchorx="page" anchory="page"/>
              </v:group>
            </w:pict>
          </mc:Fallback>
        </mc:AlternateContent>
      </w:r>
      <w:r w:rsidR="002A2A86" w:rsidRPr="002A2A86">
        <w:rPr>
          <w:rFonts w:ascii="Arial" w:hAnsi="Arial" w:cs="Arial"/>
          <w:sz w:val="44"/>
          <w:szCs w:val="44"/>
        </w:rPr>
        <w:t>ZATVORENA NEKOLIKO TJEDANA</w:t>
      </w:r>
      <w:r w:rsidR="00AD4AB3">
        <w:rPr>
          <w:rFonts w:ascii="Arial" w:hAnsi="Arial" w:cs="Arial"/>
          <w:sz w:val="44"/>
          <w:szCs w:val="44"/>
        </w:rPr>
        <w:t>.</w:t>
      </w:r>
    </w:p>
    <w:p w14:paraId="4F2074C4" w14:textId="0937E696" w:rsidR="00B92075" w:rsidRDefault="000C3103">
      <w:pPr>
        <w:spacing w:line="14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BE5C3A2" wp14:editId="5A9E628F">
                <wp:simplePos x="0" y="0"/>
                <wp:positionH relativeFrom="page">
                  <wp:posOffset>-2478405</wp:posOffset>
                </wp:positionH>
                <wp:positionV relativeFrom="page">
                  <wp:posOffset>566420</wp:posOffset>
                </wp:positionV>
                <wp:extent cx="5899785" cy="2286000"/>
                <wp:effectExtent l="0" t="4445" r="0" b="0"/>
                <wp:wrapNone/>
                <wp:docPr id="25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9785" cy="2286000"/>
                          <a:chOff x="868" y="1360"/>
                          <a:chExt cx="9291" cy="3600"/>
                        </a:xfrm>
                      </wpg:grpSpPr>
                      <pic:pic xmlns:pic="http://schemas.openxmlformats.org/drawingml/2006/picture">
                        <pic:nvPicPr>
                          <pic:cNvPr id="25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3709"/>
                            <a:ext cx="9166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8" y="1360"/>
                            <a:ext cx="2652" cy="2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4" name="Freeform 205"/>
                        <wps:cNvSpPr>
                          <a:spLocks/>
                        </wps:cNvSpPr>
                        <wps:spPr bwMode="auto">
                          <a:xfrm>
                            <a:off x="878" y="4008"/>
                            <a:ext cx="9075" cy="942"/>
                          </a:xfrm>
                          <a:custGeom>
                            <a:avLst/>
                            <a:gdLst>
                              <a:gd name="T0" fmla="+- 0 878 878"/>
                              <a:gd name="T1" fmla="*/ T0 w 9075"/>
                              <a:gd name="T2" fmla="+- 0 4950 4008"/>
                              <a:gd name="T3" fmla="*/ 4950 h 942"/>
                              <a:gd name="T4" fmla="+- 0 9953 878"/>
                              <a:gd name="T5" fmla="*/ T4 w 9075"/>
                              <a:gd name="T6" fmla="+- 0 4950 4008"/>
                              <a:gd name="T7" fmla="*/ 4950 h 942"/>
                              <a:gd name="T8" fmla="+- 0 9953 878"/>
                              <a:gd name="T9" fmla="*/ T8 w 9075"/>
                              <a:gd name="T10" fmla="+- 0 4008 4008"/>
                              <a:gd name="T11" fmla="*/ 4008 h 942"/>
                              <a:gd name="T12" fmla="+- 0 878 878"/>
                              <a:gd name="T13" fmla="*/ T12 w 9075"/>
                              <a:gd name="T14" fmla="+- 0 4008 4008"/>
                              <a:gd name="T15" fmla="*/ 4008 h 942"/>
                              <a:gd name="T16" fmla="+- 0 878 878"/>
                              <a:gd name="T17" fmla="*/ T16 w 9075"/>
                              <a:gd name="T18" fmla="+- 0 4950 4008"/>
                              <a:gd name="T19" fmla="*/ 4950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5" h="942">
                                <a:moveTo>
                                  <a:pt x="0" y="942"/>
                                </a:moveTo>
                                <a:lnTo>
                                  <a:pt x="9075" y="942"/>
                                </a:lnTo>
                                <a:lnTo>
                                  <a:pt x="9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4000"/>
                            <a:ext cx="9090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" y="4000"/>
                            <a:ext cx="9090" cy="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" y="4015"/>
                            <a:ext cx="9075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4DF17" id="Group 201" o:spid="_x0000_s1026" style="position:absolute;margin-left:-195.15pt;margin-top:44.6pt;width:464.55pt;height:180pt;z-index:-251667456;mso-position-horizontal-relative:page;mso-position-vertical-relative:page" coordorigin="868,1360" coordsize="9291,3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">
                <v:shape id="Picture 207" o:spid="_x0000_s1027" type="#_x0000_t75" style="position:absolute;left:993;top:3709;width:9166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">
                  <v:imagedata r:id="rId61" o:title=""/>
                </v:shape>
                <v:shape id="Picture 206" o:spid="_x0000_s1028" type="#_x0000_t75" style="position:absolute;left:7068;top:1360;width:2652;height:2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">
                  <v:imagedata r:id="rId62" o:title=""/>
                </v:shape>
                <v:shape id="Freeform 205" o:spid="_x0000_s1029" style="position:absolute;left:878;top:4008;width:9075;height:942;visibility:visible;mso-wrap-style:square;v-text-anchor:top" coordsize="9075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" path="m,942r9075,l9075,,,,,942xe" stroked="f">
                  <v:path arrowok="t" o:connecttype="custom" o:connectlocs="0,4950;9075,4950;9075,4008;0,4008;0,4950" o:connectangles="0,0,0,0,0"/>
                </v:shape>
                <v:shape id="Picture 204" o:spid="_x0000_s1030" type="#_x0000_t75" style="position:absolute;left:871;top:4000;width:9090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">
                  <v:imagedata r:id="rId63" o:title=""/>
                </v:shape>
                <v:shape id="Picture 203" o:spid="_x0000_s1031" type="#_x0000_t75" style="position:absolute;left:871;top:4000;width:9090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">
                  <v:imagedata r:id="rId64" o:title=""/>
                </v:shape>
                <v:shape id="Picture 202" o:spid="_x0000_s1032" type="#_x0000_t75" style="position:absolute;left:886;top:4015;width:9075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">
                  <v:imagedata r:id="rId65" o:title=""/>
                </v:shape>
                <w10:wrap anchorx="page" anchory="page"/>
              </v:group>
            </w:pict>
          </mc:Fallback>
        </mc:AlternateContent>
      </w:r>
    </w:p>
    <w:p w14:paraId="2B2C60DD" w14:textId="77777777" w:rsidR="00B92075" w:rsidRDefault="00B92075">
      <w:pPr>
        <w:spacing w:line="200" w:lineRule="exact"/>
      </w:pPr>
    </w:p>
    <w:p w14:paraId="608CDA12" w14:textId="77777777" w:rsidR="00B92075" w:rsidRDefault="00B92075">
      <w:pPr>
        <w:spacing w:line="200" w:lineRule="exact"/>
      </w:pPr>
    </w:p>
    <w:p w14:paraId="1696D1F0" w14:textId="77777777" w:rsidR="00B92075" w:rsidRDefault="00B92075">
      <w:pPr>
        <w:spacing w:line="200" w:lineRule="exact"/>
      </w:pPr>
    </w:p>
    <w:p w14:paraId="33009F28" w14:textId="77777777" w:rsidR="00B92075" w:rsidRDefault="00B92075">
      <w:pPr>
        <w:spacing w:line="200" w:lineRule="exact"/>
      </w:pPr>
    </w:p>
    <w:p w14:paraId="39E6997F" w14:textId="77777777" w:rsidR="00B92075" w:rsidRDefault="00B92075">
      <w:pPr>
        <w:spacing w:line="200" w:lineRule="exact"/>
      </w:pPr>
    </w:p>
    <w:p w14:paraId="5E9B806A" w14:textId="77777777" w:rsidR="00B92075" w:rsidRDefault="00B92075">
      <w:pPr>
        <w:spacing w:line="200" w:lineRule="exact"/>
      </w:pPr>
    </w:p>
    <w:p w14:paraId="0E9A5633" w14:textId="77777777" w:rsidR="00B92075" w:rsidRDefault="00B92075">
      <w:pPr>
        <w:spacing w:line="200" w:lineRule="exact"/>
      </w:pPr>
    </w:p>
    <w:p w14:paraId="51E9A763" w14:textId="77777777" w:rsidR="00B92075" w:rsidRDefault="00B92075">
      <w:pPr>
        <w:spacing w:line="200" w:lineRule="exact"/>
      </w:pPr>
    </w:p>
    <w:p w14:paraId="0BC75809" w14:textId="77777777" w:rsidR="00B92075" w:rsidRDefault="00B92075">
      <w:pPr>
        <w:spacing w:line="200" w:lineRule="exact"/>
      </w:pPr>
    </w:p>
    <w:p w14:paraId="7989074A" w14:textId="77777777" w:rsidR="00B92075" w:rsidRDefault="00B92075">
      <w:pPr>
        <w:spacing w:line="200" w:lineRule="exact"/>
      </w:pPr>
    </w:p>
    <w:p w14:paraId="18E9A0AA" w14:textId="77777777" w:rsidR="00B92075" w:rsidRDefault="00B92075">
      <w:pPr>
        <w:spacing w:line="200" w:lineRule="exact"/>
      </w:pPr>
    </w:p>
    <w:p w14:paraId="55C55A1F" w14:textId="77777777" w:rsidR="00B92075" w:rsidRDefault="00B92075">
      <w:pPr>
        <w:spacing w:line="200" w:lineRule="exact"/>
      </w:pPr>
    </w:p>
    <w:p w14:paraId="0F1F323A" w14:textId="77777777" w:rsidR="00B92075" w:rsidRDefault="002A2A86" w:rsidP="002A2A86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 xml:space="preserve">    BITI PAŽLJIV I OPREZAN</w:t>
      </w:r>
    </w:p>
    <w:p w14:paraId="3AD6A22E" w14:textId="77777777" w:rsidR="00B92075" w:rsidRDefault="00B92075">
      <w:pPr>
        <w:spacing w:line="200" w:lineRule="exact"/>
      </w:pPr>
    </w:p>
    <w:p w14:paraId="571880A6" w14:textId="77777777" w:rsidR="00B92075" w:rsidRDefault="00B92075">
      <w:pPr>
        <w:spacing w:line="200" w:lineRule="exact"/>
      </w:pPr>
    </w:p>
    <w:p w14:paraId="620C3426" w14:textId="77777777" w:rsidR="00B92075" w:rsidRDefault="00B92075">
      <w:pPr>
        <w:spacing w:line="200" w:lineRule="exact"/>
      </w:pPr>
    </w:p>
    <w:p w14:paraId="09397977" w14:textId="77777777" w:rsidR="00B92075" w:rsidRDefault="00B92075">
      <w:pPr>
        <w:spacing w:line="200" w:lineRule="exact"/>
      </w:pPr>
    </w:p>
    <w:p w14:paraId="7CF56DAB" w14:textId="4C88046F" w:rsidR="00B92075" w:rsidRDefault="000C310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88EF239" wp14:editId="0BD6DA79">
                <wp:simplePos x="0" y="0"/>
                <wp:positionH relativeFrom="page">
                  <wp:posOffset>-1681480</wp:posOffset>
                </wp:positionH>
                <wp:positionV relativeFrom="page">
                  <wp:posOffset>3528695</wp:posOffset>
                </wp:positionV>
                <wp:extent cx="5775325" cy="2084070"/>
                <wp:effectExtent l="0" t="0" r="1905" b="0"/>
                <wp:wrapNone/>
                <wp:docPr id="244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2084070"/>
                          <a:chOff x="1108" y="6013"/>
                          <a:chExt cx="9095" cy="3282"/>
                        </a:xfrm>
                      </wpg:grpSpPr>
                      <pic:pic xmlns:pic="http://schemas.openxmlformats.org/drawingml/2006/picture">
                        <pic:nvPicPr>
                          <pic:cNvPr id="24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" y="8083"/>
                            <a:ext cx="6826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2" y="6013"/>
                            <a:ext cx="2124" cy="2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7" name="Freeform 212"/>
                        <wps:cNvSpPr>
                          <a:spLocks/>
                        </wps:cNvSpPr>
                        <wps:spPr bwMode="auto">
                          <a:xfrm>
                            <a:off x="1118" y="8343"/>
                            <a:ext cx="9075" cy="94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9075"/>
                              <a:gd name="T2" fmla="+- 0 9285 8343"/>
                              <a:gd name="T3" fmla="*/ 9285 h 942"/>
                              <a:gd name="T4" fmla="+- 0 10193 1118"/>
                              <a:gd name="T5" fmla="*/ T4 w 9075"/>
                              <a:gd name="T6" fmla="+- 0 9285 8343"/>
                              <a:gd name="T7" fmla="*/ 9285 h 942"/>
                              <a:gd name="T8" fmla="+- 0 10193 1118"/>
                              <a:gd name="T9" fmla="*/ T8 w 9075"/>
                              <a:gd name="T10" fmla="+- 0 8343 8343"/>
                              <a:gd name="T11" fmla="*/ 8343 h 942"/>
                              <a:gd name="T12" fmla="+- 0 1118 1118"/>
                              <a:gd name="T13" fmla="*/ T12 w 9075"/>
                              <a:gd name="T14" fmla="+- 0 8343 8343"/>
                              <a:gd name="T15" fmla="*/ 8343 h 942"/>
                              <a:gd name="T16" fmla="+- 0 1118 1118"/>
                              <a:gd name="T17" fmla="*/ T16 w 9075"/>
                              <a:gd name="T18" fmla="+- 0 9285 8343"/>
                              <a:gd name="T19" fmla="*/ 9285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5" h="942">
                                <a:moveTo>
                                  <a:pt x="0" y="942"/>
                                </a:moveTo>
                                <a:lnTo>
                                  <a:pt x="9075" y="942"/>
                                </a:lnTo>
                                <a:lnTo>
                                  <a:pt x="9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8335"/>
                            <a:ext cx="9090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1" y="8335"/>
                            <a:ext cx="9090" cy="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" y="8350"/>
                            <a:ext cx="9075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201AC" id="Group 208" o:spid="_x0000_s1026" style="position:absolute;margin-left:-132.4pt;margin-top:277.85pt;width:454.75pt;height:164.1pt;z-index:-251666432;mso-position-horizontal-relative:page;mso-position-vertical-relative:page" coordorigin="1108,6013" coordsize="9095,3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">
                <v:shape id="Picture 214" o:spid="_x0000_s1027" type="#_x0000_t75" style="position:absolute;left:2161;top:8083;width:6826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">
                  <v:imagedata r:id="rId70" o:title=""/>
                </v:shape>
                <v:shape id="Picture 213" o:spid="_x0000_s1028" type="#_x0000_t75" style="position:absolute;left:6272;top:6013;width:2124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">
                  <v:imagedata r:id="rId71" o:title=""/>
                </v:shape>
                <v:shape id="Freeform 212" o:spid="_x0000_s1029" style="position:absolute;left:1118;top:8343;width:9075;height:942;visibility:visible;mso-wrap-style:square;v-text-anchor:top" coordsize="9075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" path="m,942r9075,l9075,,,,,942xe" stroked="f">
                  <v:path arrowok="t" o:connecttype="custom" o:connectlocs="0,9285;9075,9285;9075,8343;0,8343;0,9285" o:connectangles="0,0,0,0,0"/>
                </v:shape>
                <v:shape id="Picture 211" o:spid="_x0000_s1030" type="#_x0000_t75" style="position:absolute;left:1111;top:8335;width:9090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">
                  <v:imagedata r:id="rId63" o:title=""/>
                </v:shape>
                <v:shape id="Picture 210" o:spid="_x0000_s1031" type="#_x0000_t75" style="position:absolute;left:1111;top:8335;width:9090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">
                  <v:imagedata r:id="rId72" o:title=""/>
                </v:shape>
                <v:shape id="Picture 209" o:spid="_x0000_s1032" type="#_x0000_t75" style="position:absolute;left:1126;top:8350;width:9075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">
                  <v:imagedata r:id="rId73" o:title=""/>
                </v:shape>
                <w10:wrap anchorx="page" anchory="page"/>
              </v:group>
            </w:pict>
          </mc:Fallback>
        </mc:AlternateContent>
      </w:r>
    </w:p>
    <w:p w14:paraId="6E7D3619" w14:textId="77777777" w:rsidR="00B92075" w:rsidRDefault="00B92075">
      <w:pPr>
        <w:spacing w:line="200" w:lineRule="exact"/>
      </w:pPr>
    </w:p>
    <w:p w14:paraId="54915C62" w14:textId="77777777" w:rsidR="00B92075" w:rsidRDefault="00B92075">
      <w:pPr>
        <w:spacing w:line="200" w:lineRule="exact"/>
      </w:pPr>
    </w:p>
    <w:p w14:paraId="67920CD1" w14:textId="77777777" w:rsidR="00B92075" w:rsidRDefault="00B92075">
      <w:pPr>
        <w:spacing w:line="200" w:lineRule="exact"/>
      </w:pPr>
    </w:p>
    <w:p w14:paraId="6902995F" w14:textId="77777777" w:rsidR="00B92075" w:rsidRDefault="00B92075">
      <w:pPr>
        <w:spacing w:line="200" w:lineRule="exact"/>
      </w:pPr>
    </w:p>
    <w:p w14:paraId="23C2BD7C" w14:textId="77777777" w:rsidR="00B92075" w:rsidRDefault="00B92075">
      <w:pPr>
        <w:spacing w:line="200" w:lineRule="exact"/>
      </w:pPr>
    </w:p>
    <w:p w14:paraId="00EC0E13" w14:textId="77777777" w:rsidR="00B92075" w:rsidRDefault="00B92075">
      <w:pPr>
        <w:spacing w:line="200" w:lineRule="exact"/>
      </w:pPr>
    </w:p>
    <w:p w14:paraId="7AE4A213" w14:textId="77777777" w:rsidR="00B92075" w:rsidRDefault="00B92075">
      <w:pPr>
        <w:spacing w:line="200" w:lineRule="exact"/>
      </w:pPr>
    </w:p>
    <w:p w14:paraId="302AB56E" w14:textId="77777777" w:rsidR="00B92075" w:rsidRDefault="00B92075">
      <w:pPr>
        <w:spacing w:line="200" w:lineRule="exact"/>
      </w:pPr>
    </w:p>
    <w:p w14:paraId="717F0C02" w14:textId="77777777" w:rsidR="00B92075" w:rsidRDefault="00B92075">
      <w:pPr>
        <w:spacing w:line="200" w:lineRule="exact"/>
      </w:pPr>
    </w:p>
    <w:p w14:paraId="31FC9AC5" w14:textId="77777777" w:rsidR="00B92075" w:rsidRDefault="00B92075">
      <w:pPr>
        <w:spacing w:line="200" w:lineRule="exact"/>
      </w:pPr>
    </w:p>
    <w:p w14:paraId="42CA3CBA" w14:textId="77777777" w:rsidR="00B92075" w:rsidRDefault="00B92075">
      <w:pPr>
        <w:spacing w:line="200" w:lineRule="exact"/>
      </w:pPr>
    </w:p>
    <w:p w14:paraId="63887825" w14:textId="77777777" w:rsidR="00B92075" w:rsidRDefault="00B92075">
      <w:pPr>
        <w:spacing w:line="200" w:lineRule="exact"/>
      </w:pPr>
    </w:p>
    <w:p w14:paraId="057615B6" w14:textId="77777777" w:rsidR="00B92075" w:rsidRDefault="00B92075">
      <w:pPr>
        <w:spacing w:line="200" w:lineRule="exact"/>
      </w:pPr>
    </w:p>
    <w:p w14:paraId="1E2B9AAC" w14:textId="77777777" w:rsidR="00B92075" w:rsidRDefault="00B92075">
      <w:pPr>
        <w:spacing w:line="200" w:lineRule="exact"/>
      </w:pPr>
    </w:p>
    <w:p w14:paraId="09D96AC4" w14:textId="77777777"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position w:val="-2"/>
          <w:sz w:val="52"/>
          <w:szCs w:val="52"/>
        </w:rPr>
        <w:t>I PRIDRŽAVATI SE PRAVILA</w:t>
      </w:r>
    </w:p>
    <w:p w14:paraId="74E1901B" w14:textId="77777777" w:rsidR="00B92075" w:rsidRDefault="00B92075">
      <w:pPr>
        <w:spacing w:before="8" w:line="120" w:lineRule="exact"/>
        <w:rPr>
          <w:sz w:val="13"/>
          <w:szCs w:val="13"/>
        </w:rPr>
      </w:pPr>
    </w:p>
    <w:p w14:paraId="0C6250C6" w14:textId="77777777" w:rsidR="00B92075" w:rsidRDefault="00B92075">
      <w:pPr>
        <w:spacing w:line="200" w:lineRule="exact"/>
      </w:pPr>
    </w:p>
    <w:p w14:paraId="32C1843D" w14:textId="77777777" w:rsidR="00B92075" w:rsidRDefault="00B92075">
      <w:pPr>
        <w:spacing w:line="200" w:lineRule="exact"/>
      </w:pPr>
    </w:p>
    <w:p w14:paraId="44FAD680" w14:textId="77777777" w:rsidR="00B92075" w:rsidRDefault="00B92075">
      <w:pPr>
        <w:spacing w:line="200" w:lineRule="exact"/>
      </w:pPr>
    </w:p>
    <w:p w14:paraId="6603CB22" w14:textId="77777777" w:rsidR="00B92075" w:rsidRDefault="00B92075">
      <w:pPr>
        <w:spacing w:line="200" w:lineRule="exact"/>
      </w:pPr>
    </w:p>
    <w:p w14:paraId="3A94C100" w14:textId="3F4E8633" w:rsidR="00B92075" w:rsidRDefault="000C310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0EEF3C6B" wp14:editId="71CC2258">
                <wp:simplePos x="0" y="0"/>
                <wp:positionH relativeFrom="page">
                  <wp:posOffset>-304165</wp:posOffset>
                </wp:positionH>
                <wp:positionV relativeFrom="page">
                  <wp:posOffset>6390640</wp:posOffset>
                </wp:positionV>
                <wp:extent cx="5775325" cy="1950720"/>
                <wp:effectExtent l="635" t="0" r="0" b="2540"/>
                <wp:wrapNone/>
                <wp:docPr id="237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1950720"/>
                          <a:chOff x="1153" y="10340"/>
                          <a:chExt cx="9095" cy="3072"/>
                        </a:xfrm>
                      </wpg:grpSpPr>
                      <pic:pic xmlns:pic="http://schemas.openxmlformats.org/drawingml/2006/picture">
                        <pic:nvPicPr>
                          <pic:cNvPr id="238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3" y="12251"/>
                            <a:ext cx="7008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8" y="10340"/>
                            <a:ext cx="2124" cy="2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0" name="Freeform 219"/>
                        <wps:cNvSpPr>
                          <a:spLocks/>
                        </wps:cNvSpPr>
                        <wps:spPr bwMode="auto">
                          <a:xfrm>
                            <a:off x="1163" y="12460"/>
                            <a:ext cx="9075" cy="942"/>
                          </a:xfrm>
                          <a:custGeom>
                            <a:avLst/>
                            <a:gdLst>
                              <a:gd name="T0" fmla="+- 0 1163 1163"/>
                              <a:gd name="T1" fmla="*/ T0 w 9075"/>
                              <a:gd name="T2" fmla="+- 0 13402 12460"/>
                              <a:gd name="T3" fmla="*/ 13402 h 942"/>
                              <a:gd name="T4" fmla="+- 0 10238 1163"/>
                              <a:gd name="T5" fmla="*/ T4 w 9075"/>
                              <a:gd name="T6" fmla="+- 0 13402 12460"/>
                              <a:gd name="T7" fmla="*/ 13402 h 942"/>
                              <a:gd name="T8" fmla="+- 0 10238 1163"/>
                              <a:gd name="T9" fmla="*/ T8 w 9075"/>
                              <a:gd name="T10" fmla="+- 0 12460 12460"/>
                              <a:gd name="T11" fmla="*/ 12460 h 942"/>
                              <a:gd name="T12" fmla="+- 0 1163 1163"/>
                              <a:gd name="T13" fmla="*/ T12 w 9075"/>
                              <a:gd name="T14" fmla="+- 0 12460 12460"/>
                              <a:gd name="T15" fmla="*/ 12460 h 942"/>
                              <a:gd name="T16" fmla="+- 0 1163 1163"/>
                              <a:gd name="T17" fmla="*/ T16 w 9075"/>
                              <a:gd name="T18" fmla="+- 0 13402 12460"/>
                              <a:gd name="T19" fmla="*/ 13402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5" h="942">
                                <a:moveTo>
                                  <a:pt x="0" y="942"/>
                                </a:moveTo>
                                <a:lnTo>
                                  <a:pt x="9075" y="942"/>
                                </a:lnTo>
                                <a:lnTo>
                                  <a:pt x="9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12452"/>
                            <a:ext cx="9090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12452"/>
                            <a:ext cx="9090" cy="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2467"/>
                            <a:ext cx="9075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8B338" id="Group 215" o:spid="_x0000_s1026" style="position:absolute;margin-left:-23.95pt;margin-top:503.2pt;width:454.75pt;height:153.6pt;z-index:-251665408;mso-position-horizontal-relative:page;mso-position-vertical-relative:page" coordorigin="1153,10340" coordsize="9095,3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">
                <v:shape id="Picture 221" o:spid="_x0000_s1027" type="#_x0000_t75" style="position:absolute;left:2073;top:12251;width:7008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">
                  <v:imagedata r:id="rId79" o:title=""/>
                </v:shape>
                <v:shape id="Picture 220" o:spid="_x0000_s1028" type="#_x0000_t75" style="position:absolute;left:5648;top:10340;width:2124;height: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">
                  <v:imagedata r:id="rId80" o:title=""/>
                </v:shape>
                <v:shape id="Freeform 219" o:spid="_x0000_s1029" style="position:absolute;left:1163;top:12460;width:9075;height:942;visibility:visible;mso-wrap-style:square;v-text-anchor:top" coordsize="9075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" path="m,942r9075,l9075,,,,,942xe" stroked="f">
                  <v:path arrowok="t" o:connecttype="custom" o:connectlocs="0,13402;9075,13402;9075,12460;0,12460;0,13402" o:connectangles="0,0,0,0,0"/>
                </v:shape>
                <v:shape id="Picture 218" o:spid="_x0000_s1030" type="#_x0000_t75" style="position:absolute;left:1156;top:12452;width:9090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">
                  <v:imagedata r:id="rId81" o:title=""/>
                </v:shape>
                <v:shape id="Picture 217" o:spid="_x0000_s1031" type="#_x0000_t75" style="position:absolute;left:1156;top:12452;width:9090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">
                  <v:imagedata r:id="rId82" o:title=""/>
                </v:shape>
                <v:shape id="Picture 216" o:spid="_x0000_s1032" type="#_x0000_t75" style="position:absolute;left:1171;top:12467;width:9075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">
                  <v:imagedata r:id="rId83" o:title=""/>
                </v:shape>
                <w10:wrap anchorx="page" anchory="page"/>
              </v:group>
            </w:pict>
          </mc:Fallback>
        </mc:AlternateContent>
      </w:r>
    </w:p>
    <w:p w14:paraId="77BCFB2F" w14:textId="77777777" w:rsidR="00B92075" w:rsidRDefault="00B92075">
      <w:pPr>
        <w:spacing w:line="200" w:lineRule="exact"/>
      </w:pPr>
    </w:p>
    <w:p w14:paraId="27FD2047" w14:textId="77777777" w:rsidR="00B92075" w:rsidRDefault="00B92075">
      <w:pPr>
        <w:spacing w:line="200" w:lineRule="exact"/>
      </w:pPr>
    </w:p>
    <w:p w14:paraId="34CC1458" w14:textId="77777777" w:rsidR="00B92075" w:rsidRDefault="00B92075">
      <w:pPr>
        <w:spacing w:line="200" w:lineRule="exact"/>
      </w:pPr>
    </w:p>
    <w:p w14:paraId="14353190" w14:textId="77777777" w:rsidR="00B92075" w:rsidRDefault="00B92075">
      <w:pPr>
        <w:spacing w:line="200" w:lineRule="exact"/>
      </w:pPr>
    </w:p>
    <w:p w14:paraId="57BB20A0" w14:textId="77777777" w:rsidR="00B92075" w:rsidRDefault="00B92075">
      <w:pPr>
        <w:spacing w:line="200" w:lineRule="exact"/>
      </w:pPr>
    </w:p>
    <w:p w14:paraId="40DF869F" w14:textId="77777777" w:rsidR="00B92075" w:rsidRDefault="00B92075">
      <w:pPr>
        <w:spacing w:line="200" w:lineRule="exact"/>
      </w:pPr>
    </w:p>
    <w:p w14:paraId="5A3C5C33" w14:textId="77777777" w:rsidR="00B92075" w:rsidRDefault="00B92075">
      <w:pPr>
        <w:spacing w:line="200" w:lineRule="exact"/>
      </w:pPr>
    </w:p>
    <w:p w14:paraId="58A9F395" w14:textId="77777777" w:rsidR="00B92075" w:rsidRDefault="00B92075">
      <w:pPr>
        <w:spacing w:line="200" w:lineRule="exact"/>
      </w:pPr>
    </w:p>
    <w:p w14:paraId="0AF279EB" w14:textId="77777777" w:rsidR="00B92075" w:rsidRDefault="00B92075">
      <w:pPr>
        <w:spacing w:line="200" w:lineRule="exact"/>
      </w:pPr>
    </w:p>
    <w:p w14:paraId="133BD73C" w14:textId="77777777" w:rsidR="00B92075" w:rsidRDefault="00B92075">
      <w:pPr>
        <w:spacing w:line="200" w:lineRule="exact"/>
      </w:pPr>
    </w:p>
    <w:p w14:paraId="79BCC860" w14:textId="77777777" w:rsidR="00B92075" w:rsidRDefault="00B92075">
      <w:pPr>
        <w:spacing w:line="200" w:lineRule="exact"/>
      </w:pPr>
    </w:p>
    <w:p w14:paraId="5A5FF1D3" w14:textId="77777777" w:rsidR="00B92075" w:rsidRDefault="00B92075">
      <w:pPr>
        <w:spacing w:line="200" w:lineRule="exact"/>
      </w:pPr>
    </w:p>
    <w:p w14:paraId="2DCD1BAC" w14:textId="77777777" w:rsidR="00B92075" w:rsidRDefault="002A2A86" w:rsidP="002A2A86">
      <w:pPr>
        <w:spacing w:line="580" w:lineRule="exact"/>
        <w:rPr>
          <w:rFonts w:ascii="Arial" w:eastAsia="Arial" w:hAnsi="Arial" w:cs="Arial"/>
          <w:sz w:val="52"/>
          <w:szCs w:val="52"/>
        </w:rPr>
        <w:sectPr w:rsidR="00B92075">
          <w:pgSz w:w="10800" w:h="14400"/>
          <w:pgMar w:top="1340" w:right="600" w:bottom="280" w:left="1460" w:header="0" w:footer="346" w:gutter="0"/>
          <w:cols w:space="720"/>
        </w:sectPr>
      </w:pPr>
      <w:r>
        <w:rPr>
          <w:rFonts w:ascii="Arial" w:eastAsia="Arial" w:hAnsi="Arial" w:cs="Arial"/>
          <w:position w:val="-1"/>
          <w:sz w:val="52"/>
          <w:szCs w:val="52"/>
        </w:rPr>
        <w:t xml:space="preserve">           JAKO JE VAŽNO!</w:t>
      </w:r>
    </w:p>
    <w:p w14:paraId="30AB5E2B" w14:textId="77777777" w:rsidR="00B92075" w:rsidRDefault="00B92075">
      <w:pPr>
        <w:spacing w:line="200" w:lineRule="exact"/>
      </w:pPr>
    </w:p>
    <w:p w14:paraId="39485271" w14:textId="151BE3B5" w:rsidR="00B92075" w:rsidRDefault="000C310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0AED81D5" wp14:editId="1F3A27F7">
                <wp:simplePos x="0" y="0"/>
                <wp:positionH relativeFrom="page">
                  <wp:posOffset>215265</wp:posOffset>
                </wp:positionH>
                <wp:positionV relativeFrom="page">
                  <wp:posOffset>1089025</wp:posOffset>
                </wp:positionV>
                <wp:extent cx="6092190" cy="1945640"/>
                <wp:effectExtent l="0" t="3175" r="0" b="3810"/>
                <wp:wrapNone/>
                <wp:docPr id="229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2190" cy="1945640"/>
                          <a:chOff x="363" y="5027"/>
                          <a:chExt cx="9594" cy="3064"/>
                        </a:xfrm>
                      </wpg:grpSpPr>
                      <pic:pic xmlns:pic="http://schemas.openxmlformats.org/drawingml/2006/picture">
                        <pic:nvPicPr>
                          <pic:cNvPr id="23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8" y="6970"/>
                            <a:ext cx="9169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9" y="5027"/>
                            <a:ext cx="2120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5" y="5027"/>
                            <a:ext cx="2124" cy="21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" name="Freeform 197"/>
                        <wps:cNvSpPr>
                          <a:spLocks/>
                        </wps:cNvSpPr>
                        <wps:spPr bwMode="auto">
                          <a:xfrm>
                            <a:off x="373" y="7137"/>
                            <a:ext cx="9453" cy="942"/>
                          </a:xfrm>
                          <a:custGeom>
                            <a:avLst/>
                            <a:gdLst>
                              <a:gd name="T0" fmla="+- 0 373 373"/>
                              <a:gd name="T1" fmla="*/ T0 w 9453"/>
                              <a:gd name="T2" fmla="+- 0 8079 7137"/>
                              <a:gd name="T3" fmla="*/ 8079 h 942"/>
                              <a:gd name="T4" fmla="+- 0 9826 373"/>
                              <a:gd name="T5" fmla="*/ T4 w 9453"/>
                              <a:gd name="T6" fmla="+- 0 8079 7137"/>
                              <a:gd name="T7" fmla="*/ 8079 h 942"/>
                              <a:gd name="T8" fmla="+- 0 9826 373"/>
                              <a:gd name="T9" fmla="*/ T8 w 9453"/>
                              <a:gd name="T10" fmla="+- 0 7137 7137"/>
                              <a:gd name="T11" fmla="*/ 7137 h 942"/>
                              <a:gd name="T12" fmla="+- 0 373 373"/>
                              <a:gd name="T13" fmla="*/ T12 w 9453"/>
                              <a:gd name="T14" fmla="+- 0 7137 7137"/>
                              <a:gd name="T15" fmla="*/ 7137 h 942"/>
                              <a:gd name="T16" fmla="+- 0 373 373"/>
                              <a:gd name="T17" fmla="*/ T16 w 9453"/>
                              <a:gd name="T18" fmla="+- 0 8079 7137"/>
                              <a:gd name="T19" fmla="*/ 8079 h 9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453" h="942">
                                <a:moveTo>
                                  <a:pt x="0" y="942"/>
                                </a:moveTo>
                                <a:lnTo>
                                  <a:pt x="9453" y="942"/>
                                </a:lnTo>
                                <a:lnTo>
                                  <a:pt x="94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7129"/>
                            <a:ext cx="9468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" y="7129"/>
                            <a:ext cx="9468" cy="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7144"/>
                            <a:ext cx="9453" cy="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9A469" id="Group 193" o:spid="_x0000_s1026" style="position:absolute;margin-left:16.95pt;margin-top:85.75pt;width:479.7pt;height:153.2pt;z-index:-251664384;mso-position-horizontal-relative:page;mso-position-vertical-relative:page" coordorigin="363,5027" coordsize="9594,3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">
                <v:shape id="Picture 200" o:spid="_x0000_s1027" type="#_x0000_t75" style="position:absolute;left:788;top:6970;width:9169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">
                  <v:imagedata r:id="rId88" o:title=""/>
                </v:shape>
                <v:shape id="Picture 199" o:spid="_x0000_s1028" type="#_x0000_t75" style="position:absolute;left:2039;top:5027;width:2120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">
                  <v:imagedata r:id="rId71" o:title=""/>
                </v:shape>
                <v:shape id="Picture 198" o:spid="_x0000_s1029" type="#_x0000_t75" style="position:absolute;left:6655;top:5027;width:2124;height: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">
                  <v:imagedata r:id="rId80" o:title=""/>
                </v:shape>
                <v:shape id="Freeform 197" o:spid="_x0000_s1030" style="position:absolute;left:373;top:7137;width:9453;height:942;visibility:visible;mso-wrap-style:square;v-text-anchor:top" coordsize="9453,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" path="m,942r9453,l9453,,,,,942xe" stroked="f">
                  <v:path arrowok="t" o:connecttype="custom" o:connectlocs="0,8079;9453,8079;9453,7137;0,7137;0,8079" o:connectangles="0,0,0,0,0"/>
                </v:shape>
                <v:shape id="Picture 196" o:spid="_x0000_s1031" type="#_x0000_t75" style="position:absolute;left:366;top:7129;width:9468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">
                  <v:imagedata r:id="rId89" o:title=""/>
                </v:shape>
                <v:shape id="Picture 195" o:spid="_x0000_s1032" type="#_x0000_t75" style="position:absolute;left:366;top:7129;width:9468;height: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">
                  <v:imagedata r:id="rId90" o:title=""/>
                </v:shape>
                <v:shape id="Picture 194" o:spid="_x0000_s1033" type="#_x0000_t75" style="position:absolute;left:380;top:7144;width:9453;height: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">
                  <v:imagedata r:id="rId91" o:title=""/>
                </v:shape>
                <w10:wrap anchorx="page" anchory="page"/>
              </v:group>
            </w:pict>
          </mc:Fallback>
        </mc:AlternateContent>
      </w:r>
    </w:p>
    <w:p w14:paraId="268F8315" w14:textId="77777777" w:rsidR="00B92075" w:rsidRDefault="00B92075">
      <w:pPr>
        <w:spacing w:line="200" w:lineRule="exact"/>
      </w:pPr>
    </w:p>
    <w:p w14:paraId="6AA481C9" w14:textId="77777777" w:rsidR="00B92075" w:rsidRDefault="00B92075">
      <w:pPr>
        <w:spacing w:line="200" w:lineRule="exact"/>
      </w:pPr>
    </w:p>
    <w:p w14:paraId="4413EEF6" w14:textId="77777777" w:rsidR="00B92075" w:rsidRDefault="00B92075">
      <w:pPr>
        <w:spacing w:line="200" w:lineRule="exact"/>
      </w:pPr>
    </w:p>
    <w:p w14:paraId="4BC31F45" w14:textId="77777777" w:rsidR="00B92075" w:rsidRDefault="00B92075">
      <w:pPr>
        <w:spacing w:line="200" w:lineRule="exact"/>
      </w:pPr>
    </w:p>
    <w:p w14:paraId="179373FC" w14:textId="77777777" w:rsidR="00B92075" w:rsidRDefault="00B92075">
      <w:pPr>
        <w:spacing w:line="200" w:lineRule="exact"/>
      </w:pPr>
    </w:p>
    <w:p w14:paraId="0ED53CD4" w14:textId="77777777" w:rsidR="00B92075" w:rsidRDefault="00B92075">
      <w:pPr>
        <w:spacing w:line="200" w:lineRule="exact"/>
      </w:pPr>
    </w:p>
    <w:p w14:paraId="258B3FEC" w14:textId="77777777" w:rsidR="00B92075" w:rsidRDefault="00B92075">
      <w:pPr>
        <w:spacing w:line="200" w:lineRule="exact"/>
      </w:pPr>
    </w:p>
    <w:p w14:paraId="6A200F55" w14:textId="77777777" w:rsidR="00B92075" w:rsidRDefault="00B92075">
      <w:pPr>
        <w:spacing w:line="200" w:lineRule="exact"/>
      </w:pPr>
    </w:p>
    <w:p w14:paraId="6AF91E79" w14:textId="77777777" w:rsidR="00B92075" w:rsidRDefault="00B92075">
      <w:pPr>
        <w:spacing w:line="200" w:lineRule="exact"/>
      </w:pPr>
    </w:p>
    <w:p w14:paraId="7212E5B1" w14:textId="77777777" w:rsidR="00B92075" w:rsidRDefault="00B92075">
      <w:pPr>
        <w:spacing w:line="200" w:lineRule="exact"/>
      </w:pPr>
    </w:p>
    <w:p w14:paraId="5A029A21" w14:textId="77777777" w:rsidR="00B92075" w:rsidRDefault="00B92075">
      <w:pPr>
        <w:spacing w:line="200" w:lineRule="exact"/>
      </w:pPr>
    </w:p>
    <w:p w14:paraId="30DFD44F" w14:textId="77777777" w:rsidR="00B92075" w:rsidRDefault="00B92075">
      <w:pPr>
        <w:spacing w:line="200" w:lineRule="exact"/>
      </w:pPr>
    </w:p>
    <w:p w14:paraId="15E098E5" w14:textId="77777777" w:rsidR="00B92075" w:rsidRDefault="00B92075">
      <w:pPr>
        <w:spacing w:line="200" w:lineRule="exact"/>
      </w:pPr>
    </w:p>
    <w:p w14:paraId="64563386" w14:textId="77777777" w:rsidR="00B92075" w:rsidRDefault="00B92075">
      <w:pPr>
        <w:spacing w:line="200" w:lineRule="exact"/>
      </w:pPr>
    </w:p>
    <w:p w14:paraId="5A038D92" w14:textId="77777777" w:rsidR="00B92075" w:rsidRDefault="00B92075">
      <w:pPr>
        <w:spacing w:line="200" w:lineRule="exact"/>
      </w:pPr>
    </w:p>
    <w:p w14:paraId="555AF779" w14:textId="77777777" w:rsidR="00B92075" w:rsidRDefault="00B92075">
      <w:pPr>
        <w:spacing w:line="200" w:lineRule="exact"/>
      </w:pPr>
    </w:p>
    <w:p w14:paraId="1DD4CA34" w14:textId="77777777" w:rsidR="00B92075" w:rsidRDefault="00B92075">
      <w:pPr>
        <w:spacing w:line="200" w:lineRule="exact"/>
      </w:pPr>
    </w:p>
    <w:p w14:paraId="075E004A" w14:textId="77777777" w:rsidR="00B92075" w:rsidRDefault="00B92075">
      <w:pPr>
        <w:spacing w:line="200" w:lineRule="exact"/>
      </w:pPr>
    </w:p>
    <w:p w14:paraId="3C3DD0BA" w14:textId="77777777" w:rsidR="002A2A86" w:rsidRDefault="002A2A86">
      <w:pPr>
        <w:spacing w:line="200" w:lineRule="exact"/>
        <w:rPr>
          <w:rFonts w:ascii="Arial" w:hAnsi="Arial" w:cs="Arial"/>
          <w:sz w:val="40"/>
          <w:szCs w:val="40"/>
        </w:rPr>
      </w:pPr>
    </w:p>
    <w:p w14:paraId="2A7D521A" w14:textId="77777777" w:rsidR="00B85A77" w:rsidRPr="00B85A77" w:rsidRDefault="00B85A77" w:rsidP="00B85A77">
      <w:pPr>
        <w:spacing w:line="660" w:lineRule="exact"/>
        <w:rPr>
          <w:rFonts w:ascii="Arial" w:eastAsia="Arial" w:hAnsi="Arial" w:cs="Arial"/>
          <w:sz w:val="44"/>
          <w:szCs w:val="44"/>
        </w:rPr>
      </w:pPr>
      <w:r w:rsidRPr="00B85A77">
        <w:rPr>
          <w:rFonts w:ascii="Arial" w:eastAsia="Arial" w:hAnsi="Arial" w:cs="Arial"/>
          <w:sz w:val="44"/>
          <w:szCs w:val="44"/>
        </w:rPr>
        <w:t>NAJVAŽNIJE PRAVILO JE OSTATI KOD KUĆE.</w:t>
      </w:r>
    </w:p>
    <w:p w14:paraId="24C383D1" w14:textId="77777777" w:rsidR="00B92075" w:rsidRPr="00B85A77" w:rsidRDefault="00B85A77" w:rsidP="00B85A77">
      <w:pPr>
        <w:tabs>
          <w:tab w:val="left" w:pos="720"/>
        </w:tabs>
        <w:rPr>
          <w:rFonts w:ascii="Arial" w:eastAsia="Arial" w:hAnsi="Arial" w:cs="Arial"/>
          <w:sz w:val="60"/>
          <w:szCs w:val="60"/>
        </w:rPr>
        <w:sectPr w:rsidR="00B92075" w:rsidRPr="00B85A77">
          <w:footerReference w:type="default" r:id="rId92"/>
          <w:pgSz w:w="10800" w:h="14400"/>
          <w:pgMar w:top="1340" w:right="1380" w:bottom="0" w:left="780" w:header="0" w:footer="7" w:gutter="0"/>
          <w:cols w:space="720"/>
        </w:sectPr>
      </w:pPr>
      <w:r>
        <w:rPr>
          <w:noProof/>
          <w:lang w:val="hr-HR" w:eastAsia="hr-HR"/>
        </w:rPr>
        <w:drawing>
          <wp:anchor distT="0" distB="0" distL="114300" distR="114300" simplePos="0" relativeHeight="251683840" behindDoc="1" locked="0" layoutInCell="1" allowOverlap="1" wp14:anchorId="549A7B41" wp14:editId="45775344">
            <wp:simplePos x="0" y="0"/>
            <wp:positionH relativeFrom="page">
              <wp:align>center</wp:align>
            </wp:positionH>
            <wp:positionV relativeFrom="page">
              <wp:posOffset>5151120</wp:posOffset>
            </wp:positionV>
            <wp:extent cx="194310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388" y="21502"/>
                <wp:lineTo x="2138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60"/>
          <w:szCs w:val="60"/>
        </w:rPr>
        <w:tab/>
      </w:r>
    </w:p>
    <w:p w14:paraId="7BA4B0A1" w14:textId="356D9CD5" w:rsidR="00B92075" w:rsidRDefault="000C3103">
      <w:pPr>
        <w:spacing w:line="280" w:lineRule="exact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DC22BB3" wp14:editId="632C4C07">
                <wp:simplePos x="0" y="0"/>
                <wp:positionH relativeFrom="page">
                  <wp:posOffset>356870</wp:posOffset>
                </wp:positionH>
                <wp:positionV relativeFrom="page">
                  <wp:posOffset>254635</wp:posOffset>
                </wp:positionV>
                <wp:extent cx="6047740" cy="8037830"/>
                <wp:effectExtent l="0" t="0" r="0" b="3810"/>
                <wp:wrapNone/>
                <wp:docPr id="220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8037830"/>
                          <a:chOff x="538" y="401"/>
                          <a:chExt cx="9524" cy="12658"/>
                        </a:xfrm>
                      </wpg:grpSpPr>
                      <pic:pic xmlns:pic="http://schemas.openxmlformats.org/drawingml/2006/picture">
                        <pic:nvPicPr>
                          <pic:cNvPr id="221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" y="400"/>
                            <a:ext cx="9366" cy="12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2" name="Freeform 183"/>
                        <wps:cNvSpPr>
                          <a:spLocks/>
                        </wps:cNvSpPr>
                        <wps:spPr bwMode="auto">
                          <a:xfrm>
                            <a:off x="2604" y="552"/>
                            <a:ext cx="7448" cy="1381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7448"/>
                              <a:gd name="T2" fmla="+- 0 1933 552"/>
                              <a:gd name="T3" fmla="*/ 1933 h 1381"/>
                              <a:gd name="T4" fmla="+- 0 10052 2604"/>
                              <a:gd name="T5" fmla="*/ T4 w 7448"/>
                              <a:gd name="T6" fmla="+- 0 1933 552"/>
                              <a:gd name="T7" fmla="*/ 1933 h 1381"/>
                              <a:gd name="T8" fmla="+- 0 10052 2604"/>
                              <a:gd name="T9" fmla="*/ T8 w 7448"/>
                              <a:gd name="T10" fmla="+- 0 552 552"/>
                              <a:gd name="T11" fmla="*/ 552 h 1381"/>
                              <a:gd name="T12" fmla="+- 0 2604 2604"/>
                              <a:gd name="T13" fmla="*/ T12 w 7448"/>
                              <a:gd name="T14" fmla="+- 0 552 552"/>
                              <a:gd name="T15" fmla="*/ 552 h 1381"/>
                              <a:gd name="T16" fmla="+- 0 2604 2604"/>
                              <a:gd name="T17" fmla="*/ T16 w 7448"/>
                              <a:gd name="T18" fmla="+- 0 1933 552"/>
                              <a:gd name="T19" fmla="*/ 1933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8" h="1381">
                                <a:moveTo>
                                  <a:pt x="0" y="1381"/>
                                </a:moveTo>
                                <a:lnTo>
                                  <a:pt x="7448" y="1381"/>
                                </a:lnTo>
                                <a:lnTo>
                                  <a:pt x="7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545"/>
                            <a:ext cx="7463" cy="1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6" y="545"/>
                            <a:ext cx="7463" cy="1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560"/>
                            <a:ext cx="7448" cy="1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6" name="Freeform 179"/>
                        <wps:cNvSpPr>
                          <a:spLocks/>
                        </wps:cNvSpPr>
                        <wps:spPr bwMode="auto">
                          <a:xfrm>
                            <a:off x="2434" y="2215"/>
                            <a:ext cx="1750" cy="1662"/>
                          </a:xfrm>
                          <a:custGeom>
                            <a:avLst/>
                            <a:gdLst>
                              <a:gd name="T0" fmla="+- 0 2434 2434"/>
                              <a:gd name="T1" fmla="*/ T0 w 1750"/>
                              <a:gd name="T2" fmla="+- 0 2492 2215"/>
                              <a:gd name="T3" fmla="*/ 2492 h 1662"/>
                              <a:gd name="T4" fmla="+- 0 2434 2434"/>
                              <a:gd name="T5" fmla="*/ T4 w 1750"/>
                              <a:gd name="T6" fmla="+- 0 3600 2215"/>
                              <a:gd name="T7" fmla="*/ 3600 h 1662"/>
                              <a:gd name="T8" fmla="+- 0 2434 2434"/>
                              <a:gd name="T9" fmla="*/ T8 w 1750"/>
                              <a:gd name="T10" fmla="+- 0 3614 2215"/>
                              <a:gd name="T11" fmla="*/ 3614 h 1662"/>
                              <a:gd name="T12" fmla="+- 0 2446 2434"/>
                              <a:gd name="T13" fmla="*/ T12 w 1750"/>
                              <a:gd name="T14" fmla="+- 0 3681 2215"/>
                              <a:gd name="T15" fmla="*/ 3681 h 1662"/>
                              <a:gd name="T16" fmla="+- 0 2472 2434"/>
                              <a:gd name="T17" fmla="*/ T16 w 1750"/>
                              <a:gd name="T18" fmla="+- 0 3741 2215"/>
                              <a:gd name="T19" fmla="*/ 3741 h 1662"/>
                              <a:gd name="T20" fmla="+- 0 2512 2434"/>
                              <a:gd name="T21" fmla="*/ T20 w 1750"/>
                              <a:gd name="T22" fmla="+- 0 3793 2215"/>
                              <a:gd name="T23" fmla="*/ 3793 h 1662"/>
                              <a:gd name="T24" fmla="+- 0 2562 2434"/>
                              <a:gd name="T25" fmla="*/ T24 w 1750"/>
                              <a:gd name="T26" fmla="+- 0 3834 2215"/>
                              <a:gd name="T27" fmla="*/ 3834 h 1662"/>
                              <a:gd name="T28" fmla="+- 0 2622 2434"/>
                              <a:gd name="T29" fmla="*/ T28 w 1750"/>
                              <a:gd name="T30" fmla="+- 0 3862 2215"/>
                              <a:gd name="T31" fmla="*/ 3862 h 1662"/>
                              <a:gd name="T32" fmla="+- 0 2688 2434"/>
                              <a:gd name="T33" fmla="*/ T32 w 1750"/>
                              <a:gd name="T34" fmla="+- 0 3876 2215"/>
                              <a:gd name="T35" fmla="*/ 3876 h 1662"/>
                              <a:gd name="T36" fmla="+- 0 2711 2434"/>
                              <a:gd name="T37" fmla="*/ T36 w 1750"/>
                              <a:gd name="T38" fmla="+- 0 3877 2215"/>
                              <a:gd name="T39" fmla="*/ 3877 h 1662"/>
                              <a:gd name="T40" fmla="+- 0 3907 2434"/>
                              <a:gd name="T41" fmla="*/ T40 w 1750"/>
                              <a:gd name="T42" fmla="+- 0 3877 2215"/>
                              <a:gd name="T43" fmla="*/ 3877 h 1662"/>
                              <a:gd name="T44" fmla="+- 0 3966 2434"/>
                              <a:gd name="T45" fmla="*/ T44 w 1750"/>
                              <a:gd name="T46" fmla="+- 0 3871 2215"/>
                              <a:gd name="T47" fmla="*/ 3871 h 1662"/>
                              <a:gd name="T48" fmla="+- 0 4029 2434"/>
                              <a:gd name="T49" fmla="*/ T48 w 1750"/>
                              <a:gd name="T50" fmla="+- 0 3849 2215"/>
                              <a:gd name="T51" fmla="*/ 3849 h 1662"/>
                              <a:gd name="T52" fmla="+- 0 4083 2434"/>
                              <a:gd name="T53" fmla="*/ T52 w 1750"/>
                              <a:gd name="T54" fmla="+- 0 3814 2215"/>
                              <a:gd name="T55" fmla="*/ 3814 h 1662"/>
                              <a:gd name="T56" fmla="+- 0 4128 2434"/>
                              <a:gd name="T57" fmla="*/ T56 w 1750"/>
                              <a:gd name="T58" fmla="+- 0 3766 2215"/>
                              <a:gd name="T59" fmla="*/ 3766 h 1662"/>
                              <a:gd name="T60" fmla="+- 0 4161 2434"/>
                              <a:gd name="T61" fmla="*/ T60 w 1750"/>
                              <a:gd name="T62" fmla="+- 0 3710 2215"/>
                              <a:gd name="T63" fmla="*/ 3710 h 1662"/>
                              <a:gd name="T64" fmla="+- 0 4180 2434"/>
                              <a:gd name="T65" fmla="*/ T64 w 1750"/>
                              <a:gd name="T66" fmla="+- 0 3646 2215"/>
                              <a:gd name="T67" fmla="*/ 3646 h 1662"/>
                              <a:gd name="T68" fmla="+- 0 4184 2434"/>
                              <a:gd name="T69" fmla="*/ T68 w 1750"/>
                              <a:gd name="T70" fmla="+- 0 3600 2215"/>
                              <a:gd name="T71" fmla="*/ 3600 h 1662"/>
                              <a:gd name="T72" fmla="+- 0 4184 2434"/>
                              <a:gd name="T73" fmla="*/ T72 w 1750"/>
                              <a:gd name="T74" fmla="+- 0 2492 2215"/>
                              <a:gd name="T75" fmla="*/ 2492 h 1662"/>
                              <a:gd name="T76" fmla="+- 0 4178 2434"/>
                              <a:gd name="T77" fmla="*/ T76 w 1750"/>
                              <a:gd name="T78" fmla="+- 0 2433 2215"/>
                              <a:gd name="T79" fmla="*/ 2433 h 1662"/>
                              <a:gd name="T80" fmla="+- 0 4156 2434"/>
                              <a:gd name="T81" fmla="*/ T80 w 1750"/>
                              <a:gd name="T82" fmla="+- 0 2370 2215"/>
                              <a:gd name="T83" fmla="*/ 2370 h 1662"/>
                              <a:gd name="T84" fmla="+- 0 4121 2434"/>
                              <a:gd name="T85" fmla="*/ T84 w 1750"/>
                              <a:gd name="T86" fmla="+- 0 2316 2215"/>
                              <a:gd name="T87" fmla="*/ 2316 h 1662"/>
                              <a:gd name="T88" fmla="+- 0 4073 2434"/>
                              <a:gd name="T89" fmla="*/ T88 w 1750"/>
                              <a:gd name="T90" fmla="+- 0 2271 2215"/>
                              <a:gd name="T91" fmla="*/ 2271 h 1662"/>
                              <a:gd name="T92" fmla="+- 0 4017 2434"/>
                              <a:gd name="T93" fmla="*/ T92 w 1750"/>
                              <a:gd name="T94" fmla="+- 0 2238 2215"/>
                              <a:gd name="T95" fmla="*/ 2238 h 1662"/>
                              <a:gd name="T96" fmla="+- 0 3953 2434"/>
                              <a:gd name="T97" fmla="*/ T96 w 1750"/>
                              <a:gd name="T98" fmla="+- 0 2219 2215"/>
                              <a:gd name="T99" fmla="*/ 2219 h 1662"/>
                              <a:gd name="T100" fmla="+- 0 3907 2434"/>
                              <a:gd name="T101" fmla="*/ T100 w 1750"/>
                              <a:gd name="T102" fmla="+- 0 2215 2215"/>
                              <a:gd name="T103" fmla="*/ 2215 h 1662"/>
                              <a:gd name="T104" fmla="+- 0 2711 2434"/>
                              <a:gd name="T105" fmla="*/ T104 w 1750"/>
                              <a:gd name="T106" fmla="+- 0 2215 2215"/>
                              <a:gd name="T107" fmla="*/ 2215 h 1662"/>
                              <a:gd name="T108" fmla="+- 0 2652 2434"/>
                              <a:gd name="T109" fmla="*/ T108 w 1750"/>
                              <a:gd name="T110" fmla="+- 0 2221 2215"/>
                              <a:gd name="T111" fmla="*/ 2221 h 1662"/>
                              <a:gd name="T112" fmla="+- 0 2589 2434"/>
                              <a:gd name="T113" fmla="*/ T112 w 1750"/>
                              <a:gd name="T114" fmla="+- 0 2243 2215"/>
                              <a:gd name="T115" fmla="*/ 2243 h 1662"/>
                              <a:gd name="T116" fmla="+- 0 2535 2434"/>
                              <a:gd name="T117" fmla="*/ T116 w 1750"/>
                              <a:gd name="T118" fmla="+- 0 2278 2215"/>
                              <a:gd name="T119" fmla="*/ 2278 h 1662"/>
                              <a:gd name="T120" fmla="+- 0 2490 2434"/>
                              <a:gd name="T121" fmla="*/ T120 w 1750"/>
                              <a:gd name="T122" fmla="+- 0 2326 2215"/>
                              <a:gd name="T123" fmla="*/ 2326 h 1662"/>
                              <a:gd name="T124" fmla="+- 0 2457 2434"/>
                              <a:gd name="T125" fmla="*/ T124 w 1750"/>
                              <a:gd name="T126" fmla="+- 0 2382 2215"/>
                              <a:gd name="T127" fmla="*/ 2382 h 1662"/>
                              <a:gd name="T128" fmla="+- 0 2438 2434"/>
                              <a:gd name="T129" fmla="*/ T128 w 1750"/>
                              <a:gd name="T130" fmla="+- 0 2446 2215"/>
                              <a:gd name="T131" fmla="*/ 2446 h 1662"/>
                              <a:gd name="T132" fmla="+- 0 2434 2434"/>
                              <a:gd name="T133" fmla="*/ T132 w 1750"/>
                              <a:gd name="T134" fmla="+- 0 2492 2215"/>
                              <a:gd name="T135" fmla="*/ 2492 h 1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750" h="1662">
                                <a:moveTo>
                                  <a:pt x="0" y="277"/>
                                </a:moveTo>
                                <a:lnTo>
                                  <a:pt x="0" y="1385"/>
                                </a:lnTo>
                                <a:lnTo>
                                  <a:pt x="0" y="1399"/>
                                </a:lnTo>
                                <a:lnTo>
                                  <a:pt x="12" y="1466"/>
                                </a:lnTo>
                                <a:lnTo>
                                  <a:pt x="38" y="1526"/>
                                </a:lnTo>
                                <a:lnTo>
                                  <a:pt x="78" y="1578"/>
                                </a:lnTo>
                                <a:lnTo>
                                  <a:pt x="128" y="1619"/>
                                </a:lnTo>
                                <a:lnTo>
                                  <a:pt x="188" y="1647"/>
                                </a:lnTo>
                                <a:lnTo>
                                  <a:pt x="254" y="1661"/>
                                </a:lnTo>
                                <a:lnTo>
                                  <a:pt x="277" y="1662"/>
                                </a:lnTo>
                                <a:lnTo>
                                  <a:pt x="1473" y="1662"/>
                                </a:lnTo>
                                <a:lnTo>
                                  <a:pt x="1532" y="1656"/>
                                </a:lnTo>
                                <a:lnTo>
                                  <a:pt x="1595" y="1634"/>
                                </a:lnTo>
                                <a:lnTo>
                                  <a:pt x="1649" y="1599"/>
                                </a:lnTo>
                                <a:lnTo>
                                  <a:pt x="1694" y="1551"/>
                                </a:lnTo>
                                <a:lnTo>
                                  <a:pt x="1727" y="1495"/>
                                </a:lnTo>
                                <a:lnTo>
                                  <a:pt x="1746" y="1431"/>
                                </a:lnTo>
                                <a:lnTo>
                                  <a:pt x="1750" y="1385"/>
                                </a:lnTo>
                                <a:lnTo>
                                  <a:pt x="1750" y="277"/>
                                </a:lnTo>
                                <a:lnTo>
                                  <a:pt x="1744" y="218"/>
                                </a:lnTo>
                                <a:lnTo>
                                  <a:pt x="1722" y="155"/>
                                </a:lnTo>
                                <a:lnTo>
                                  <a:pt x="1687" y="101"/>
                                </a:lnTo>
                                <a:lnTo>
                                  <a:pt x="1639" y="56"/>
                                </a:lnTo>
                                <a:lnTo>
                                  <a:pt x="1583" y="23"/>
                                </a:lnTo>
                                <a:lnTo>
                                  <a:pt x="1519" y="4"/>
                                </a:lnTo>
                                <a:lnTo>
                                  <a:pt x="1473" y="0"/>
                                </a:lnTo>
                                <a:lnTo>
                                  <a:pt x="277" y="0"/>
                                </a:lnTo>
                                <a:lnTo>
                                  <a:pt x="218" y="6"/>
                                </a:lnTo>
                                <a:lnTo>
                                  <a:pt x="155" y="28"/>
                                </a:lnTo>
                                <a:lnTo>
                                  <a:pt x="101" y="63"/>
                                </a:lnTo>
                                <a:lnTo>
                                  <a:pt x="56" y="111"/>
                                </a:lnTo>
                                <a:lnTo>
                                  <a:pt x="23" y="167"/>
                                </a:lnTo>
                                <a:lnTo>
                                  <a:pt x="4" y="231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78"/>
                        <wps:cNvSpPr>
                          <a:spLocks/>
                        </wps:cNvSpPr>
                        <wps:spPr bwMode="auto">
                          <a:xfrm>
                            <a:off x="2434" y="2215"/>
                            <a:ext cx="1750" cy="1662"/>
                          </a:xfrm>
                          <a:custGeom>
                            <a:avLst/>
                            <a:gdLst>
                              <a:gd name="T0" fmla="+- 0 2434 2434"/>
                              <a:gd name="T1" fmla="*/ T0 w 1750"/>
                              <a:gd name="T2" fmla="+- 0 2492 2215"/>
                              <a:gd name="T3" fmla="*/ 2492 h 1662"/>
                              <a:gd name="T4" fmla="+- 0 2442 2434"/>
                              <a:gd name="T5" fmla="*/ T4 w 1750"/>
                              <a:gd name="T6" fmla="+- 0 2424 2215"/>
                              <a:gd name="T7" fmla="*/ 2424 h 1662"/>
                              <a:gd name="T8" fmla="+- 0 2466 2434"/>
                              <a:gd name="T9" fmla="*/ T8 w 1750"/>
                              <a:gd name="T10" fmla="+- 0 2362 2215"/>
                              <a:gd name="T11" fmla="*/ 2362 h 1662"/>
                              <a:gd name="T12" fmla="+- 0 2503 2434"/>
                              <a:gd name="T13" fmla="*/ T12 w 1750"/>
                              <a:gd name="T14" fmla="+- 0 2309 2215"/>
                              <a:gd name="T15" fmla="*/ 2309 h 1662"/>
                              <a:gd name="T16" fmla="+- 0 2552 2434"/>
                              <a:gd name="T17" fmla="*/ T16 w 1750"/>
                              <a:gd name="T18" fmla="+- 0 2265 2215"/>
                              <a:gd name="T19" fmla="*/ 2265 h 1662"/>
                              <a:gd name="T20" fmla="+- 0 2610 2434"/>
                              <a:gd name="T21" fmla="*/ T20 w 1750"/>
                              <a:gd name="T22" fmla="+- 0 2234 2215"/>
                              <a:gd name="T23" fmla="*/ 2234 h 1662"/>
                              <a:gd name="T24" fmla="+- 0 2674 2434"/>
                              <a:gd name="T25" fmla="*/ T24 w 1750"/>
                              <a:gd name="T26" fmla="+- 0 2217 2215"/>
                              <a:gd name="T27" fmla="*/ 2217 h 1662"/>
                              <a:gd name="T28" fmla="+- 0 2711 2434"/>
                              <a:gd name="T29" fmla="*/ T28 w 1750"/>
                              <a:gd name="T30" fmla="+- 0 2215 2215"/>
                              <a:gd name="T31" fmla="*/ 2215 h 1662"/>
                              <a:gd name="T32" fmla="+- 0 3907 2434"/>
                              <a:gd name="T33" fmla="*/ T32 w 1750"/>
                              <a:gd name="T34" fmla="+- 0 2215 2215"/>
                              <a:gd name="T35" fmla="*/ 2215 h 1662"/>
                              <a:gd name="T36" fmla="+- 0 3975 2434"/>
                              <a:gd name="T37" fmla="*/ T36 w 1750"/>
                              <a:gd name="T38" fmla="+- 0 2223 2215"/>
                              <a:gd name="T39" fmla="*/ 2223 h 1662"/>
                              <a:gd name="T40" fmla="+- 0 4037 2434"/>
                              <a:gd name="T41" fmla="*/ T40 w 1750"/>
                              <a:gd name="T42" fmla="+- 0 2247 2215"/>
                              <a:gd name="T43" fmla="*/ 2247 h 1662"/>
                              <a:gd name="T44" fmla="+- 0 4090 2434"/>
                              <a:gd name="T45" fmla="*/ T44 w 1750"/>
                              <a:gd name="T46" fmla="+- 0 2284 2215"/>
                              <a:gd name="T47" fmla="*/ 2284 h 1662"/>
                              <a:gd name="T48" fmla="+- 0 4134 2434"/>
                              <a:gd name="T49" fmla="*/ T48 w 1750"/>
                              <a:gd name="T50" fmla="+- 0 2333 2215"/>
                              <a:gd name="T51" fmla="*/ 2333 h 1662"/>
                              <a:gd name="T52" fmla="+- 0 4165 2434"/>
                              <a:gd name="T53" fmla="*/ T52 w 1750"/>
                              <a:gd name="T54" fmla="+- 0 2391 2215"/>
                              <a:gd name="T55" fmla="*/ 2391 h 1662"/>
                              <a:gd name="T56" fmla="+- 0 4182 2434"/>
                              <a:gd name="T57" fmla="*/ T56 w 1750"/>
                              <a:gd name="T58" fmla="+- 0 2455 2215"/>
                              <a:gd name="T59" fmla="*/ 2455 h 1662"/>
                              <a:gd name="T60" fmla="+- 0 4184 2434"/>
                              <a:gd name="T61" fmla="*/ T60 w 1750"/>
                              <a:gd name="T62" fmla="+- 0 2492 2215"/>
                              <a:gd name="T63" fmla="*/ 2492 h 1662"/>
                              <a:gd name="T64" fmla="+- 0 4184 2434"/>
                              <a:gd name="T65" fmla="*/ T64 w 1750"/>
                              <a:gd name="T66" fmla="+- 0 3600 2215"/>
                              <a:gd name="T67" fmla="*/ 3600 h 1662"/>
                              <a:gd name="T68" fmla="+- 0 4176 2434"/>
                              <a:gd name="T69" fmla="*/ T68 w 1750"/>
                              <a:gd name="T70" fmla="+- 0 3668 2215"/>
                              <a:gd name="T71" fmla="*/ 3668 h 1662"/>
                              <a:gd name="T72" fmla="+- 0 4152 2434"/>
                              <a:gd name="T73" fmla="*/ T72 w 1750"/>
                              <a:gd name="T74" fmla="+- 0 3730 2215"/>
                              <a:gd name="T75" fmla="*/ 3730 h 1662"/>
                              <a:gd name="T76" fmla="+- 0 4115 2434"/>
                              <a:gd name="T77" fmla="*/ T76 w 1750"/>
                              <a:gd name="T78" fmla="+- 0 3783 2215"/>
                              <a:gd name="T79" fmla="*/ 3783 h 1662"/>
                              <a:gd name="T80" fmla="+- 0 4066 2434"/>
                              <a:gd name="T81" fmla="*/ T80 w 1750"/>
                              <a:gd name="T82" fmla="+- 0 3827 2215"/>
                              <a:gd name="T83" fmla="*/ 3827 h 1662"/>
                              <a:gd name="T84" fmla="+- 0 4008 2434"/>
                              <a:gd name="T85" fmla="*/ T84 w 1750"/>
                              <a:gd name="T86" fmla="+- 0 3858 2215"/>
                              <a:gd name="T87" fmla="*/ 3858 h 1662"/>
                              <a:gd name="T88" fmla="+- 0 3944 2434"/>
                              <a:gd name="T89" fmla="*/ T88 w 1750"/>
                              <a:gd name="T90" fmla="+- 0 3875 2215"/>
                              <a:gd name="T91" fmla="*/ 3875 h 1662"/>
                              <a:gd name="T92" fmla="+- 0 3907 2434"/>
                              <a:gd name="T93" fmla="*/ T92 w 1750"/>
                              <a:gd name="T94" fmla="+- 0 3877 2215"/>
                              <a:gd name="T95" fmla="*/ 3877 h 1662"/>
                              <a:gd name="T96" fmla="+- 0 2711 2434"/>
                              <a:gd name="T97" fmla="*/ T96 w 1750"/>
                              <a:gd name="T98" fmla="+- 0 3877 2215"/>
                              <a:gd name="T99" fmla="*/ 3877 h 1662"/>
                              <a:gd name="T100" fmla="+- 0 2643 2434"/>
                              <a:gd name="T101" fmla="*/ T100 w 1750"/>
                              <a:gd name="T102" fmla="+- 0 3869 2215"/>
                              <a:gd name="T103" fmla="*/ 3869 h 1662"/>
                              <a:gd name="T104" fmla="+- 0 2581 2434"/>
                              <a:gd name="T105" fmla="*/ T104 w 1750"/>
                              <a:gd name="T106" fmla="+- 0 3845 2215"/>
                              <a:gd name="T107" fmla="*/ 3845 h 1662"/>
                              <a:gd name="T108" fmla="+- 0 2528 2434"/>
                              <a:gd name="T109" fmla="*/ T108 w 1750"/>
                              <a:gd name="T110" fmla="+- 0 3808 2215"/>
                              <a:gd name="T111" fmla="*/ 3808 h 1662"/>
                              <a:gd name="T112" fmla="+- 0 2484 2434"/>
                              <a:gd name="T113" fmla="*/ T112 w 1750"/>
                              <a:gd name="T114" fmla="+- 0 3759 2215"/>
                              <a:gd name="T115" fmla="*/ 3759 h 1662"/>
                              <a:gd name="T116" fmla="+- 0 2453 2434"/>
                              <a:gd name="T117" fmla="*/ T116 w 1750"/>
                              <a:gd name="T118" fmla="+- 0 3701 2215"/>
                              <a:gd name="T119" fmla="*/ 3701 h 1662"/>
                              <a:gd name="T120" fmla="+- 0 2436 2434"/>
                              <a:gd name="T121" fmla="*/ T120 w 1750"/>
                              <a:gd name="T122" fmla="+- 0 3637 2215"/>
                              <a:gd name="T123" fmla="*/ 3637 h 1662"/>
                              <a:gd name="T124" fmla="+- 0 2434 2434"/>
                              <a:gd name="T125" fmla="*/ T124 w 1750"/>
                              <a:gd name="T126" fmla="+- 0 3600 2215"/>
                              <a:gd name="T127" fmla="*/ 3600 h 1662"/>
                              <a:gd name="T128" fmla="+- 0 2434 2434"/>
                              <a:gd name="T129" fmla="*/ T128 w 1750"/>
                              <a:gd name="T130" fmla="+- 0 2492 2215"/>
                              <a:gd name="T131" fmla="*/ 2492 h 1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750" h="1662">
                                <a:moveTo>
                                  <a:pt x="0" y="277"/>
                                </a:moveTo>
                                <a:lnTo>
                                  <a:pt x="8" y="209"/>
                                </a:lnTo>
                                <a:lnTo>
                                  <a:pt x="32" y="147"/>
                                </a:lnTo>
                                <a:lnTo>
                                  <a:pt x="69" y="94"/>
                                </a:lnTo>
                                <a:lnTo>
                                  <a:pt x="118" y="50"/>
                                </a:lnTo>
                                <a:lnTo>
                                  <a:pt x="176" y="19"/>
                                </a:lnTo>
                                <a:lnTo>
                                  <a:pt x="240" y="2"/>
                                </a:lnTo>
                                <a:lnTo>
                                  <a:pt x="277" y="0"/>
                                </a:lnTo>
                                <a:lnTo>
                                  <a:pt x="1473" y="0"/>
                                </a:lnTo>
                                <a:lnTo>
                                  <a:pt x="1541" y="8"/>
                                </a:lnTo>
                                <a:lnTo>
                                  <a:pt x="1603" y="32"/>
                                </a:lnTo>
                                <a:lnTo>
                                  <a:pt x="1656" y="69"/>
                                </a:lnTo>
                                <a:lnTo>
                                  <a:pt x="1700" y="118"/>
                                </a:lnTo>
                                <a:lnTo>
                                  <a:pt x="1731" y="176"/>
                                </a:lnTo>
                                <a:lnTo>
                                  <a:pt x="1748" y="240"/>
                                </a:lnTo>
                                <a:lnTo>
                                  <a:pt x="1750" y="277"/>
                                </a:lnTo>
                                <a:lnTo>
                                  <a:pt x="1750" y="1385"/>
                                </a:lnTo>
                                <a:lnTo>
                                  <a:pt x="1742" y="1453"/>
                                </a:lnTo>
                                <a:lnTo>
                                  <a:pt x="1718" y="1515"/>
                                </a:lnTo>
                                <a:lnTo>
                                  <a:pt x="1681" y="1568"/>
                                </a:lnTo>
                                <a:lnTo>
                                  <a:pt x="1632" y="1612"/>
                                </a:lnTo>
                                <a:lnTo>
                                  <a:pt x="1574" y="1643"/>
                                </a:lnTo>
                                <a:lnTo>
                                  <a:pt x="1510" y="1660"/>
                                </a:lnTo>
                                <a:lnTo>
                                  <a:pt x="1473" y="1662"/>
                                </a:lnTo>
                                <a:lnTo>
                                  <a:pt x="277" y="1662"/>
                                </a:lnTo>
                                <a:lnTo>
                                  <a:pt x="209" y="1654"/>
                                </a:lnTo>
                                <a:lnTo>
                                  <a:pt x="147" y="1630"/>
                                </a:lnTo>
                                <a:lnTo>
                                  <a:pt x="94" y="1593"/>
                                </a:lnTo>
                                <a:lnTo>
                                  <a:pt x="50" y="1544"/>
                                </a:lnTo>
                                <a:lnTo>
                                  <a:pt x="19" y="1486"/>
                                </a:lnTo>
                                <a:lnTo>
                                  <a:pt x="2" y="1422"/>
                                </a:lnTo>
                                <a:lnTo>
                                  <a:pt x="0" y="1385"/>
                                </a:lnTo>
                                <a:lnTo>
                                  <a:pt x="0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2376"/>
                            <a:ext cx="1283" cy="1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E448C" id="Group 176" o:spid="_x0000_s1026" style="position:absolute;margin-left:28.1pt;margin-top:20.05pt;width:476.2pt;height:632.9pt;z-index:-251662336;mso-position-horizontal-relative:page;mso-position-vertical-relative:page" coordorigin="538,401" coordsize="9524,126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">
                <v:shape id="Picture 184" o:spid="_x0000_s1027" type="#_x0000_t75" style="position:absolute;left:538;top:400;width:9366;height:12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">
                  <v:imagedata r:id="rId99" o:title=""/>
                </v:shape>
                <v:shape id="Freeform 183" o:spid="_x0000_s1028" style="position:absolute;left:2604;top:552;width:7448;height:1381;visibility:visible;mso-wrap-style:square;v-text-anchor:top" coordsize="7448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" path="m,1381r7448,l7448,,,,,1381xe" stroked="f">
                  <v:path arrowok="t" o:connecttype="custom" o:connectlocs="0,1933;7448,1933;7448,552;0,552;0,1933" o:connectangles="0,0,0,0,0"/>
                </v:shape>
                <v:shape id="Picture 182" o:spid="_x0000_s1029" type="#_x0000_t75" style="position:absolute;left:2596;top:545;width:7463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">
                  <v:imagedata r:id="rId100" o:title=""/>
                </v:shape>
                <v:shape id="Picture 181" o:spid="_x0000_s1030" type="#_x0000_t75" style="position:absolute;left:2596;top:545;width:7463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">
                  <v:imagedata r:id="rId101" o:title=""/>
                </v:shape>
                <v:shape id="Picture 180" o:spid="_x0000_s1031" type="#_x0000_t75" style="position:absolute;left:2611;top:560;width:7448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">
                  <v:imagedata r:id="rId102" o:title=""/>
                </v:shape>
                <v:shape id="Freeform 179" o:spid="_x0000_s1032" style="position:absolute;left:2434;top:2215;width:1750;height:1662;visibility:visible;mso-wrap-style:square;v-text-anchor:top" coordsize="1750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" path="m,277l,1385r,14l12,1466r26,60l78,1578r50,41l188,1647r66,14l277,1662r1196,l1532,1656r63,-22l1649,1599r45,-48l1727,1495r19,-64l1750,1385r,-1108l1744,218r-22,-63l1687,101,1639,56,1583,23,1519,4,1473,,277,,218,6,155,28,101,63,56,111,23,167,4,231,,277xe" stroked="f">
                  <v:path arrowok="t" o:connecttype="custom" o:connectlocs="0,2492;0,3600;0,3614;12,3681;38,3741;78,3793;128,3834;188,3862;254,3876;277,3877;1473,3877;1532,3871;1595,3849;1649,3814;1694,3766;1727,3710;1746,3646;1750,3600;1750,2492;1744,2433;1722,2370;1687,2316;1639,2271;1583,2238;1519,2219;1473,2215;277,2215;218,2221;155,2243;101,2278;56,2326;23,2382;4,2446;0,2492" o:connectangles="0,0,0,0,0,0,0,0,0,0,0,0,0,0,0,0,0,0,0,0,0,0,0,0,0,0,0,0,0,0,0,0,0,0"/>
                </v:shape>
                <v:shape id="Freeform 178" o:spid="_x0000_s1033" style="position:absolute;left:2434;top:2215;width:1750;height:1662;visibility:visible;mso-wrap-style:square;v-text-anchor:top" coordsize="1750,1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" path="m,277l8,209,32,147,69,94,118,50,176,19,240,2,277,,1473,r68,8l1603,32r53,37l1700,118r31,58l1748,240r2,37l1750,1385r-8,68l1718,1515r-37,53l1632,1612r-58,31l1510,1660r-37,2l277,1662r-68,-8l147,1630,94,1593,50,1544,19,1486,2,1422,,1385,,277xe" filled="f">
                  <v:path arrowok="t" o:connecttype="custom" o:connectlocs="0,2492;8,2424;32,2362;69,2309;118,2265;176,2234;240,2217;277,2215;1473,2215;1541,2223;1603,2247;1656,2284;1700,2333;1731,2391;1748,2455;1750,2492;1750,3600;1742,3668;1718,3730;1681,3783;1632,3827;1574,3858;1510,3875;1473,3877;277,3877;209,3869;147,3845;94,3808;50,3759;19,3701;2,3637;0,3600;0,2492" o:connectangles="0,0,0,0,0,0,0,0,0,0,0,0,0,0,0,0,0,0,0,0,0,0,0,0,0,0,0,0,0,0,0,0,0"/>
                </v:shape>
                <v:shape id="Picture 177" o:spid="_x0000_s1034" type="#_x0000_t75" style="position:absolute;left:2667;top:2376;width:1283;height:1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">
                  <v:imagedata r:id="rId10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D133D41" wp14:editId="6424D851">
                <wp:simplePos x="0" y="0"/>
                <wp:positionH relativeFrom="page">
                  <wp:posOffset>221615</wp:posOffset>
                </wp:positionH>
                <wp:positionV relativeFrom="page">
                  <wp:posOffset>3756025</wp:posOffset>
                </wp:positionV>
                <wp:extent cx="5775325" cy="758190"/>
                <wp:effectExtent l="2540" t="3175" r="0" b="635"/>
                <wp:wrapNone/>
                <wp:docPr id="213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325" cy="758190"/>
                          <a:chOff x="349" y="5915"/>
                          <a:chExt cx="9095" cy="1194"/>
                        </a:xfrm>
                      </wpg:grpSpPr>
                      <pic:pic xmlns:pic="http://schemas.openxmlformats.org/drawingml/2006/picture">
                        <pic:nvPicPr>
                          <pic:cNvPr id="21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5915"/>
                            <a:ext cx="832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1" y="5915"/>
                            <a:ext cx="6881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6" name="Freeform 190"/>
                        <wps:cNvSpPr>
                          <a:spLocks/>
                        </wps:cNvSpPr>
                        <wps:spPr bwMode="auto">
                          <a:xfrm>
                            <a:off x="359" y="6049"/>
                            <a:ext cx="9075" cy="1050"/>
                          </a:xfrm>
                          <a:custGeom>
                            <a:avLst/>
                            <a:gdLst>
                              <a:gd name="T0" fmla="+- 0 359 359"/>
                              <a:gd name="T1" fmla="*/ T0 w 9075"/>
                              <a:gd name="T2" fmla="+- 0 7099 6049"/>
                              <a:gd name="T3" fmla="*/ 7099 h 1050"/>
                              <a:gd name="T4" fmla="+- 0 9434 359"/>
                              <a:gd name="T5" fmla="*/ T4 w 9075"/>
                              <a:gd name="T6" fmla="+- 0 7099 6049"/>
                              <a:gd name="T7" fmla="*/ 7099 h 1050"/>
                              <a:gd name="T8" fmla="+- 0 9434 359"/>
                              <a:gd name="T9" fmla="*/ T8 w 9075"/>
                              <a:gd name="T10" fmla="+- 0 6049 6049"/>
                              <a:gd name="T11" fmla="*/ 6049 h 1050"/>
                              <a:gd name="T12" fmla="+- 0 359 359"/>
                              <a:gd name="T13" fmla="*/ T12 w 9075"/>
                              <a:gd name="T14" fmla="+- 0 6049 6049"/>
                              <a:gd name="T15" fmla="*/ 6049 h 1050"/>
                              <a:gd name="T16" fmla="+- 0 359 359"/>
                              <a:gd name="T17" fmla="*/ T16 w 9075"/>
                              <a:gd name="T18" fmla="+- 0 7099 6049"/>
                              <a:gd name="T19" fmla="*/ 7099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75" h="1050">
                                <a:moveTo>
                                  <a:pt x="0" y="1050"/>
                                </a:moveTo>
                                <a:lnTo>
                                  <a:pt x="9075" y="1050"/>
                                </a:lnTo>
                                <a:lnTo>
                                  <a:pt x="9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6041"/>
                            <a:ext cx="9090" cy="1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6041"/>
                            <a:ext cx="9090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6056"/>
                            <a:ext cx="9075" cy="1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FC1AD" id="Group 186" o:spid="_x0000_s1026" style="position:absolute;margin-left:17.45pt;margin-top:295.75pt;width:454.75pt;height:59.7pt;z-index:-251663360;mso-position-horizontal-relative:page;mso-position-vertical-relative:page" coordorigin="349,5915" coordsize="9095,1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">
                <v:shape id="Picture 192" o:spid="_x0000_s1027" type="#_x0000_t75" style="position:absolute;left:775;top:5915;width:832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">
                  <v:imagedata r:id="rId109" o:title=""/>
                </v:shape>
                <v:shape id="Picture 191" o:spid="_x0000_s1028" type="#_x0000_t75" style="position:absolute;left:1191;top:5915;width:688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">
                  <v:imagedata r:id="rId110" o:title=""/>
                </v:shape>
                <v:shape id="Freeform 190" o:spid="_x0000_s1029" style="position:absolute;left:359;top:6049;width:9075;height:1050;visibility:visible;mso-wrap-style:square;v-text-anchor:top" coordsize="9075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" path="m,1050r9075,l9075,,,,,1050xe" stroked="f">
                  <v:path arrowok="t" o:connecttype="custom" o:connectlocs="0,7099;9075,7099;9075,6049;0,6049;0,7099" o:connectangles="0,0,0,0,0"/>
                </v:shape>
                <v:shape id="Picture 189" o:spid="_x0000_s1030" type="#_x0000_t75" style="position:absolute;left:352;top:6041;width:9090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">
                  <v:imagedata r:id="rId111" o:title=""/>
                </v:shape>
                <v:shape id="Picture 188" o:spid="_x0000_s1031" type="#_x0000_t75" style="position:absolute;left:352;top:6041;width:9090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">
                  <v:imagedata r:id="rId112" o:title=""/>
                </v:shape>
                <v:shape id="Picture 187" o:spid="_x0000_s1032" type="#_x0000_t75" style="position:absolute;left:367;top:6056;width:9075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">
                  <v:imagedata r:id="rId113" o:title=""/>
                </v:shape>
                <w10:wrap anchorx="page" anchory="page"/>
              </v:group>
            </w:pict>
          </mc:Fallback>
        </mc:AlternateContent>
      </w:r>
    </w:p>
    <w:p w14:paraId="78190A2B" w14:textId="77777777" w:rsidR="00B92075" w:rsidRPr="00B85A77" w:rsidRDefault="00B85A77">
      <w:pPr>
        <w:ind w:left="2771"/>
        <w:rPr>
          <w:rFonts w:ascii="Arial" w:hAnsi="Arial" w:cs="Arial"/>
          <w:sz w:val="56"/>
          <w:szCs w:val="56"/>
        </w:rPr>
      </w:pPr>
      <w:r w:rsidRPr="00B85A77">
        <w:rPr>
          <w:rFonts w:ascii="Arial" w:hAnsi="Arial" w:cs="Arial"/>
          <w:sz w:val="56"/>
          <w:szCs w:val="56"/>
        </w:rPr>
        <w:t xml:space="preserve">KOD KUĆE MOGU: </w:t>
      </w:r>
    </w:p>
    <w:p w14:paraId="73A81339" w14:textId="77777777" w:rsidR="00B92075" w:rsidRDefault="00B92075">
      <w:pPr>
        <w:spacing w:before="1" w:line="180" w:lineRule="exact"/>
        <w:rPr>
          <w:sz w:val="18"/>
          <w:szCs w:val="18"/>
        </w:rPr>
      </w:pPr>
    </w:p>
    <w:p w14:paraId="11F65870" w14:textId="77777777" w:rsidR="00B92075" w:rsidRDefault="00B92075">
      <w:pPr>
        <w:spacing w:line="200" w:lineRule="exact"/>
      </w:pPr>
    </w:p>
    <w:p w14:paraId="32AB755D" w14:textId="77777777" w:rsidR="00B92075" w:rsidRDefault="00B92075">
      <w:pPr>
        <w:spacing w:line="200" w:lineRule="exact"/>
      </w:pPr>
    </w:p>
    <w:p w14:paraId="76C23EDB" w14:textId="77777777" w:rsidR="00B92075" w:rsidRDefault="00B92075" w:rsidP="00B85A77">
      <w:pPr>
        <w:spacing w:line="900" w:lineRule="exact"/>
        <w:ind w:right="-24"/>
        <w:rPr>
          <w:rFonts w:ascii="Arial" w:eastAsia="Arial" w:hAnsi="Arial" w:cs="Arial"/>
          <w:sz w:val="80"/>
          <w:szCs w:val="80"/>
        </w:rPr>
        <w:sectPr w:rsidR="00B92075">
          <w:pgSz w:w="10800" w:h="14400"/>
          <w:pgMar w:top="640" w:right="980" w:bottom="0" w:left="1460" w:header="0" w:footer="7" w:gutter="0"/>
          <w:cols w:space="720"/>
        </w:sectPr>
      </w:pPr>
    </w:p>
    <w:p w14:paraId="14F2621B" w14:textId="6DD3FD33" w:rsidR="00B92075" w:rsidRDefault="000C3103">
      <w:pPr>
        <w:spacing w:before="3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1621CE8B" wp14:editId="0AF4D675">
                <wp:simplePos x="0" y="0"/>
                <wp:positionH relativeFrom="page">
                  <wp:posOffset>-1078865</wp:posOffset>
                </wp:positionH>
                <wp:positionV relativeFrom="page">
                  <wp:posOffset>246380</wp:posOffset>
                </wp:positionV>
                <wp:extent cx="6354445" cy="2320925"/>
                <wp:effectExtent l="0" t="0" r="1270" b="0"/>
                <wp:wrapNone/>
                <wp:docPr id="20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4445" cy="2320925"/>
                          <a:chOff x="377" y="340"/>
                          <a:chExt cx="10007" cy="3655"/>
                        </a:xfrm>
                      </wpg:grpSpPr>
                      <pic:pic xmlns:pic="http://schemas.openxmlformats.org/drawingml/2006/picture">
                        <pic:nvPicPr>
                          <pic:cNvPr id="20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2623"/>
                            <a:ext cx="9831" cy="11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4" y="340"/>
                            <a:ext cx="2460" cy="2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Freeform 166"/>
                        <wps:cNvSpPr>
                          <a:spLocks/>
                        </wps:cNvSpPr>
                        <wps:spPr bwMode="auto">
                          <a:xfrm>
                            <a:off x="387" y="2802"/>
                            <a:ext cx="9820" cy="1183"/>
                          </a:xfrm>
                          <a:custGeom>
                            <a:avLst/>
                            <a:gdLst>
                              <a:gd name="T0" fmla="+- 0 387 387"/>
                              <a:gd name="T1" fmla="*/ T0 w 9820"/>
                              <a:gd name="T2" fmla="+- 0 3985 2802"/>
                              <a:gd name="T3" fmla="*/ 3985 h 1183"/>
                              <a:gd name="T4" fmla="+- 0 10207 387"/>
                              <a:gd name="T5" fmla="*/ T4 w 9820"/>
                              <a:gd name="T6" fmla="+- 0 3985 2802"/>
                              <a:gd name="T7" fmla="*/ 3985 h 1183"/>
                              <a:gd name="T8" fmla="+- 0 10207 387"/>
                              <a:gd name="T9" fmla="*/ T8 w 9820"/>
                              <a:gd name="T10" fmla="+- 0 2802 2802"/>
                              <a:gd name="T11" fmla="*/ 2802 h 1183"/>
                              <a:gd name="T12" fmla="+- 0 387 387"/>
                              <a:gd name="T13" fmla="*/ T12 w 9820"/>
                              <a:gd name="T14" fmla="+- 0 2802 2802"/>
                              <a:gd name="T15" fmla="*/ 2802 h 1183"/>
                              <a:gd name="T16" fmla="+- 0 387 387"/>
                              <a:gd name="T17" fmla="*/ T16 w 9820"/>
                              <a:gd name="T18" fmla="+- 0 3985 2802"/>
                              <a:gd name="T19" fmla="*/ 3985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0" h="1183">
                                <a:moveTo>
                                  <a:pt x="0" y="1183"/>
                                </a:moveTo>
                                <a:lnTo>
                                  <a:pt x="9820" y="1183"/>
                                </a:lnTo>
                                <a:lnTo>
                                  <a:pt x="9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2795"/>
                            <a:ext cx="983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2795"/>
                            <a:ext cx="983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2810"/>
                            <a:ext cx="9820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5C07F" id="Group 162" o:spid="_x0000_s1026" style="position:absolute;margin-left:-84.95pt;margin-top:19.4pt;width:500.35pt;height:182.75pt;z-index:-251661312;mso-position-horizontal-relative:page;mso-position-vertical-relative:page" coordorigin="377,340" coordsize="10007,3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">
                <v:shape id="Picture 168" o:spid="_x0000_s1027" type="#_x0000_t75" style="position:absolute;left:553;top:2623;width:9831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">
                  <v:imagedata r:id="rId119" o:title=""/>
                </v:shape>
                <v:shape id="Picture 167" o:spid="_x0000_s1028" type="#_x0000_t75" style="position:absolute;left:6524;top:340;width:2460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">
                  <v:imagedata r:id="rId120" o:title=""/>
                </v:shape>
                <v:shape id="Freeform 166" o:spid="_x0000_s1029" style="position:absolute;left:387;top:2802;width:9820;height:1183;visibility:visible;mso-wrap-style:square;v-text-anchor:top" coordsize="982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" path="m,1183r9820,l9820,,,,,1183xe" stroked="f">
                  <v:path arrowok="t" o:connecttype="custom" o:connectlocs="0,3985;9820,3985;9820,2802;0,2802;0,3985" o:connectangles="0,0,0,0,0"/>
                </v:shape>
                <v:shape id="Picture 165" o:spid="_x0000_s1030" type="#_x0000_t75" style="position:absolute;left:380;top:2795;width:983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">
                  <v:imagedata r:id="rId121" o:title=""/>
                </v:shape>
                <v:shape id="Picture 164" o:spid="_x0000_s1031" type="#_x0000_t75" style="position:absolute;left:380;top:2795;width:983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">
                  <v:imagedata r:id="rId122" o:title=""/>
                </v:shape>
                <v:shape id="Picture 163" o:spid="_x0000_s1032" type="#_x0000_t75" style="position:absolute;left:394;top:2810;width:982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">
                  <v:imagedata r:id="rId123" o:title=""/>
                </v:shape>
                <w10:wrap anchorx="page" anchory="page"/>
              </v:group>
            </w:pict>
          </mc:Fallback>
        </mc:AlternateContent>
      </w:r>
    </w:p>
    <w:p w14:paraId="31AA53BE" w14:textId="77777777" w:rsidR="00B92075" w:rsidRDefault="00B92075">
      <w:pPr>
        <w:spacing w:line="200" w:lineRule="exact"/>
      </w:pPr>
    </w:p>
    <w:p w14:paraId="6E5B60C2" w14:textId="77777777" w:rsidR="00B92075" w:rsidRDefault="00B92075">
      <w:pPr>
        <w:spacing w:line="200" w:lineRule="exact"/>
      </w:pPr>
    </w:p>
    <w:p w14:paraId="429BF048" w14:textId="77777777" w:rsidR="00B92075" w:rsidRDefault="00B92075">
      <w:pPr>
        <w:spacing w:line="200" w:lineRule="exact"/>
      </w:pPr>
    </w:p>
    <w:p w14:paraId="735DD318" w14:textId="77777777" w:rsidR="00B92075" w:rsidRDefault="00B92075">
      <w:pPr>
        <w:spacing w:line="200" w:lineRule="exact"/>
      </w:pPr>
    </w:p>
    <w:p w14:paraId="717830DC" w14:textId="77777777" w:rsidR="00B92075" w:rsidRDefault="00B92075">
      <w:pPr>
        <w:spacing w:line="200" w:lineRule="exact"/>
      </w:pPr>
    </w:p>
    <w:p w14:paraId="2AF74C8D" w14:textId="77777777" w:rsidR="00B92075" w:rsidRDefault="00B92075">
      <w:pPr>
        <w:spacing w:line="200" w:lineRule="exact"/>
      </w:pPr>
    </w:p>
    <w:p w14:paraId="6C4094F6" w14:textId="77777777" w:rsidR="00B92075" w:rsidRDefault="00B92075">
      <w:pPr>
        <w:spacing w:line="200" w:lineRule="exact"/>
      </w:pPr>
    </w:p>
    <w:p w14:paraId="049F961C" w14:textId="77777777" w:rsidR="00B92075" w:rsidRDefault="00B85A77">
      <w:pPr>
        <w:spacing w:line="540" w:lineRule="exact"/>
        <w:ind w:left="2062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AKO TREBAŠ IZAĆI IZ KUĆE</w:t>
      </w:r>
    </w:p>
    <w:p w14:paraId="794E63A5" w14:textId="77777777" w:rsidR="00B92075" w:rsidRDefault="00B92075">
      <w:pPr>
        <w:spacing w:before="3" w:line="120" w:lineRule="exact"/>
        <w:rPr>
          <w:sz w:val="13"/>
          <w:szCs w:val="13"/>
        </w:rPr>
      </w:pPr>
    </w:p>
    <w:p w14:paraId="4F51A8FA" w14:textId="77777777" w:rsidR="00B92075" w:rsidRDefault="00B92075">
      <w:pPr>
        <w:spacing w:line="200" w:lineRule="exact"/>
      </w:pPr>
    </w:p>
    <w:p w14:paraId="0ACC585D" w14:textId="77777777" w:rsidR="00B92075" w:rsidRDefault="00B92075">
      <w:pPr>
        <w:spacing w:line="200" w:lineRule="exact"/>
      </w:pPr>
    </w:p>
    <w:p w14:paraId="5C669D95" w14:textId="77777777" w:rsidR="00B92075" w:rsidRDefault="00B92075">
      <w:pPr>
        <w:spacing w:line="200" w:lineRule="exact"/>
      </w:pPr>
    </w:p>
    <w:p w14:paraId="67B84700" w14:textId="32884554" w:rsidR="00B92075" w:rsidRDefault="000C310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9FD5B93" wp14:editId="646930F6">
                <wp:simplePos x="0" y="0"/>
                <wp:positionH relativeFrom="page">
                  <wp:posOffset>2403475</wp:posOffset>
                </wp:positionH>
                <wp:positionV relativeFrom="page">
                  <wp:posOffset>2742565</wp:posOffset>
                </wp:positionV>
                <wp:extent cx="2752090" cy="2338070"/>
                <wp:effectExtent l="3175" t="0" r="0" b="0"/>
                <wp:wrapNone/>
                <wp:docPr id="19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2090" cy="2338070"/>
                          <a:chOff x="377" y="5783"/>
                          <a:chExt cx="4334" cy="3682"/>
                        </a:xfrm>
                      </wpg:grpSpPr>
                      <pic:pic xmlns:pic="http://schemas.openxmlformats.org/drawingml/2006/picture">
                        <pic:nvPicPr>
                          <pic:cNvPr id="20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" y="8116"/>
                            <a:ext cx="3922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5783"/>
                            <a:ext cx="2396" cy="2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" name="Freeform 173"/>
                        <wps:cNvSpPr>
                          <a:spLocks/>
                        </wps:cNvSpPr>
                        <wps:spPr bwMode="auto">
                          <a:xfrm>
                            <a:off x="387" y="8272"/>
                            <a:ext cx="4314" cy="1183"/>
                          </a:xfrm>
                          <a:custGeom>
                            <a:avLst/>
                            <a:gdLst>
                              <a:gd name="T0" fmla="+- 0 387 387"/>
                              <a:gd name="T1" fmla="*/ T0 w 4314"/>
                              <a:gd name="T2" fmla="+- 0 9455 8272"/>
                              <a:gd name="T3" fmla="*/ 9455 h 1183"/>
                              <a:gd name="T4" fmla="+- 0 4701 387"/>
                              <a:gd name="T5" fmla="*/ T4 w 4314"/>
                              <a:gd name="T6" fmla="+- 0 9455 8272"/>
                              <a:gd name="T7" fmla="*/ 9455 h 1183"/>
                              <a:gd name="T8" fmla="+- 0 4701 387"/>
                              <a:gd name="T9" fmla="*/ T8 w 4314"/>
                              <a:gd name="T10" fmla="+- 0 8272 8272"/>
                              <a:gd name="T11" fmla="*/ 8272 h 1183"/>
                              <a:gd name="T12" fmla="+- 0 387 387"/>
                              <a:gd name="T13" fmla="*/ T12 w 4314"/>
                              <a:gd name="T14" fmla="+- 0 8272 8272"/>
                              <a:gd name="T15" fmla="*/ 8272 h 1183"/>
                              <a:gd name="T16" fmla="+- 0 387 387"/>
                              <a:gd name="T17" fmla="*/ T16 w 4314"/>
                              <a:gd name="T18" fmla="+- 0 9455 8272"/>
                              <a:gd name="T19" fmla="*/ 9455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14" h="1183">
                                <a:moveTo>
                                  <a:pt x="0" y="1183"/>
                                </a:moveTo>
                                <a:lnTo>
                                  <a:pt x="4314" y="1183"/>
                                </a:lnTo>
                                <a:lnTo>
                                  <a:pt x="4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8264"/>
                            <a:ext cx="4329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" y="8264"/>
                            <a:ext cx="4329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" y="8279"/>
                            <a:ext cx="4314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84CBDD" id="Group 169" o:spid="_x0000_s1026" style="position:absolute;margin-left:189.25pt;margin-top:215.95pt;width:216.7pt;height:184.1pt;z-index:-251660288;mso-position-horizontal-relative:page;mso-position-vertical-relative:page" coordorigin="377,5783" coordsize="4334,36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">
                <v:shape id="Picture 175" o:spid="_x0000_s1027" type="#_x0000_t75" style="position:absolute;left:553;top:8116;width:3922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">
                  <v:imagedata r:id="rId129" o:title=""/>
                </v:shape>
                <v:shape id="Picture 174" o:spid="_x0000_s1028" type="#_x0000_t75" style="position:absolute;left:964;top:5783;width:2396;height:2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">
                  <v:imagedata r:id="rId130" o:title=""/>
                </v:shape>
                <v:shape id="Freeform 173" o:spid="_x0000_s1029" style="position:absolute;left:387;top:8272;width:4314;height:1183;visibility:visible;mso-wrap-style:square;v-text-anchor:top" coordsize="4314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" path="m,1183r4314,l4314,,,,,1183xe" stroked="f">
                  <v:path arrowok="t" o:connecttype="custom" o:connectlocs="0,9455;4314,9455;4314,8272;0,8272;0,9455" o:connectangles="0,0,0,0,0"/>
                </v:shape>
                <v:shape id="Picture 172" o:spid="_x0000_s1030" type="#_x0000_t75" style="position:absolute;left:380;top:8264;width:4329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">
                  <v:imagedata r:id="rId131" o:title=""/>
                </v:shape>
                <v:shape id="Picture 171" o:spid="_x0000_s1031" type="#_x0000_t75" style="position:absolute;left:380;top:8264;width:4329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">
                  <v:imagedata r:id="rId132" o:title=""/>
                </v:shape>
                <v:shape id="Picture 170" o:spid="_x0000_s1032" type="#_x0000_t75" style="position:absolute;left:394;top:8279;width:4314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">
                  <v:imagedata r:id="rId133" o:title=""/>
                </v:shape>
                <w10:wrap anchorx="page" anchory="page"/>
              </v:group>
            </w:pict>
          </mc:Fallback>
        </mc:AlternateContent>
      </w:r>
    </w:p>
    <w:p w14:paraId="2388BE18" w14:textId="77777777" w:rsidR="00B92075" w:rsidRDefault="00B92075">
      <w:pPr>
        <w:spacing w:line="200" w:lineRule="exact"/>
      </w:pPr>
    </w:p>
    <w:p w14:paraId="4FF15232" w14:textId="77777777" w:rsidR="00B92075" w:rsidRDefault="00B92075">
      <w:pPr>
        <w:spacing w:line="200" w:lineRule="exact"/>
      </w:pPr>
    </w:p>
    <w:p w14:paraId="77EB19D5" w14:textId="77777777" w:rsidR="00B92075" w:rsidRDefault="00B92075">
      <w:pPr>
        <w:spacing w:line="200" w:lineRule="exact"/>
      </w:pPr>
    </w:p>
    <w:p w14:paraId="114B0023" w14:textId="77777777" w:rsidR="00B92075" w:rsidRDefault="00B92075">
      <w:pPr>
        <w:spacing w:line="200" w:lineRule="exact"/>
      </w:pPr>
    </w:p>
    <w:p w14:paraId="0550E6A8" w14:textId="77777777" w:rsidR="00B92075" w:rsidRDefault="00B92075">
      <w:pPr>
        <w:spacing w:line="200" w:lineRule="exact"/>
      </w:pPr>
    </w:p>
    <w:p w14:paraId="0BAD6764" w14:textId="77777777" w:rsidR="00B92075" w:rsidRDefault="00B92075">
      <w:pPr>
        <w:spacing w:line="200" w:lineRule="exact"/>
      </w:pPr>
    </w:p>
    <w:p w14:paraId="16642F30" w14:textId="77777777" w:rsidR="00B92075" w:rsidRDefault="00B92075">
      <w:pPr>
        <w:spacing w:line="200" w:lineRule="exact"/>
      </w:pPr>
    </w:p>
    <w:p w14:paraId="1C72FF55" w14:textId="77777777" w:rsidR="00B92075" w:rsidRDefault="00B92075">
      <w:pPr>
        <w:spacing w:line="200" w:lineRule="exact"/>
      </w:pPr>
    </w:p>
    <w:p w14:paraId="02BA30E1" w14:textId="77777777" w:rsidR="00B92075" w:rsidRDefault="00B92075">
      <w:pPr>
        <w:spacing w:line="200" w:lineRule="exact"/>
      </w:pPr>
    </w:p>
    <w:p w14:paraId="3BF1E8C7" w14:textId="77777777" w:rsidR="00B92075" w:rsidRDefault="00B92075">
      <w:pPr>
        <w:spacing w:line="200" w:lineRule="exact"/>
      </w:pPr>
    </w:p>
    <w:p w14:paraId="4A7BE73F" w14:textId="77777777" w:rsidR="00B92075" w:rsidRDefault="00B92075">
      <w:pPr>
        <w:spacing w:line="200" w:lineRule="exact"/>
      </w:pPr>
    </w:p>
    <w:p w14:paraId="0E633B46" w14:textId="77777777" w:rsidR="00B92075" w:rsidRDefault="00B92075">
      <w:pPr>
        <w:spacing w:line="200" w:lineRule="exact"/>
      </w:pPr>
    </w:p>
    <w:p w14:paraId="0FE5A8AD" w14:textId="77777777" w:rsidR="00B92075" w:rsidRDefault="00B92075">
      <w:pPr>
        <w:spacing w:line="200" w:lineRule="exact"/>
      </w:pPr>
    </w:p>
    <w:p w14:paraId="7884A9D2" w14:textId="77777777" w:rsidR="00B92075" w:rsidRDefault="00B92075">
      <w:pPr>
        <w:spacing w:line="200" w:lineRule="exact"/>
      </w:pPr>
    </w:p>
    <w:p w14:paraId="1473C73E" w14:textId="77777777" w:rsidR="00B92075" w:rsidRDefault="00B92075">
      <w:pPr>
        <w:spacing w:line="200" w:lineRule="exact"/>
      </w:pPr>
    </w:p>
    <w:p w14:paraId="38AF4301" w14:textId="77777777" w:rsidR="00B92075" w:rsidRDefault="00B92075">
      <w:pPr>
        <w:spacing w:line="200" w:lineRule="exact"/>
      </w:pPr>
    </w:p>
    <w:p w14:paraId="36AA6105" w14:textId="77777777" w:rsidR="00B92075" w:rsidRDefault="00B85A77" w:rsidP="00B85A77">
      <w:pPr>
        <w:spacing w:line="540" w:lineRule="exact"/>
        <w:rPr>
          <w:rFonts w:ascii="Arial" w:eastAsia="Arial" w:hAnsi="Arial" w:cs="Arial"/>
          <w:sz w:val="48"/>
          <w:szCs w:val="48"/>
        </w:rPr>
        <w:sectPr w:rsidR="00B92075">
          <w:pgSz w:w="10800" w:h="14400"/>
          <w:pgMar w:top="1340" w:right="640" w:bottom="0" w:left="420" w:header="0" w:footer="7" w:gutter="0"/>
          <w:cols w:space="720"/>
        </w:sectPr>
      </w:pPr>
      <w:r>
        <w:rPr>
          <w:rFonts w:ascii="Arial" w:eastAsia="Arial" w:hAnsi="Arial" w:cs="Arial"/>
          <w:position w:val="-1"/>
          <w:sz w:val="48"/>
          <w:szCs w:val="48"/>
        </w:rPr>
        <w:t>ZAPAMTI</w:t>
      </w:r>
      <w:r w:rsidR="00AD4AB3">
        <w:rPr>
          <w:rFonts w:ascii="Arial" w:eastAsia="Arial" w:hAnsi="Arial" w:cs="Arial"/>
          <w:position w:val="-1"/>
          <w:sz w:val="48"/>
          <w:szCs w:val="48"/>
        </w:rPr>
        <w:t>:</w:t>
      </w:r>
    </w:p>
    <w:p w14:paraId="4158C69F" w14:textId="5808CF68" w:rsidR="00B92075" w:rsidRDefault="000C3103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77AEEF44" wp14:editId="616AC4B2">
                <wp:simplePos x="0" y="0"/>
                <wp:positionH relativeFrom="page">
                  <wp:posOffset>138430</wp:posOffset>
                </wp:positionH>
                <wp:positionV relativeFrom="page">
                  <wp:posOffset>102235</wp:posOffset>
                </wp:positionV>
                <wp:extent cx="6718300" cy="8173720"/>
                <wp:effectExtent l="0" t="0" r="1270" b="1270"/>
                <wp:wrapNone/>
                <wp:docPr id="16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0" cy="8173720"/>
                          <a:chOff x="158" y="341"/>
                          <a:chExt cx="10580" cy="12872"/>
                        </a:xfrm>
                      </wpg:grpSpPr>
                      <pic:pic xmlns:pic="http://schemas.openxmlformats.org/drawingml/2006/picture">
                        <pic:nvPicPr>
                          <pic:cNvPr id="16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340"/>
                            <a:ext cx="9541" cy="12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7" name="Freeform 160"/>
                        <wps:cNvSpPr>
                          <a:spLocks/>
                        </wps:cNvSpPr>
                        <wps:spPr bwMode="auto">
                          <a:xfrm>
                            <a:off x="7040" y="2777"/>
                            <a:ext cx="3450" cy="681"/>
                          </a:xfrm>
                          <a:custGeom>
                            <a:avLst/>
                            <a:gdLst>
                              <a:gd name="T0" fmla="+- 0 7040 7040"/>
                              <a:gd name="T1" fmla="*/ T0 w 3450"/>
                              <a:gd name="T2" fmla="+- 0 3458 2777"/>
                              <a:gd name="T3" fmla="*/ 3458 h 681"/>
                              <a:gd name="T4" fmla="+- 0 10490 7040"/>
                              <a:gd name="T5" fmla="*/ T4 w 3450"/>
                              <a:gd name="T6" fmla="+- 0 3458 2777"/>
                              <a:gd name="T7" fmla="*/ 3458 h 681"/>
                              <a:gd name="T8" fmla="+- 0 10490 7040"/>
                              <a:gd name="T9" fmla="*/ T8 w 3450"/>
                              <a:gd name="T10" fmla="+- 0 2777 2777"/>
                              <a:gd name="T11" fmla="*/ 2777 h 681"/>
                              <a:gd name="T12" fmla="+- 0 7040 7040"/>
                              <a:gd name="T13" fmla="*/ T12 w 3450"/>
                              <a:gd name="T14" fmla="+- 0 2777 2777"/>
                              <a:gd name="T15" fmla="*/ 2777 h 681"/>
                              <a:gd name="T16" fmla="+- 0 7040 7040"/>
                              <a:gd name="T17" fmla="*/ T16 w 3450"/>
                              <a:gd name="T18" fmla="+- 0 3458 2777"/>
                              <a:gd name="T19" fmla="*/ 345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0" h="681">
                                <a:moveTo>
                                  <a:pt x="0" y="681"/>
                                </a:moveTo>
                                <a:lnTo>
                                  <a:pt x="3450" y="681"/>
                                </a:lnTo>
                                <a:lnTo>
                                  <a:pt x="3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2" y="2770"/>
                            <a:ext cx="3465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2" y="2770"/>
                            <a:ext cx="3465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7" y="2785"/>
                            <a:ext cx="3450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Freeform 156"/>
                        <wps:cNvSpPr>
                          <a:spLocks/>
                        </wps:cNvSpPr>
                        <wps:spPr bwMode="auto">
                          <a:xfrm>
                            <a:off x="574" y="2849"/>
                            <a:ext cx="2984" cy="681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2984"/>
                              <a:gd name="T2" fmla="+- 0 3530 2849"/>
                              <a:gd name="T3" fmla="*/ 3530 h 681"/>
                              <a:gd name="T4" fmla="+- 0 3558 574"/>
                              <a:gd name="T5" fmla="*/ T4 w 2984"/>
                              <a:gd name="T6" fmla="+- 0 3530 2849"/>
                              <a:gd name="T7" fmla="*/ 3530 h 681"/>
                              <a:gd name="T8" fmla="+- 0 3558 574"/>
                              <a:gd name="T9" fmla="*/ T8 w 2984"/>
                              <a:gd name="T10" fmla="+- 0 2849 2849"/>
                              <a:gd name="T11" fmla="*/ 2849 h 681"/>
                              <a:gd name="T12" fmla="+- 0 574 574"/>
                              <a:gd name="T13" fmla="*/ T12 w 2984"/>
                              <a:gd name="T14" fmla="+- 0 2849 2849"/>
                              <a:gd name="T15" fmla="*/ 2849 h 681"/>
                              <a:gd name="T16" fmla="+- 0 574 574"/>
                              <a:gd name="T17" fmla="*/ T16 w 2984"/>
                              <a:gd name="T18" fmla="+- 0 3530 2849"/>
                              <a:gd name="T19" fmla="*/ 3530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4" h="681">
                                <a:moveTo>
                                  <a:pt x="0" y="681"/>
                                </a:moveTo>
                                <a:lnTo>
                                  <a:pt x="2984" y="681"/>
                                </a:lnTo>
                                <a:lnTo>
                                  <a:pt x="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841"/>
                            <a:ext cx="2999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2841"/>
                            <a:ext cx="2999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" y="2856"/>
                            <a:ext cx="2984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5" name="Freeform 152"/>
                        <wps:cNvSpPr>
                          <a:spLocks/>
                        </wps:cNvSpPr>
                        <wps:spPr bwMode="auto">
                          <a:xfrm>
                            <a:off x="574" y="6048"/>
                            <a:ext cx="2984" cy="585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2984"/>
                              <a:gd name="T2" fmla="+- 0 6633 6048"/>
                              <a:gd name="T3" fmla="*/ 6633 h 585"/>
                              <a:gd name="T4" fmla="+- 0 3558 574"/>
                              <a:gd name="T5" fmla="*/ T4 w 2984"/>
                              <a:gd name="T6" fmla="+- 0 6633 6048"/>
                              <a:gd name="T7" fmla="*/ 6633 h 585"/>
                              <a:gd name="T8" fmla="+- 0 3558 574"/>
                              <a:gd name="T9" fmla="*/ T8 w 2984"/>
                              <a:gd name="T10" fmla="+- 0 6048 6048"/>
                              <a:gd name="T11" fmla="*/ 6048 h 585"/>
                              <a:gd name="T12" fmla="+- 0 574 574"/>
                              <a:gd name="T13" fmla="*/ T12 w 2984"/>
                              <a:gd name="T14" fmla="+- 0 6048 6048"/>
                              <a:gd name="T15" fmla="*/ 6048 h 585"/>
                              <a:gd name="T16" fmla="+- 0 574 574"/>
                              <a:gd name="T17" fmla="*/ T16 w 2984"/>
                              <a:gd name="T18" fmla="+- 0 6633 6048"/>
                              <a:gd name="T19" fmla="*/ 6633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4" h="585">
                                <a:moveTo>
                                  <a:pt x="0" y="585"/>
                                </a:moveTo>
                                <a:lnTo>
                                  <a:pt x="2984" y="585"/>
                                </a:lnTo>
                                <a:lnTo>
                                  <a:pt x="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6040"/>
                            <a:ext cx="2999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6040"/>
                            <a:ext cx="2999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6055"/>
                            <a:ext cx="2984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" name="Freeform 148"/>
                        <wps:cNvSpPr>
                          <a:spLocks/>
                        </wps:cNvSpPr>
                        <wps:spPr bwMode="auto">
                          <a:xfrm>
                            <a:off x="168" y="9275"/>
                            <a:ext cx="3799" cy="601"/>
                          </a:xfrm>
                          <a:custGeom>
                            <a:avLst/>
                            <a:gdLst>
                              <a:gd name="T0" fmla="+- 0 168 168"/>
                              <a:gd name="T1" fmla="*/ T0 w 3799"/>
                              <a:gd name="T2" fmla="+- 0 9876 9275"/>
                              <a:gd name="T3" fmla="*/ 9876 h 601"/>
                              <a:gd name="T4" fmla="+- 0 3967 168"/>
                              <a:gd name="T5" fmla="*/ T4 w 3799"/>
                              <a:gd name="T6" fmla="+- 0 9876 9275"/>
                              <a:gd name="T7" fmla="*/ 9876 h 601"/>
                              <a:gd name="T8" fmla="+- 0 3967 168"/>
                              <a:gd name="T9" fmla="*/ T8 w 3799"/>
                              <a:gd name="T10" fmla="+- 0 9275 9275"/>
                              <a:gd name="T11" fmla="*/ 9275 h 601"/>
                              <a:gd name="T12" fmla="+- 0 168 168"/>
                              <a:gd name="T13" fmla="*/ T12 w 3799"/>
                              <a:gd name="T14" fmla="+- 0 9275 9275"/>
                              <a:gd name="T15" fmla="*/ 9275 h 601"/>
                              <a:gd name="T16" fmla="+- 0 168 168"/>
                              <a:gd name="T17" fmla="*/ T16 w 3799"/>
                              <a:gd name="T18" fmla="+- 0 9876 9275"/>
                              <a:gd name="T19" fmla="*/ 9876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9" h="601">
                                <a:moveTo>
                                  <a:pt x="0" y="601"/>
                                </a:moveTo>
                                <a:lnTo>
                                  <a:pt x="3799" y="601"/>
                                </a:lnTo>
                                <a:lnTo>
                                  <a:pt x="3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9267"/>
                            <a:ext cx="3814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" y="9267"/>
                            <a:ext cx="3814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" y="9282"/>
                            <a:ext cx="3799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3" name="Freeform 144"/>
                        <wps:cNvSpPr>
                          <a:spLocks/>
                        </wps:cNvSpPr>
                        <wps:spPr bwMode="auto">
                          <a:xfrm>
                            <a:off x="309" y="12522"/>
                            <a:ext cx="3799" cy="681"/>
                          </a:xfrm>
                          <a:custGeom>
                            <a:avLst/>
                            <a:gdLst>
                              <a:gd name="T0" fmla="+- 0 309 309"/>
                              <a:gd name="T1" fmla="*/ T0 w 3799"/>
                              <a:gd name="T2" fmla="+- 0 13203 12522"/>
                              <a:gd name="T3" fmla="*/ 13203 h 681"/>
                              <a:gd name="T4" fmla="+- 0 4108 309"/>
                              <a:gd name="T5" fmla="*/ T4 w 3799"/>
                              <a:gd name="T6" fmla="+- 0 13203 12522"/>
                              <a:gd name="T7" fmla="*/ 13203 h 681"/>
                              <a:gd name="T8" fmla="+- 0 4108 309"/>
                              <a:gd name="T9" fmla="*/ T8 w 3799"/>
                              <a:gd name="T10" fmla="+- 0 12522 12522"/>
                              <a:gd name="T11" fmla="*/ 12522 h 681"/>
                              <a:gd name="T12" fmla="+- 0 309 309"/>
                              <a:gd name="T13" fmla="*/ T12 w 3799"/>
                              <a:gd name="T14" fmla="+- 0 12522 12522"/>
                              <a:gd name="T15" fmla="*/ 12522 h 681"/>
                              <a:gd name="T16" fmla="+- 0 309 309"/>
                              <a:gd name="T17" fmla="*/ T16 w 3799"/>
                              <a:gd name="T18" fmla="+- 0 13203 12522"/>
                              <a:gd name="T19" fmla="*/ 13203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9" h="681">
                                <a:moveTo>
                                  <a:pt x="0" y="681"/>
                                </a:moveTo>
                                <a:lnTo>
                                  <a:pt x="3799" y="681"/>
                                </a:lnTo>
                                <a:lnTo>
                                  <a:pt x="3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2515"/>
                            <a:ext cx="3814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" y="12515"/>
                            <a:ext cx="3814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" y="12530"/>
                            <a:ext cx="3799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Freeform 140"/>
                        <wps:cNvSpPr>
                          <a:spLocks/>
                        </wps:cNvSpPr>
                        <wps:spPr bwMode="auto">
                          <a:xfrm>
                            <a:off x="6677" y="9275"/>
                            <a:ext cx="4051" cy="601"/>
                          </a:xfrm>
                          <a:custGeom>
                            <a:avLst/>
                            <a:gdLst>
                              <a:gd name="T0" fmla="+- 0 6677 6677"/>
                              <a:gd name="T1" fmla="*/ T0 w 4051"/>
                              <a:gd name="T2" fmla="+- 0 9876 9275"/>
                              <a:gd name="T3" fmla="*/ 9876 h 601"/>
                              <a:gd name="T4" fmla="+- 0 10728 6677"/>
                              <a:gd name="T5" fmla="*/ T4 w 4051"/>
                              <a:gd name="T6" fmla="+- 0 9876 9275"/>
                              <a:gd name="T7" fmla="*/ 9876 h 601"/>
                              <a:gd name="T8" fmla="+- 0 10728 6677"/>
                              <a:gd name="T9" fmla="*/ T8 w 4051"/>
                              <a:gd name="T10" fmla="+- 0 9275 9275"/>
                              <a:gd name="T11" fmla="*/ 9275 h 601"/>
                              <a:gd name="T12" fmla="+- 0 6677 6677"/>
                              <a:gd name="T13" fmla="*/ T12 w 4051"/>
                              <a:gd name="T14" fmla="+- 0 9275 9275"/>
                              <a:gd name="T15" fmla="*/ 9275 h 601"/>
                              <a:gd name="T16" fmla="+- 0 6677 6677"/>
                              <a:gd name="T17" fmla="*/ T16 w 4051"/>
                              <a:gd name="T18" fmla="+- 0 9876 9275"/>
                              <a:gd name="T19" fmla="*/ 9876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51" h="601">
                                <a:moveTo>
                                  <a:pt x="0" y="601"/>
                                </a:moveTo>
                                <a:lnTo>
                                  <a:pt x="4051" y="601"/>
                                </a:lnTo>
                                <a:lnTo>
                                  <a:pt x="4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0" y="9267"/>
                            <a:ext cx="4066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0" y="9267"/>
                            <a:ext cx="4066" cy="6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9282"/>
                            <a:ext cx="4051" cy="6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Freeform 136"/>
                        <wps:cNvSpPr>
                          <a:spLocks/>
                        </wps:cNvSpPr>
                        <wps:spPr bwMode="auto">
                          <a:xfrm>
                            <a:off x="6887" y="6000"/>
                            <a:ext cx="3797" cy="585"/>
                          </a:xfrm>
                          <a:custGeom>
                            <a:avLst/>
                            <a:gdLst>
                              <a:gd name="T0" fmla="+- 0 6887 6887"/>
                              <a:gd name="T1" fmla="*/ T0 w 3797"/>
                              <a:gd name="T2" fmla="+- 0 6585 6000"/>
                              <a:gd name="T3" fmla="*/ 6585 h 585"/>
                              <a:gd name="T4" fmla="+- 0 10684 6887"/>
                              <a:gd name="T5" fmla="*/ T4 w 3797"/>
                              <a:gd name="T6" fmla="+- 0 6585 6000"/>
                              <a:gd name="T7" fmla="*/ 6585 h 585"/>
                              <a:gd name="T8" fmla="+- 0 10684 6887"/>
                              <a:gd name="T9" fmla="*/ T8 w 3797"/>
                              <a:gd name="T10" fmla="+- 0 6000 6000"/>
                              <a:gd name="T11" fmla="*/ 6000 h 585"/>
                              <a:gd name="T12" fmla="+- 0 6887 6887"/>
                              <a:gd name="T13" fmla="*/ T12 w 3797"/>
                              <a:gd name="T14" fmla="+- 0 6000 6000"/>
                              <a:gd name="T15" fmla="*/ 6000 h 585"/>
                              <a:gd name="T16" fmla="+- 0 6887 6887"/>
                              <a:gd name="T17" fmla="*/ T16 w 3797"/>
                              <a:gd name="T18" fmla="+- 0 6585 6000"/>
                              <a:gd name="T19" fmla="*/ 6585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7" h="585">
                                <a:moveTo>
                                  <a:pt x="0" y="585"/>
                                </a:moveTo>
                                <a:lnTo>
                                  <a:pt x="3797" y="585"/>
                                </a:lnTo>
                                <a:lnTo>
                                  <a:pt x="3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0" y="5992"/>
                            <a:ext cx="3812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0" y="5992"/>
                            <a:ext cx="3812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5" y="6007"/>
                            <a:ext cx="3797" cy="5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Freeform 132"/>
                        <wps:cNvSpPr>
                          <a:spLocks/>
                        </wps:cNvSpPr>
                        <wps:spPr bwMode="auto">
                          <a:xfrm>
                            <a:off x="6961" y="12522"/>
                            <a:ext cx="3683" cy="681"/>
                          </a:xfrm>
                          <a:custGeom>
                            <a:avLst/>
                            <a:gdLst>
                              <a:gd name="T0" fmla="+- 0 6961 6961"/>
                              <a:gd name="T1" fmla="*/ T0 w 3683"/>
                              <a:gd name="T2" fmla="+- 0 13203 12522"/>
                              <a:gd name="T3" fmla="*/ 13203 h 681"/>
                              <a:gd name="T4" fmla="+- 0 10644 6961"/>
                              <a:gd name="T5" fmla="*/ T4 w 3683"/>
                              <a:gd name="T6" fmla="+- 0 13203 12522"/>
                              <a:gd name="T7" fmla="*/ 13203 h 681"/>
                              <a:gd name="T8" fmla="+- 0 10644 6961"/>
                              <a:gd name="T9" fmla="*/ T8 w 3683"/>
                              <a:gd name="T10" fmla="+- 0 12522 12522"/>
                              <a:gd name="T11" fmla="*/ 12522 h 681"/>
                              <a:gd name="T12" fmla="+- 0 6961 6961"/>
                              <a:gd name="T13" fmla="*/ T12 w 3683"/>
                              <a:gd name="T14" fmla="+- 0 12522 12522"/>
                              <a:gd name="T15" fmla="*/ 12522 h 681"/>
                              <a:gd name="T16" fmla="+- 0 6961 6961"/>
                              <a:gd name="T17" fmla="*/ T16 w 3683"/>
                              <a:gd name="T18" fmla="+- 0 13203 12522"/>
                              <a:gd name="T19" fmla="*/ 13203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3" h="681">
                                <a:moveTo>
                                  <a:pt x="0" y="681"/>
                                </a:moveTo>
                                <a:lnTo>
                                  <a:pt x="3683" y="681"/>
                                </a:lnTo>
                                <a:lnTo>
                                  <a:pt x="3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12515"/>
                            <a:ext cx="3698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12515"/>
                            <a:ext cx="369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530"/>
                            <a:ext cx="3683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8076F" id="Group 128" o:spid="_x0000_s1026" style="position:absolute;margin-left:10.9pt;margin-top:8.05pt;width:529pt;height:643.6pt;z-index:-251659264;mso-position-horizontal-relative:page;mso-position-vertical-relative:page" coordorigin="158,341" coordsize="10580,12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">
                <v:shape id="Picture 161" o:spid="_x0000_s1027" type="#_x0000_t75" style="position:absolute;left:673;top:340;width:9541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">
                  <v:imagedata r:id="rId159" o:title=""/>
                </v:shape>
                <v:shape id="Freeform 160" o:spid="_x0000_s1028" style="position:absolute;left:7040;top:2777;width:3450;height:681;visibility:visible;mso-wrap-style:square;v-text-anchor:top" coordsize="3450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" path="m,681r3450,l3450,,,,,681xe" fillcolor="#f1dcdb" stroked="f">
                  <v:path arrowok="t" o:connecttype="custom" o:connectlocs="0,3458;3450,3458;3450,2777;0,2777;0,3458" o:connectangles="0,0,0,0,0"/>
                </v:shape>
                <v:shape id="Picture 159" o:spid="_x0000_s1029" type="#_x0000_t75" style="position:absolute;left:7032;top:2770;width:3465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">
                  <v:imagedata r:id="rId160" o:title=""/>
                </v:shape>
                <v:shape id="Picture 158" o:spid="_x0000_s1030" type="#_x0000_t75" style="position:absolute;left:7032;top:2770;width:3465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">
                  <v:imagedata r:id="rId161" o:title=""/>
                </v:shape>
                <v:shape id="Picture 157" o:spid="_x0000_s1031" type="#_x0000_t75" style="position:absolute;left:7047;top:2785;width:3450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">
                  <v:imagedata r:id="rId162" o:title=""/>
                </v:shape>
                <v:shape id="Freeform 156" o:spid="_x0000_s1032" style="position:absolute;left:574;top:2849;width:2984;height:681;visibility:visible;mso-wrap-style:square;v-text-anchor:top" coordsize="298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" path="m,681r2984,l2984,,,,,681xe" fillcolor="#ebf0de" stroked="f">
                  <v:path arrowok="t" o:connecttype="custom" o:connectlocs="0,3530;2984,3530;2984,2849;0,2849;0,3530" o:connectangles="0,0,0,0,0"/>
                </v:shape>
                <v:shape id="Picture 155" o:spid="_x0000_s1033" type="#_x0000_t75" style="position:absolute;left:567;top:2841;width:299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">
                  <v:imagedata r:id="rId163" o:title=""/>
                </v:shape>
                <v:shape id="Picture 154" o:spid="_x0000_s1034" type="#_x0000_t75" style="position:absolute;left:567;top:2841;width:2999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">
                  <v:imagedata r:id="rId164" o:title=""/>
                </v:shape>
                <v:shape id="Picture 153" o:spid="_x0000_s1035" type="#_x0000_t75" style="position:absolute;left:581;top:2856;width:2984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">
                  <v:imagedata r:id="rId165" o:title=""/>
                </v:shape>
                <v:shape id="Freeform 152" o:spid="_x0000_s1036" style="position:absolute;left:574;top:6048;width:2984;height:585;visibility:visible;mso-wrap-style:square;v-text-anchor:top" coordsize="298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" path="m,585r2984,l2984,,,,,585xe" fillcolor="#ebf0de" stroked="f">
                  <v:path arrowok="t" o:connecttype="custom" o:connectlocs="0,6633;2984,6633;2984,6048;0,6048;0,6633" o:connectangles="0,0,0,0,0"/>
                </v:shape>
                <v:shape id="Picture 151" o:spid="_x0000_s1037" type="#_x0000_t75" style="position:absolute;left:567;top:6040;width:2999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">
                  <v:imagedata r:id="rId166" o:title=""/>
                </v:shape>
                <v:shape id="Picture 150" o:spid="_x0000_s1038" type="#_x0000_t75" style="position:absolute;left:567;top:6040;width:2999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">
                  <v:imagedata r:id="rId167" o:title=""/>
                </v:shape>
                <v:shape id="Picture 149" o:spid="_x0000_s1039" type="#_x0000_t75" style="position:absolute;left:582;top:6055;width:2984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">
                  <v:imagedata r:id="rId168" o:title=""/>
                </v:shape>
                <v:shape id="Freeform 148" o:spid="_x0000_s1040" style="position:absolute;left:168;top:9275;width:3799;height:601;visibility:visible;mso-wrap-style:square;v-text-anchor:top" coordsize="3799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" path="m,601r3799,l3799,,,,,601xe" fillcolor="#ebf0de" stroked="f">
                  <v:path arrowok="t" o:connecttype="custom" o:connectlocs="0,9876;3799,9876;3799,9275;0,9275;0,9876" o:connectangles="0,0,0,0,0"/>
                </v:shape>
                <v:shape id="Picture 147" o:spid="_x0000_s1041" type="#_x0000_t75" style="position:absolute;left:160;top:9267;width:3814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">
                  <v:imagedata r:id="rId169" o:title=""/>
                </v:shape>
                <v:shape id="Picture 146" o:spid="_x0000_s1042" type="#_x0000_t75" style="position:absolute;left:160;top:9267;width:3814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">
                  <v:imagedata r:id="rId170" o:title=""/>
                </v:shape>
                <v:shape id="Picture 145" o:spid="_x0000_s1043" type="#_x0000_t75" style="position:absolute;left:175;top:9282;width:3799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">
                  <v:imagedata r:id="rId171" o:title=""/>
                </v:shape>
                <v:shape id="Freeform 144" o:spid="_x0000_s1044" style="position:absolute;left:309;top:12522;width:3799;height:681;visibility:visible;mso-wrap-style:square;v-text-anchor:top" coordsize="3799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" path="m,681r3799,l3799,,,,,681xe" fillcolor="#ebf0de" stroked="f">
                  <v:path arrowok="t" o:connecttype="custom" o:connectlocs="0,13203;3799,13203;3799,12522;0,12522;0,13203" o:connectangles="0,0,0,0,0"/>
                </v:shape>
                <v:shape id="Picture 143" o:spid="_x0000_s1045" type="#_x0000_t75" style="position:absolute;left:302;top:12515;width:3814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">
                  <v:imagedata r:id="rId172" o:title=""/>
                </v:shape>
                <v:shape id="Picture 142" o:spid="_x0000_s1046" type="#_x0000_t75" style="position:absolute;left:302;top:12515;width:381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">
                  <v:imagedata r:id="rId173" o:title=""/>
                </v:shape>
                <v:shape id="Picture 141" o:spid="_x0000_s1047" type="#_x0000_t75" style="position:absolute;left:316;top:12530;width:379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">
                  <v:imagedata r:id="rId174" o:title=""/>
                </v:shape>
                <v:shape id="Freeform 140" o:spid="_x0000_s1048" style="position:absolute;left:6677;top:9275;width:4051;height:601;visibility:visible;mso-wrap-style:square;v-text-anchor:top" coordsize="405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" path="m,601r4051,l4051,,,,,601xe" fillcolor="#f1dcdb" stroked="f">
                  <v:path arrowok="t" o:connecttype="custom" o:connectlocs="0,9876;4051,9876;4051,9275;0,9275;0,9876" o:connectangles="0,0,0,0,0"/>
                </v:shape>
                <v:shape id="Picture 139" o:spid="_x0000_s1049" type="#_x0000_t75" style="position:absolute;left:6670;top:9267;width:4066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">
                  <v:imagedata r:id="rId175" o:title=""/>
                </v:shape>
                <v:shape id="Picture 138" o:spid="_x0000_s1050" type="#_x0000_t75" style="position:absolute;left:6670;top:9267;width:4066;height: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">
                  <v:imagedata r:id="rId176" o:title=""/>
                </v:shape>
                <v:shape id="Picture 137" o:spid="_x0000_s1051" type="#_x0000_t75" style="position:absolute;left:6685;top:9282;width:4051;height: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">
                  <v:imagedata r:id="rId177" o:title=""/>
                </v:shape>
                <v:shape id="Freeform 136" o:spid="_x0000_s1052" style="position:absolute;left:6887;top:6000;width:3797;height:585;visibility:visible;mso-wrap-style:square;v-text-anchor:top" coordsize="379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" path="m,585r3797,l3797,,,,,585xe" fillcolor="#f1dcdb" stroked="f">
                  <v:path arrowok="t" o:connecttype="custom" o:connectlocs="0,6585;3797,6585;3797,6000;0,6000;0,6585" o:connectangles="0,0,0,0,0"/>
                </v:shape>
                <v:shape id="Picture 135" o:spid="_x0000_s1053" type="#_x0000_t75" style="position:absolute;left:6880;top:5992;width:3812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">
                  <v:imagedata r:id="rId178" o:title=""/>
                </v:shape>
                <v:shape id="Picture 134" o:spid="_x0000_s1054" type="#_x0000_t75" style="position:absolute;left:6880;top:5992;width:3812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">
                  <v:imagedata r:id="rId179" o:title=""/>
                </v:shape>
                <v:shape id="Picture 133" o:spid="_x0000_s1055" type="#_x0000_t75" style="position:absolute;left:6895;top:6007;width:3797;height: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">
                  <v:imagedata r:id="rId180" o:title=""/>
                </v:shape>
                <v:shape id="Freeform 132" o:spid="_x0000_s1056" style="position:absolute;left:6961;top:12522;width:3683;height:681;visibility:visible;mso-wrap-style:square;v-text-anchor:top" coordsize="3683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" path="m,681r3683,l3683,,,,,681xe" fillcolor="#f1dcdb" stroked="f">
                  <v:path arrowok="t" o:connecttype="custom" o:connectlocs="0,13203;3683,13203;3683,12522;0,12522;0,13203" o:connectangles="0,0,0,0,0"/>
                </v:shape>
                <v:shape id="Picture 131" o:spid="_x0000_s1057" type="#_x0000_t75" style="position:absolute;left:6954;top:12515;width:3698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">
                  <v:imagedata r:id="rId181" o:title=""/>
                </v:shape>
                <v:shape id="Picture 130" o:spid="_x0000_s1058" type="#_x0000_t75" style="position:absolute;left:6954;top:12515;width:369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">
                  <v:imagedata r:id="rId182" o:title=""/>
                </v:shape>
                <v:shape id="Picture 129" o:spid="_x0000_s1059" type="#_x0000_t75" style="position:absolute;left:6969;top:12530;width:3683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">
                  <v:imagedata r:id="rId183" o:title=""/>
                </v:shape>
                <w10:wrap anchorx="page" anchory="page"/>
              </v:group>
            </w:pict>
          </mc:Fallback>
        </mc:AlternateContent>
      </w:r>
    </w:p>
    <w:p w14:paraId="05C89862" w14:textId="77777777" w:rsidR="00B92075" w:rsidRDefault="00B92075">
      <w:pPr>
        <w:spacing w:line="200" w:lineRule="exact"/>
      </w:pPr>
    </w:p>
    <w:p w14:paraId="7B8A9A2D" w14:textId="77777777" w:rsidR="00B92075" w:rsidRDefault="00B92075">
      <w:pPr>
        <w:spacing w:line="200" w:lineRule="exact"/>
      </w:pPr>
    </w:p>
    <w:p w14:paraId="0F49A17E" w14:textId="77777777" w:rsidR="00B92075" w:rsidRDefault="00B92075">
      <w:pPr>
        <w:spacing w:line="200" w:lineRule="exact"/>
      </w:pPr>
    </w:p>
    <w:p w14:paraId="16C51D0B" w14:textId="77777777" w:rsidR="00B92075" w:rsidRDefault="00B92075">
      <w:pPr>
        <w:spacing w:line="200" w:lineRule="exact"/>
      </w:pPr>
    </w:p>
    <w:p w14:paraId="22F7E04D" w14:textId="77605573" w:rsidR="00B92075" w:rsidRDefault="000C3103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1DEDE1" wp14:editId="0E79F2B2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1943100" cy="502920"/>
                <wp:effectExtent l="0" t="0" r="0" b="0"/>
                <wp:wrapNone/>
                <wp:docPr id="164" name="Tekstni okvi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50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2B064" w14:textId="77777777"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DEDE1" id="_x0000_t202" coordsize="21600,21600" o:spt="202" path="m,l,21600r21600,l21600,xe">
                <v:stroke joinstyle="miter"/>
                <v:path gradientshapeok="t" o:connecttype="rect"/>
              </v:shapetype>
              <v:shape id="Tekstni okvir 5" o:spid="_x0000_s1026" type="#_x0000_t202" style="position:absolute;margin-left:356.2pt;margin-top:12pt;width:153pt;height:3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" fillcolor="white [3201]" strokeweight=".5pt">
                <v:path arrowok="t"/>
                <v:textbox>
                  <w:txbxContent>
                    <w:p w14:paraId="3222B064" w14:textId="77777777"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SMIJEM</w:t>
                      </w:r>
                    </w:p>
                  </w:txbxContent>
                </v:textbox>
              </v:shape>
            </w:pict>
          </mc:Fallback>
        </mc:AlternateContent>
      </w:r>
    </w:p>
    <w:p w14:paraId="1A64B162" w14:textId="77777777" w:rsidR="00B92075" w:rsidRDefault="00B92075">
      <w:pPr>
        <w:spacing w:before="10" w:line="280" w:lineRule="exact"/>
        <w:rPr>
          <w:sz w:val="28"/>
          <w:szCs w:val="28"/>
        </w:rPr>
        <w:sectPr w:rsidR="00B92075">
          <w:footerReference w:type="default" r:id="rId184"/>
          <w:pgSz w:w="10800" w:h="14400"/>
          <w:pgMar w:top="1340" w:right="140" w:bottom="280" w:left="220" w:header="0" w:footer="346" w:gutter="0"/>
          <w:cols w:space="720"/>
        </w:sectPr>
      </w:pPr>
    </w:p>
    <w:p w14:paraId="23F5B40D" w14:textId="54DFAD21" w:rsidR="00B92075" w:rsidRDefault="000C3103">
      <w:pPr>
        <w:spacing w:before="97" w:line="300" w:lineRule="exact"/>
        <w:ind w:left="72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B930D" wp14:editId="090661B9">
                <wp:simplePos x="0" y="0"/>
                <wp:positionH relativeFrom="column">
                  <wp:posOffset>431800</wp:posOffset>
                </wp:positionH>
                <wp:positionV relativeFrom="paragraph">
                  <wp:posOffset>86360</wp:posOffset>
                </wp:positionV>
                <wp:extent cx="1714500" cy="381000"/>
                <wp:effectExtent l="0" t="0" r="0" b="0"/>
                <wp:wrapNone/>
                <wp:docPr id="163" name="Tekstni okvi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3C99B" w14:textId="77777777" w:rsidR="00B85A77" w:rsidRPr="00B85A77" w:rsidRDefault="00B85A77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A7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SMIJEM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B930D" id="Tekstni okvir 4" o:spid="_x0000_s1027" type="#_x0000_t202" style="position:absolute;left:0;text-align:left;margin-left:34pt;margin-top:6.8pt;width:13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" fillcolor="white [3201]" strokeweight=".5pt">
                <v:path arrowok="t"/>
                <v:textbox>
                  <w:txbxContent>
                    <w:p w14:paraId="5D03C99B" w14:textId="77777777" w:rsidR="00B85A77" w:rsidRPr="00B85A77" w:rsidRDefault="00B85A77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A77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SMIJEM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NA RUA, POSSO</w:t>
      </w:r>
    </w:p>
    <w:p w14:paraId="24091A16" w14:textId="77777777"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967" w:space="4209"/>
            <w:col w:w="3264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NA RUA, NÃO DEVO</w:t>
      </w:r>
    </w:p>
    <w:p w14:paraId="0C3A7CC9" w14:textId="77777777" w:rsidR="00B92075" w:rsidRDefault="00B92075">
      <w:pPr>
        <w:spacing w:line="200" w:lineRule="exact"/>
      </w:pPr>
    </w:p>
    <w:p w14:paraId="3AD1E6BD" w14:textId="77777777" w:rsidR="00B92075" w:rsidRDefault="00B92075">
      <w:pPr>
        <w:spacing w:line="200" w:lineRule="exact"/>
      </w:pPr>
    </w:p>
    <w:p w14:paraId="218DB196" w14:textId="77777777" w:rsidR="00B92075" w:rsidRDefault="00B92075">
      <w:pPr>
        <w:spacing w:line="200" w:lineRule="exact"/>
      </w:pPr>
    </w:p>
    <w:p w14:paraId="53E28190" w14:textId="77777777" w:rsidR="00B92075" w:rsidRDefault="00B92075">
      <w:pPr>
        <w:spacing w:line="200" w:lineRule="exact"/>
      </w:pPr>
    </w:p>
    <w:p w14:paraId="33914263" w14:textId="77777777" w:rsidR="00B92075" w:rsidRDefault="00B92075">
      <w:pPr>
        <w:spacing w:line="200" w:lineRule="exact"/>
      </w:pPr>
    </w:p>
    <w:p w14:paraId="66AC97F8" w14:textId="77777777" w:rsidR="00B92075" w:rsidRDefault="00B92075">
      <w:pPr>
        <w:spacing w:line="200" w:lineRule="exact"/>
      </w:pPr>
    </w:p>
    <w:p w14:paraId="064EF44B" w14:textId="77777777" w:rsidR="00B92075" w:rsidRDefault="00B92075">
      <w:pPr>
        <w:spacing w:line="200" w:lineRule="exact"/>
      </w:pPr>
    </w:p>
    <w:p w14:paraId="1DFE83A4" w14:textId="77777777" w:rsidR="00B92075" w:rsidRDefault="00B92075">
      <w:pPr>
        <w:spacing w:line="200" w:lineRule="exact"/>
      </w:pPr>
    </w:p>
    <w:p w14:paraId="480CEC5D" w14:textId="77777777" w:rsidR="00B92075" w:rsidRDefault="00B92075">
      <w:pPr>
        <w:spacing w:line="200" w:lineRule="exact"/>
      </w:pPr>
    </w:p>
    <w:p w14:paraId="32D4980F" w14:textId="77777777" w:rsidR="00B92075" w:rsidRDefault="00B92075">
      <w:pPr>
        <w:spacing w:line="200" w:lineRule="exact"/>
      </w:pPr>
    </w:p>
    <w:p w14:paraId="20DA3CFC" w14:textId="77777777" w:rsidR="00B92075" w:rsidRDefault="00B92075">
      <w:pPr>
        <w:spacing w:line="200" w:lineRule="exact"/>
      </w:pPr>
    </w:p>
    <w:p w14:paraId="6F625899" w14:textId="77777777" w:rsidR="00B92075" w:rsidRDefault="00B92075">
      <w:pPr>
        <w:spacing w:line="200" w:lineRule="exact"/>
      </w:pPr>
    </w:p>
    <w:p w14:paraId="2AEDE99B" w14:textId="081E3817" w:rsidR="00B92075" w:rsidRDefault="000C3103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852A0C" wp14:editId="5A4E479D">
                <wp:simplePos x="0" y="0"/>
                <wp:positionH relativeFrom="column">
                  <wp:posOffset>4279900</wp:posOffset>
                </wp:positionH>
                <wp:positionV relativeFrom="paragraph">
                  <wp:posOffset>145415</wp:posOffset>
                </wp:positionV>
                <wp:extent cx="2346960" cy="510540"/>
                <wp:effectExtent l="0" t="0" r="0" b="3810"/>
                <wp:wrapNone/>
                <wp:docPr id="162" name="Tekstni okvi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696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78C10" w14:textId="77777777"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U PARK S PUNO DJECE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52A0C" id="Tekstni okvir 13" o:spid="_x0000_s1028" type="#_x0000_t202" style="position:absolute;margin-left:337pt;margin-top:11.45pt;width:184.8pt;height:40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" fillcolor="white [3201]" strokeweight=".5pt">
                <v:path arrowok="t"/>
                <v:textbox>
                  <w:txbxContent>
                    <w:p w14:paraId="1D978C10" w14:textId="77777777"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U PARK S PUNO DJECE</w:t>
                      </w:r>
                    </w:p>
                  </w:txbxContent>
                </v:textbox>
              </v:shape>
            </w:pict>
          </mc:Fallback>
        </mc:AlternateContent>
      </w:r>
    </w:p>
    <w:p w14:paraId="0427BB40" w14:textId="77777777" w:rsidR="00B92075" w:rsidRDefault="00B92075">
      <w:pPr>
        <w:spacing w:before="11"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14:paraId="034734DC" w14:textId="7273F781" w:rsidR="00B92075" w:rsidRDefault="000C3103">
      <w:pPr>
        <w:spacing w:before="73" w:line="300" w:lineRule="exact"/>
        <w:ind w:left="896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AADD69" wp14:editId="1DF59C25">
                <wp:simplePos x="0" y="0"/>
                <wp:positionH relativeFrom="column">
                  <wp:posOffset>477520</wp:posOffset>
                </wp:positionH>
                <wp:positionV relativeFrom="paragraph">
                  <wp:posOffset>56515</wp:posOffset>
                </wp:positionV>
                <wp:extent cx="1569720" cy="373380"/>
                <wp:effectExtent l="0" t="0" r="0" b="7620"/>
                <wp:wrapNone/>
                <wp:docPr id="161" name="Tekstni okvi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972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8B3C8D" w14:textId="77777777" w:rsidR="00FC6ADB" w:rsidRPr="00FC6ADB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C6AD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NA LIVADU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ADD69" id="Tekstni okvir 12" o:spid="_x0000_s1029" type="#_x0000_t202" style="position:absolute;left:0;text-align:left;margin-left:37.6pt;margin-top:4.45pt;width:123.6pt;height:2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" fillcolor="white [3201]" strokeweight=".5pt">
                <v:path arrowok="t"/>
                <v:textbox>
                  <w:txbxContent>
                    <w:p w14:paraId="438B3C8D" w14:textId="77777777" w:rsidR="00FC6ADB" w:rsidRPr="00FC6ADB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C6ADB">
                        <w:rPr>
                          <w:rFonts w:ascii="Arial" w:hAnsi="Arial" w:cs="Arial"/>
                          <w:sz w:val="28"/>
                          <w:szCs w:val="28"/>
                        </w:rPr>
                        <w:t>IĆI NA LIVADU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IR AO CAMPO</w:t>
      </w:r>
    </w:p>
    <w:p w14:paraId="5DC38EA6" w14:textId="77777777"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2794" w:space="4075"/>
            <w:col w:w="3571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IR A PARQUES INFANTIS</w:t>
      </w:r>
    </w:p>
    <w:p w14:paraId="32444F06" w14:textId="77777777" w:rsidR="00B92075" w:rsidRDefault="00B92075">
      <w:pPr>
        <w:spacing w:line="200" w:lineRule="exact"/>
      </w:pPr>
    </w:p>
    <w:p w14:paraId="0198660F" w14:textId="77777777" w:rsidR="00B92075" w:rsidRDefault="00B92075">
      <w:pPr>
        <w:spacing w:line="200" w:lineRule="exact"/>
      </w:pPr>
    </w:p>
    <w:p w14:paraId="4E900EDC" w14:textId="77777777" w:rsidR="00B92075" w:rsidRDefault="00B92075">
      <w:pPr>
        <w:spacing w:line="200" w:lineRule="exact"/>
      </w:pPr>
    </w:p>
    <w:p w14:paraId="0796FDB8" w14:textId="77777777" w:rsidR="00B92075" w:rsidRDefault="00B92075">
      <w:pPr>
        <w:spacing w:line="200" w:lineRule="exact"/>
      </w:pPr>
    </w:p>
    <w:p w14:paraId="46903B15" w14:textId="77777777" w:rsidR="00B92075" w:rsidRDefault="00B92075">
      <w:pPr>
        <w:spacing w:line="200" w:lineRule="exact"/>
      </w:pPr>
    </w:p>
    <w:p w14:paraId="26377A29" w14:textId="77777777" w:rsidR="00B92075" w:rsidRDefault="00B92075">
      <w:pPr>
        <w:spacing w:line="200" w:lineRule="exact"/>
      </w:pPr>
    </w:p>
    <w:p w14:paraId="39562F17" w14:textId="77777777" w:rsidR="00B92075" w:rsidRDefault="00B92075">
      <w:pPr>
        <w:spacing w:line="200" w:lineRule="exact"/>
      </w:pPr>
    </w:p>
    <w:p w14:paraId="3A596809" w14:textId="77777777" w:rsidR="00B92075" w:rsidRDefault="00B92075">
      <w:pPr>
        <w:spacing w:line="200" w:lineRule="exact"/>
      </w:pPr>
    </w:p>
    <w:p w14:paraId="12F90394" w14:textId="77777777" w:rsidR="00B92075" w:rsidRDefault="00B92075">
      <w:pPr>
        <w:spacing w:line="200" w:lineRule="exact"/>
      </w:pPr>
    </w:p>
    <w:p w14:paraId="760B043A" w14:textId="77777777" w:rsidR="00B92075" w:rsidRDefault="00B92075">
      <w:pPr>
        <w:spacing w:line="200" w:lineRule="exact"/>
      </w:pPr>
    </w:p>
    <w:p w14:paraId="1FAE1F81" w14:textId="77777777" w:rsidR="00B92075" w:rsidRDefault="00B92075">
      <w:pPr>
        <w:spacing w:line="200" w:lineRule="exact"/>
      </w:pPr>
    </w:p>
    <w:p w14:paraId="75FB6A35" w14:textId="77777777" w:rsidR="00B92075" w:rsidRDefault="00B92075">
      <w:pPr>
        <w:spacing w:line="200" w:lineRule="exact"/>
      </w:pPr>
    </w:p>
    <w:p w14:paraId="492664FF" w14:textId="0BE65D1C" w:rsidR="00B92075" w:rsidRDefault="000C3103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FCD0D4" wp14:editId="78D7DA80">
                <wp:simplePos x="0" y="0"/>
                <wp:positionH relativeFrom="column">
                  <wp:posOffset>4104640</wp:posOffset>
                </wp:positionH>
                <wp:positionV relativeFrom="paragraph">
                  <wp:posOffset>146050</wp:posOffset>
                </wp:positionV>
                <wp:extent cx="2545080" cy="373380"/>
                <wp:effectExtent l="0" t="0" r="7620" b="7620"/>
                <wp:wrapNone/>
                <wp:docPr id="160" name="Tekstni okvi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508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2DC9C" w14:textId="77777777"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PUNO LJUDI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CD0D4" id="Tekstni okvir 15" o:spid="_x0000_s1030" type="#_x0000_t202" style="position:absolute;margin-left:323.2pt;margin-top:11.5pt;width:200.4pt;height:29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" fillcolor="white [3201]" strokeweight=".5pt">
                <v:path arrowok="t"/>
                <v:textbox>
                  <w:txbxContent>
                    <w:p w14:paraId="1702DC9C" w14:textId="77777777"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PUNO LJUDI</w:t>
                      </w:r>
                    </w:p>
                  </w:txbxContent>
                </v:textbox>
              </v:shape>
            </w:pict>
          </mc:Fallback>
        </mc:AlternateContent>
      </w:r>
    </w:p>
    <w:p w14:paraId="60FD5A49" w14:textId="77777777" w:rsidR="00B92075" w:rsidRDefault="00B92075">
      <w:pPr>
        <w:spacing w:before="5" w:line="280" w:lineRule="exact"/>
        <w:rPr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14:paraId="727D7F94" w14:textId="129953A8" w:rsidR="00B92075" w:rsidRDefault="000C3103">
      <w:pPr>
        <w:spacing w:before="25" w:line="300" w:lineRule="exact"/>
        <w:ind w:left="104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3F3A8" wp14:editId="2CB0B841">
                <wp:simplePos x="0" y="0"/>
                <wp:positionH relativeFrom="column">
                  <wp:posOffset>50800</wp:posOffset>
                </wp:positionH>
                <wp:positionV relativeFrom="paragraph">
                  <wp:posOffset>34290</wp:posOffset>
                </wp:positionV>
                <wp:extent cx="2430780" cy="396240"/>
                <wp:effectExtent l="0" t="0" r="7620" b="3810"/>
                <wp:wrapNone/>
                <wp:docPr id="159" name="Tekstni okvi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078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455F5" w14:textId="77777777"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BITI S MAMOM I TATOM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3F3A8" id="Tekstni okvir 14" o:spid="_x0000_s1031" type="#_x0000_t202" style="position:absolute;left:0;text-align:left;margin-left:4pt;margin-top:2.7pt;width:191.4pt;height:3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" fillcolor="white [3201]" strokeweight=".5pt">
                <v:path arrowok="t"/>
                <v:textbox>
                  <w:txbxContent>
                    <w:p w14:paraId="27C455F5" w14:textId="77777777"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BITI S MAMOM I TATOM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ESTAR COM O PAI E MÃE</w:t>
      </w:r>
    </w:p>
    <w:p w14:paraId="53944188" w14:textId="77777777" w:rsidR="00B92075" w:rsidRDefault="006E6E53">
      <w:pPr>
        <w:spacing w:before="25" w:line="300" w:lineRule="exact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589" w:space="3049"/>
            <w:col w:w="3802"/>
          </w:cols>
        </w:sectPr>
      </w:pPr>
      <w:r>
        <w:br w:type="column"/>
      </w:r>
      <w:r>
        <w:rPr>
          <w:rFonts w:ascii="Arial" w:eastAsia="Arial" w:hAnsi="Arial" w:cs="Arial"/>
          <w:b/>
          <w:position w:val="-1"/>
          <w:sz w:val="28"/>
          <w:szCs w:val="28"/>
        </w:rPr>
        <w:t>ESTAR COM MUITA GENTE</w:t>
      </w:r>
    </w:p>
    <w:p w14:paraId="79A2E67A" w14:textId="77777777" w:rsidR="00B92075" w:rsidRDefault="00B92075">
      <w:pPr>
        <w:spacing w:before="7" w:line="100" w:lineRule="exact"/>
        <w:rPr>
          <w:sz w:val="10"/>
          <w:szCs w:val="10"/>
        </w:rPr>
      </w:pPr>
    </w:p>
    <w:p w14:paraId="7970E1FC" w14:textId="77777777" w:rsidR="00B92075" w:rsidRDefault="00B92075">
      <w:pPr>
        <w:spacing w:line="200" w:lineRule="exact"/>
      </w:pPr>
    </w:p>
    <w:p w14:paraId="7A9A7090" w14:textId="77777777" w:rsidR="00B92075" w:rsidRDefault="00B92075">
      <w:pPr>
        <w:spacing w:line="200" w:lineRule="exact"/>
      </w:pPr>
    </w:p>
    <w:p w14:paraId="11DD336F" w14:textId="77777777" w:rsidR="00B92075" w:rsidRDefault="00B92075">
      <w:pPr>
        <w:spacing w:line="200" w:lineRule="exact"/>
      </w:pPr>
    </w:p>
    <w:p w14:paraId="6E0AEB2F" w14:textId="77777777" w:rsidR="00B92075" w:rsidRDefault="00B92075">
      <w:pPr>
        <w:spacing w:line="200" w:lineRule="exact"/>
      </w:pPr>
    </w:p>
    <w:p w14:paraId="33ED5D51" w14:textId="77777777" w:rsidR="00B92075" w:rsidRDefault="00B92075">
      <w:pPr>
        <w:spacing w:line="200" w:lineRule="exact"/>
      </w:pPr>
    </w:p>
    <w:p w14:paraId="3421ADFD" w14:textId="77777777" w:rsidR="00B92075" w:rsidRDefault="00B92075">
      <w:pPr>
        <w:spacing w:line="200" w:lineRule="exact"/>
      </w:pPr>
    </w:p>
    <w:p w14:paraId="0B1C9A48" w14:textId="77777777" w:rsidR="00B92075" w:rsidRDefault="00B92075">
      <w:pPr>
        <w:spacing w:line="200" w:lineRule="exact"/>
      </w:pPr>
    </w:p>
    <w:p w14:paraId="635767B0" w14:textId="77777777" w:rsidR="00B92075" w:rsidRDefault="00B92075">
      <w:pPr>
        <w:spacing w:line="200" w:lineRule="exact"/>
      </w:pPr>
    </w:p>
    <w:p w14:paraId="2B31B93C" w14:textId="77777777" w:rsidR="00B92075" w:rsidRDefault="00B92075">
      <w:pPr>
        <w:spacing w:line="200" w:lineRule="exact"/>
      </w:pPr>
    </w:p>
    <w:p w14:paraId="2D9BF4A9" w14:textId="77777777" w:rsidR="00B92075" w:rsidRDefault="00B92075">
      <w:pPr>
        <w:spacing w:line="200" w:lineRule="exact"/>
      </w:pPr>
    </w:p>
    <w:p w14:paraId="5305C445" w14:textId="77777777" w:rsidR="00B92075" w:rsidRDefault="00B92075">
      <w:pPr>
        <w:spacing w:line="200" w:lineRule="exact"/>
      </w:pPr>
    </w:p>
    <w:p w14:paraId="1F4772D8" w14:textId="77777777" w:rsidR="00B92075" w:rsidRDefault="00B92075">
      <w:pPr>
        <w:spacing w:line="200" w:lineRule="exact"/>
      </w:pPr>
    </w:p>
    <w:p w14:paraId="130D91E7" w14:textId="6D37FCBF" w:rsidR="00B92075" w:rsidRDefault="000C3103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077F67" wp14:editId="7C8DF68A">
                <wp:simplePos x="0" y="0"/>
                <wp:positionH relativeFrom="column">
                  <wp:posOffset>4394200</wp:posOffset>
                </wp:positionH>
                <wp:positionV relativeFrom="paragraph">
                  <wp:posOffset>133350</wp:posOffset>
                </wp:positionV>
                <wp:extent cx="2156460" cy="403860"/>
                <wp:effectExtent l="0" t="0" r="0" b="0"/>
                <wp:wrapNone/>
                <wp:docPr id="158" name="Tekstni okvi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646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933B7" w14:textId="77777777"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DIRATI PREDMETE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77F67" id="Tekstni okvir 17" o:spid="_x0000_s1032" type="#_x0000_t202" style="position:absolute;margin-left:346pt;margin-top:10.5pt;width:169.8pt;height:3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" fillcolor="white [3201]" strokeweight=".5pt">
                <v:path arrowok="t"/>
                <v:textbox>
                  <w:txbxContent>
                    <w:p w14:paraId="69B933B7" w14:textId="77777777"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DIRATI PREDMETE</w:t>
                      </w:r>
                    </w:p>
                  </w:txbxContent>
                </v:textbox>
              </v:shape>
            </w:pict>
          </mc:Fallback>
        </mc:AlternateContent>
      </w:r>
    </w:p>
    <w:p w14:paraId="0AA2FEB2" w14:textId="77777777" w:rsidR="00B92075" w:rsidRDefault="00B92075">
      <w:pPr>
        <w:spacing w:line="200" w:lineRule="exact"/>
        <w:sectPr w:rsidR="00B92075">
          <w:type w:val="continuous"/>
          <w:pgSz w:w="10800" w:h="14400"/>
          <w:pgMar w:top="1260" w:right="140" w:bottom="280" w:left="220" w:header="720" w:footer="720" w:gutter="0"/>
          <w:cols w:space="720"/>
        </w:sectPr>
      </w:pPr>
    </w:p>
    <w:p w14:paraId="2A11B9D9" w14:textId="1C1FCEE2" w:rsidR="00B92075" w:rsidRDefault="000C3103">
      <w:pPr>
        <w:spacing w:before="25"/>
        <w:ind w:left="308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AF4BBE" wp14:editId="0E7AE7EB">
                <wp:simplePos x="0" y="0"/>
                <wp:positionH relativeFrom="column">
                  <wp:posOffset>127000</wp:posOffset>
                </wp:positionH>
                <wp:positionV relativeFrom="paragraph">
                  <wp:posOffset>21590</wp:posOffset>
                </wp:positionV>
                <wp:extent cx="2194560" cy="335280"/>
                <wp:effectExtent l="0" t="0" r="0" b="7620"/>
                <wp:wrapNone/>
                <wp:docPr id="157" name="Tekstni okvi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45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5FF40" w14:textId="77777777"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KRATKO SE ŠETATI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4BBE" id="Tekstni okvir 16" o:spid="_x0000_s1033" type="#_x0000_t202" style="position:absolute;left:0;text-align:left;margin-left:10pt;margin-top:1.7pt;width:172.8pt;height:26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" fillcolor="white [3201]" strokeweight=".5pt">
                <v:path arrowok="t"/>
                <v:textbox>
                  <w:txbxContent>
                    <w:p w14:paraId="3F05FF40" w14:textId="77777777"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KRATKO SE ŠETATI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sz w:val="28"/>
          <w:szCs w:val="28"/>
        </w:rPr>
        <w:t>ANDAR UM POUCO A PÉ</w:t>
      </w:r>
    </w:p>
    <w:p w14:paraId="051382BE" w14:textId="77777777"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140" w:bottom="280" w:left="220" w:header="720" w:footer="720" w:gutter="0"/>
          <w:cols w:num="2" w:space="720" w:equalWidth="0">
            <w:col w:w="3667" w:space="3461"/>
            <w:col w:w="3312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TOCAR EM OBJETOS</w:t>
      </w:r>
    </w:p>
    <w:p w14:paraId="588B5C62" w14:textId="77777777" w:rsidR="00B92075" w:rsidRDefault="00B92075">
      <w:pPr>
        <w:spacing w:before="8" w:line="120" w:lineRule="exact"/>
        <w:rPr>
          <w:sz w:val="13"/>
          <w:szCs w:val="13"/>
        </w:rPr>
      </w:pPr>
    </w:p>
    <w:p w14:paraId="7563FFA1" w14:textId="77777777" w:rsidR="00B92075" w:rsidRDefault="00B92075">
      <w:pPr>
        <w:spacing w:line="200" w:lineRule="exact"/>
      </w:pPr>
    </w:p>
    <w:p w14:paraId="1852B023" w14:textId="77777777" w:rsidR="00B92075" w:rsidRDefault="00B92075">
      <w:pPr>
        <w:spacing w:line="200" w:lineRule="exact"/>
      </w:pPr>
    </w:p>
    <w:p w14:paraId="373BF0E1" w14:textId="77777777" w:rsidR="00B92075" w:rsidRDefault="00B92075">
      <w:pPr>
        <w:spacing w:line="200" w:lineRule="exact"/>
      </w:pPr>
    </w:p>
    <w:p w14:paraId="1194AA21" w14:textId="77777777" w:rsidR="00B92075" w:rsidRDefault="00B92075">
      <w:pPr>
        <w:spacing w:line="200" w:lineRule="exact"/>
      </w:pPr>
    </w:p>
    <w:p w14:paraId="0F4F64EB" w14:textId="77777777" w:rsidR="00B92075" w:rsidRDefault="00B92075">
      <w:pPr>
        <w:spacing w:line="200" w:lineRule="exact"/>
      </w:pPr>
    </w:p>
    <w:p w14:paraId="73DF564C" w14:textId="77777777" w:rsidR="00B92075" w:rsidRDefault="00B92075">
      <w:pPr>
        <w:spacing w:line="200" w:lineRule="exact"/>
      </w:pPr>
    </w:p>
    <w:p w14:paraId="59FE9406" w14:textId="4CB1531D" w:rsidR="00B92075" w:rsidRDefault="000C3103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F969C7" wp14:editId="5F1F3E99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2194560" cy="487680"/>
                <wp:effectExtent l="0" t="0" r="0" b="7620"/>
                <wp:wrapNone/>
                <wp:docPr id="156" name="Tekstni okvi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456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7BAEB" w14:textId="77777777" w:rsidR="00FC6ADB" w:rsidRPr="00AD4AB3" w:rsidRDefault="00AD4AB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 ULICI NE 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69C7" id="Tekstni okvir 19" o:spid="_x0000_s1034" type="#_x0000_t202" style="position:absolute;margin-left:121.6pt;margin-top:9.4pt;width:172.8pt;height:38.4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" fillcolor="white [3201]" strokeweight=".5pt">
                <v:path arrowok="t"/>
                <v:textbox>
                  <w:txbxContent>
                    <w:p w14:paraId="7317BAEB" w14:textId="77777777" w:rsidR="00FC6ADB" w:rsidRPr="00AD4AB3" w:rsidRDefault="00AD4AB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NA ULICI NE BI TREBAO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81921C" w14:textId="0F75E1EA" w:rsidR="00B92075" w:rsidRDefault="000C3103">
      <w:pPr>
        <w:spacing w:before="22" w:line="320" w:lineRule="exact"/>
        <w:ind w:left="15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5BC225" wp14:editId="2971D7F0">
                <wp:simplePos x="0" y="0"/>
                <wp:positionH relativeFrom="column">
                  <wp:posOffset>-33020</wp:posOffset>
                </wp:positionH>
                <wp:positionV relativeFrom="paragraph">
                  <wp:posOffset>22860</wp:posOffset>
                </wp:positionV>
                <wp:extent cx="1973580" cy="335280"/>
                <wp:effectExtent l="0" t="0" r="7620" b="7620"/>
                <wp:wrapNone/>
                <wp:docPr id="155" name="Tekstni okvir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7358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367D9" w14:textId="77777777"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NA ULICI </w:t>
                            </w:r>
                            <w:r w:rsidR="00AD4AB3"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BI TREBAO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BC225" id="Tekstni okvir 18" o:spid="_x0000_s1035" type="#_x0000_t202" style="position:absolute;left:0;text-align:left;margin-left:-2.6pt;margin-top:1.8pt;width:155.4pt;height:26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" fillcolor="white [3201]" strokeweight=".5pt">
                <v:path arrowok="t"/>
                <v:textbox>
                  <w:txbxContent>
                    <w:p w14:paraId="482367D9" w14:textId="77777777"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NA ULICI </w:t>
                      </w:r>
                      <w:r w:rsidR="00AD4AB3"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BI TREBAO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 xml:space="preserve">NA RUA, POSSO                 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NA RUA, NÃO DEVO</w:t>
      </w:r>
    </w:p>
    <w:p w14:paraId="03CEED2E" w14:textId="77777777" w:rsidR="00B92075" w:rsidRDefault="00B92075">
      <w:pPr>
        <w:spacing w:line="200" w:lineRule="exact"/>
      </w:pPr>
    </w:p>
    <w:p w14:paraId="346DA93F" w14:textId="77777777" w:rsidR="00B92075" w:rsidRDefault="00B92075">
      <w:pPr>
        <w:spacing w:line="200" w:lineRule="exact"/>
      </w:pPr>
    </w:p>
    <w:p w14:paraId="6E029DD1" w14:textId="77777777" w:rsidR="00B92075" w:rsidRDefault="00B92075">
      <w:pPr>
        <w:spacing w:line="200" w:lineRule="exact"/>
      </w:pPr>
    </w:p>
    <w:p w14:paraId="756D4326" w14:textId="77777777" w:rsidR="00B92075" w:rsidRDefault="00B92075">
      <w:pPr>
        <w:spacing w:line="200" w:lineRule="exact"/>
      </w:pPr>
    </w:p>
    <w:p w14:paraId="7BB5FC1E" w14:textId="77777777" w:rsidR="00B92075" w:rsidRDefault="00B92075">
      <w:pPr>
        <w:spacing w:line="200" w:lineRule="exact"/>
      </w:pPr>
    </w:p>
    <w:p w14:paraId="0F95F9B8" w14:textId="77777777" w:rsidR="00B92075" w:rsidRDefault="00B92075">
      <w:pPr>
        <w:spacing w:line="200" w:lineRule="exact"/>
      </w:pPr>
    </w:p>
    <w:p w14:paraId="0799D433" w14:textId="77777777" w:rsidR="00B92075" w:rsidRDefault="00B92075">
      <w:pPr>
        <w:spacing w:line="200" w:lineRule="exact"/>
      </w:pPr>
    </w:p>
    <w:p w14:paraId="336E5F87" w14:textId="77777777" w:rsidR="00B92075" w:rsidRDefault="00B92075">
      <w:pPr>
        <w:spacing w:line="200" w:lineRule="exact"/>
      </w:pPr>
    </w:p>
    <w:p w14:paraId="2C537DF5" w14:textId="77777777" w:rsidR="00B92075" w:rsidRDefault="00B92075">
      <w:pPr>
        <w:spacing w:line="200" w:lineRule="exact"/>
      </w:pPr>
    </w:p>
    <w:p w14:paraId="1A13F786" w14:textId="77777777" w:rsidR="00B92075" w:rsidRDefault="00B92075">
      <w:pPr>
        <w:spacing w:line="200" w:lineRule="exact"/>
      </w:pPr>
    </w:p>
    <w:p w14:paraId="0B0B8927" w14:textId="77777777" w:rsidR="00B92075" w:rsidRDefault="00B92075">
      <w:pPr>
        <w:spacing w:line="200" w:lineRule="exact"/>
      </w:pPr>
    </w:p>
    <w:p w14:paraId="54995CDB" w14:textId="77777777" w:rsidR="00B92075" w:rsidRDefault="00B92075">
      <w:pPr>
        <w:spacing w:line="200" w:lineRule="exact"/>
      </w:pPr>
    </w:p>
    <w:p w14:paraId="1A8C2689" w14:textId="54DB6DAE" w:rsidR="00B92075" w:rsidRDefault="000C3103">
      <w:pPr>
        <w:spacing w:line="200" w:lineRule="exact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33F0E5" wp14:editId="1E8E518E">
                <wp:simplePos x="0" y="0"/>
                <wp:positionH relativeFrom="column">
                  <wp:posOffset>3837940</wp:posOffset>
                </wp:positionH>
                <wp:positionV relativeFrom="paragraph">
                  <wp:posOffset>125730</wp:posOffset>
                </wp:positionV>
                <wp:extent cx="2362200" cy="358140"/>
                <wp:effectExtent l="0" t="0" r="0" b="3810"/>
                <wp:wrapNone/>
                <wp:docPr id="154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35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0B1D9" w14:textId="77777777"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AUTOBUSOM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3F0E5" id="Tekstni okvir 21" o:spid="_x0000_s1036" type="#_x0000_t202" style="position:absolute;margin-left:302.2pt;margin-top:9.9pt;width:186pt;height:2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" fillcolor="white [3201]" strokeweight=".5pt">
                <v:path arrowok="t"/>
                <v:textbox>
                  <w:txbxContent>
                    <w:p w14:paraId="54A0B1D9" w14:textId="77777777"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AUTOBUSOM</w:t>
                      </w:r>
                    </w:p>
                  </w:txbxContent>
                </v:textbox>
              </v:shape>
            </w:pict>
          </mc:Fallback>
        </mc:AlternateContent>
      </w:r>
    </w:p>
    <w:p w14:paraId="0DAF1B9B" w14:textId="77777777" w:rsidR="00B92075" w:rsidRDefault="00B92075">
      <w:pPr>
        <w:spacing w:before="1" w:line="260" w:lineRule="exact"/>
        <w:rPr>
          <w:sz w:val="26"/>
          <w:szCs w:val="26"/>
        </w:rPr>
        <w:sectPr w:rsidR="00B92075">
          <w:pgSz w:w="10800" w:h="14400"/>
          <w:pgMar w:top="1340" w:right="320" w:bottom="280" w:left="760" w:header="0" w:footer="346" w:gutter="0"/>
          <w:cols w:space="720"/>
        </w:sectPr>
      </w:pPr>
    </w:p>
    <w:p w14:paraId="11C2C7E0" w14:textId="75E94405" w:rsidR="00B92075" w:rsidRDefault="000C3103">
      <w:pPr>
        <w:spacing w:before="56" w:line="300" w:lineRule="exact"/>
        <w:ind w:left="111" w:right="-6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position w:val="-1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AD206F" wp14:editId="6EBA234D">
                <wp:simplePos x="0" y="0"/>
                <wp:positionH relativeFrom="column">
                  <wp:posOffset>27940</wp:posOffset>
                </wp:positionH>
                <wp:positionV relativeFrom="paragraph">
                  <wp:posOffset>44450</wp:posOffset>
                </wp:positionV>
                <wp:extent cx="1920240" cy="342900"/>
                <wp:effectExtent l="0" t="0" r="3810" b="0"/>
                <wp:wrapNone/>
                <wp:docPr id="153" name="Tekstni okvi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06B84" w14:textId="77777777"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IĆI AUTOM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D206F" id="Tekstni okvir 20" o:spid="_x0000_s1037" type="#_x0000_t202" style="position:absolute;left:0;text-align:left;margin-left:2.2pt;margin-top:3.5pt;width:151.2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" fillcolor="white [3201]" strokeweight=".5pt">
                <v:path arrowok="t"/>
                <v:textbox>
                  <w:txbxContent>
                    <w:p w14:paraId="5B706B84" w14:textId="77777777"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IĆI AUTOM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-1"/>
          <w:sz w:val="28"/>
          <w:szCs w:val="28"/>
        </w:rPr>
        <w:t>ANDAR DE CARRO</w:t>
      </w:r>
    </w:p>
    <w:p w14:paraId="787AA98C" w14:textId="77777777" w:rsidR="00B92075" w:rsidRDefault="006E6E53">
      <w:pPr>
        <w:spacing w:before="25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num="2" w:space="720" w:equalWidth="0">
            <w:col w:w="2692" w:space="3552"/>
            <w:col w:w="3476"/>
          </w:cols>
        </w:sectPr>
      </w:pPr>
      <w:r>
        <w:br w:type="column"/>
      </w:r>
      <w:r>
        <w:rPr>
          <w:rFonts w:ascii="Arial" w:eastAsia="Arial" w:hAnsi="Arial" w:cs="Arial"/>
          <w:b/>
          <w:sz w:val="28"/>
          <w:szCs w:val="28"/>
        </w:rPr>
        <w:t>ANDAR DE AUTOCARRO</w:t>
      </w:r>
    </w:p>
    <w:p w14:paraId="14C76383" w14:textId="44EFB610" w:rsidR="00B92075" w:rsidRDefault="000C310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3C238B7" wp14:editId="2CBF60C2">
                <wp:simplePos x="0" y="0"/>
                <wp:positionH relativeFrom="page">
                  <wp:posOffset>217805</wp:posOffset>
                </wp:positionH>
                <wp:positionV relativeFrom="page">
                  <wp:posOffset>216535</wp:posOffset>
                </wp:positionV>
                <wp:extent cx="6546215" cy="8172450"/>
                <wp:effectExtent l="8255" t="0" r="0" b="2540"/>
                <wp:wrapNone/>
                <wp:docPr id="9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6215" cy="8172450"/>
                          <a:chOff x="343" y="341"/>
                          <a:chExt cx="10309" cy="12870"/>
                        </a:xfrm>
                      </wpg:grpSpPr>
                      <pic:pic xmlns:pic="http://schemas.openxmlformats.org/drawingml/2006/picture">
                        <pic:nvPicPr>
                          <pic:cNvPr id="10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340"/>
                            <a:ext cx="9541" cy="127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Freeform 126"/>
                        <wps:cNvSpPr>
                          <a:spLocks/>
                        </wps:cNvSpPr>
                        <wps:spPr bwMode="auto">
                          <a:xfrm>
                            <a:off x="542" y="2833"/>
                            <a:ext cx="2984" cy="681"/>
                          </a:xfrm>
                          <a:custGeom>
                            <a:avLst/>
                            <a:gdLst>
                              <a:gd name="T0" fmla="+- 0 542 542"/>
                              <a:gd name="T1" fmla="*/ T0 w 2984"/>
                              <a:gd name="T2" fmla="+- 0 3514 2833"/>
                              <a:gd name="T3" fmla="*/ 3514 h 681"/>
                              <a:gd name="T4" fmla="+- 0 3526 542"/>
                              <a:gd name="T5" fmla="*/ T4 w 2984"/>
                              <a:gd name="T6" fmla="+- 0 3514 2833"/>
                              <a:gd name="T7" fmla="*/ 3514 h 681"/>
                              <a:gd name="T8" fmla="+- 0 3526 542"/>
                              <a:gd name="T9" fmla="*/ T8 w 2984"/>
                              <a:gd name="T10" fmla="+- 0 2833 2833"/>
                              <a:gd name="T11" fmla="*/ 2833 h 681"/>
                              <a:gd name="T12" fmla="+- 0 542 542"/>
                              <a:gd name="T13" fmla="*/ T12 w 2984"/>
                              <a:gd name="T14" fmla="+- 0 2833 2833"/>
                              <a:gd name="T15" fmla="*/ 2833 h 681"/>
                              <a:gd name="T16" fmla="+- 0 542 542"/>
                              <a:gd name="T17" fmla="*/ T16 w 2984"/>
                              <a:gd name="T18" fmla="+- 0 3514 2833"/>
                              <a:gd name="T19" fmla="*/ 3514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4" h="681">
                                <a:moveTo>
                                  <a:pt x="0" y="681"/>
                                </a:moveTo>
                                <a:lnTo>
                                  <a:pt x="2984" y="681"/>
                                </a:lnTo>
                                <a:lnTo>
                                  <a:pt x="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25"/>
                            <a:ext cx="2999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25"/>
                            <a:ext cx="2999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2840"/>
                            <a:ext cx="2984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5" name="Freeform 122"/>
                        <wps:cNvSpPr>
                          <a:spLocks/>
                        </wps:cNvSpPr>
                        <wps:spPr bwMode="auto">
                          <a:xfrm>
                            <a:off x="7152" y="2825"/>
                            <a:ext cx="3450" cy="567"/>
                          </a:xfrm>
                          <a:custGeom>
                            <a:avLst/>
                            <a:gdLst>
                              <a:gd name="T0" fmla="+- 0 7152 7152"/>
                              <a:gd name="T1" fmla="*/ T0 w 3450"/>
                              <a:gd name="T2" fmla="+- 0 3392 2825"/>
                              <a:gd name="T3" fmla="*/ 3392 h 567"/>
                              <a:gd name="T4" fmla="+- 0 10602 7152"/>
                              <a:gd name="T5" fmla="*/ T4 w 3450"/>
                              <a:gd name="T6" fmla="+- 0 3392 2825"/>
                              <a:gd name="T7" fmla="*/ 3392 h 567"/>
                              <a:gd name="T8" fmla="+- 0 10602 7152"/>
                              <a:gd name="T9" fmla="*/ T8 w 3450"/>
                              <a:gd name="T10" fmla="+- 0 2825 2825"/>
                              <a:gd name="T11" fmla="*/ 2825 h 567"/>
                              <a:gd name="T12" fmla="+- 0 7152 7152"/>
                              <a:gd name="T13" fmla="*/ T12 w 3450"/>
                              <a:gd name="T14" fmla="+- 0 2825 2825"/>
                              <a:gd name="T15" fmla="*/ 2825 h 567"/>
                              <a:gd name="T16" fmla="+- 0 7152 7152"/>
                              <a:gd name="T17" fmla="*/ T16 w 3450"/>
                              <a:gd name="T18" fmla="+- 0 3392 2825"/>
                              <a:gd name="T19" fmla="*/ 339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0" h="567">
                                <a:moveTo>
                                  <a:pt x="0" y="567"/>
                                </a:moveTo>
                                <a:lnTo>
                                  <a:pt x="3450" y="567"/>
                                </a:lnTo>
                                <a:lnTo>
                                  <a:pt x="3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5" y="2817"/>
                            <a:ext cx="3465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5" y="2817"/>
                            <a:ext cx="3465" cy="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0" y="2832"/>
                            <a:ext cx="3450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Freeform 118"/>
                        <wps:cNvSpPr>
                          <a:spLocks/>
                        </wps:cNvSpPr>
                        <wps:spPr bwMode="auto">
                          <a:xfrm>
                            <a:off x="654" y="3514"/>
                            <a:ext cx="2882" cy="2527"/>
                          </a:xfrm>
                          <a:custGeom>
                            <a:avLst/>
                            <a:gdLst>
                              <a:gd name="T0" fmla="+- 0 654 654"/>
                              <a:gd name="T1" fmla="*/ T0 w 2882"/>
                              <a:gd name="T2" fmla="+- 0 3935 3514"/>
                              <a:gd name="T3" fmla="*/ 3935 h 2527"/>
                              <a:gd name="T4" fmla="+- 0 654 654"/>
                              <a:gd name="T5" fmla="*/ T4 w 2882"/>
                              <a:gd name="T6" fmla="+- 0 5620 3514"/>
                              <a:gd name="T7" fmla="*/ 5620 h 2527"/>
                              <a:gd name="T8" fmla="+- 0 655 654"/>
                              <a:gd name="T9" fmla="*/ T8 w 2882"/>
                              <a:gd name="T10" fmla="+- 0 5654 3514"/>
                              <a:gd name="T11" fmla="*/ 5654 h 2527"/>
                              <a:gd name="T12" fmla="+- 0 666 654"/>
                              <a:gd name="T13" fmla="*/ T12 w 2882"/>
                              <a:gd name="T14" fmla="+- 0 5721 3514"/>
                              <a:gd name="T15" fmla="*/ 5721 h 2527"/>
                              <a:gd name="T16" fmla="+- 0 687 654"/>
                              <a:gd name="T17" fmla="*/ T16 w 2882"/>
                              <a:gd name="T18" fmla="+- 0 5784 3514"/>
                              <a:gd name="T19" fmla="*/ 5784 h 2527"/>
                              <a:gd name="T20" fmla="+- 0 717 654"/>
                              <a:gd name="T21" fmla="*/ T20 w 2882"/>
                              <a:gd name="T22" fmla="+- 0 5842 3514"/>
                              <a:gd name="T23" fmla="*/ 5842 h 2527"/>
                              <a:gd name="T24" fmla="+- 0 755 654"/>
                              <a:gd name="T25" fmla="*/ T24 w 2882"/>
                              <a:gd name="T26" fmla="+- 0 5894 3514"/>
                              <a:gd name="T27" fmla="*/ 5894 h 2527"/>
                              <a:gd name="T28" fmla="+- 0 801 654"/>
                              <a:gd name="T29" fmla="*/ T28 w 2882"/>
                              <a:gd name="T30" fmla="+- 0 5940 3514"/>
                              <a:gd name="T31" fmla="*/ 5940 h 2527"/>
                              <a:gd name="T32" fmla="+- 0 853 654"/>
                              <a:gd name="T33" fmla="*/ T32 w 2882"/>
                              <a:gd name="T34" fmla="+- 0 5978 3514"/>
                              <a:gd name="T35" fmla="*/ 5978 h 2527"/>
                              <a:gd name="T36" fmla="+- 0 911 654"/>
                              <a:gd name="T37" fmla="*/ T36 w 2882"/>
                              <a:gd name="T38" fmla="+- 0 6008 3514"/>
                              <a:gd name="T39" fmla="*/ 6008 h 2527"/>
                              <a:gd name="T40" fmla="+- 0 974 654"/>
                              <a:gd name="T41" fmla="*/ T40 w 2882"/>
                              <a:gd name="T42" fmla="+- 0 6029 3514"/>
                              <a:gd name="T43" fmla="*/ 6029 h 2527"/>
                              <a:gd name="T44" fmla="+- 0 1041 654"/>
                              <a:gd name="T45" fmla="*/ T44 w 2882"/>
                              <a:gd name="T46" fmla="+- 0 6040 3514"/>
                              <a:gd name="T47" fmla="*/ 6040 h 2527"/>
                              <a:gd name="T48" fmla="+- 0 1075 654"/>
                              <a:gd name="T49" fmla="*/ T48 w 2882"/>
                              <a:gd name="T50" fmla="+- 0 6041 3514"/>
                              <a:gd name="T51" fmla="*/ 6041 h 2527"/>
                              <a:gd name="T52" fmla="+- 0 3115 654"/>
                              <a:gd name="T53" fmla="*/ T52 w 2882"/>
                              <a:gd name="T54" fmla="+- 0 6041 3514"/>
                              <a:gd name="T55" fmla="*/ 6041 h 2527"/>
                              <a:gd name="T56" fmla="+- 0 3183 654"/>
                              <a:gd name="T57" fmla="*/ T56 w 2882"/>
                              <a:gd name="T58" fmla="+- 0 6035 3514"/>
                              <a:gd name="T59" fmla="*/ 6035 h 2527"/>
                              <a:gd name="T60" fmla="+- 0 3248 654"/>
                              <a:gd name="T61" fmla="*/ T60 w 2882"/>
                              <a:gd name="T62" fmla="+- 0 6020 3514"/>
                              <a:gd name="T63" fmla="*/ 6020 h 2527"/>
                              <a:gd name="T64" fmla="+- 0 3308 654"/>
                              <a:gd name="T65" fmla="*/ T64 w 2882"/>
                              <a:gd name="T66" fmla="+- 0 5994 3514"/>
                              <a:gd name="T67" fmla="*/ 5994 h 2527"/>
                              <a:gd name="T68" fmla="+- 0 3364 654"/>
                              <a:gd name="T69" fmla="*/ T68 w 2882"/>
                              <a:gd name="T70" fmla="+- 0 5960 3514"/>
                              <a:gd name="T71" fmla="*/ 5960 h 2527"/>
                              <a:gd name="T72" fmla="+- 0 3413 654"/>
                              <a:gd name="T73" fmla="*/ T72 w 2882"/>
                              <a:gd name="T74" fmla="+- 0 5918 3514"/>
                              <a:gd name="T75" fmla="*/ 5918 h 2527"/>
                              <a:gd name="T76" fmla="+- 0 3455 654"/>
                              <a:gd name="T77" fmla="*/ T76 w 2882"/>
                              <a:gd name="T78" fmla="+- 0 5869 3514"/>
                              <a:gd name="T79" fmla="*/ 5869 h 2527"/>
                              <a:gd name="T80" fmla="+- 0 3489 654"/>
                              <a:gd name="T81" fmla="*/ T80 w 2882"/>
                              <a:gd name="T82" fmla="+- 0 5813 3514"/>
                              <a:gd name="T83" fmla="*/ 5813 h 2527"/>
                              <a:gd name="T84" fmla="+- 0 3515 654"/>
                              <a:gd name="T85" fmla="*/ T84 w 2882"/>
                              <a:gd name="T86" fmla="+- 0 5753 3514"/>
                              <a:gd name="T87" fmla="*/ 5753 h 2527"/>
                              <a:gd name="T88" fmla="+- 0 3530 654"/>
                              <a:gd name="T89" fmla="*/ T88 w 2882"/>
                              <a:gd name="T90" fmla="+- 0 5688 3514"/>
                              <a:gd name="T91" fmla="*/ 5688 h 2527"/>
                              <a:gd name="T92" fmla="+- 0 3536 654"/>
                              <a:gd name="T93" fmla="*/ T92 w 2882"/>
                              <a:gd name="T94" fmla="+- 0 5620 3514"/>
                              <a:gd name="T95" fmla="*/ 5620 h 2527"/>
                              <a:gd name="T96" fmla="+- 0 3536 654"/>
                              <a:gd name="T97" fmla="*/ T96 w 2882"/>
                              <a:gd name="T98" fmla="+- 0 3935 3514"/>
                              <a:gd name="T99" fmla="*/ 3935 h 2527"/>
                              <a:gd name="T100" fmla="+- 0 3530 654"/>
                              <a:gd name="T101" fmla="*/ T100 w 2882"/>
                              <a:gd name="T102" fmla="+- 0 3867 3514"/>
                              <a:gd name="T103" fmla="*/ 3867 h 2527"/>
                              <a:gd name="T104" fmla="+- 0 3515 654"/>
                              <a:gd name="T105" fmla="*/ T104 w 2882"/>
                              <a:gd name="T106" fmla="+- 0 3802 3514"/>
                              <a:gd name="T107" fmla="*/ 3802 h 2527"/>
                              <a:gd name="T108" fmla="+- 0 3489 654"/>
                              <a:gd name="T109" fmla="*/ T108 w 2882"/>
                              <a:gd name="T110" fmla="+- 0 3742 3514"/>
                              <a:gd name="T111" fmla="*/ 3742 h 2527"/>
                              <a:gd name="T112" fmla="+- 0 3455 654"/>
                              <a:gd name="T113" fmla="*/ T112 w 2882"/>
                              <a:gd name="T114" fmla="+- 0 3686 3514"/>
                              <a:gd name="T115" fmla="*/ 3686 h 2527"/>
                              <a:gd name="T116" fmla="+- 0 3413 654"/>
                              <a:gd name="T117" fmla="*/ T116 w 2882"/>
                              <a:gd name="T118" fmla="+- 0 3637 3514"/>
                              <a:gd name="T119" fmla="*/ 3637 h 2527"/>
                              <a:gd name="T120" fmla="+- 0 3364 654"/>
                              <a:gd name="T121" fmla="*/ T120 w 2882"/>
                              <a:gd name="T122" fmla="+- 0 3595 3514"/>
                              <a:gd name="T123" fmla="*/ 3595 h 2527"/>
                              <a:gd name="T124" fmla="+- 0 3308 654"/>
                              <a:gd name="T125" fmla="*/ T124 w 2882"/>
                              <a:gd name="T126" fmla="+- 0 3561 3514"/>
                              <a:gd name="T127" fmla="*/ 3561 h 2527"/>
                              <a:gd name="T128" fmla="+- 0 3248 654"/>
                              <a:gd name="T129" fmla="*/ T128 w 2882"/>
                              <a:gd name="T130" fmla="+- 0 3535 3514"/>
                              <a:gd name="T131" fmla="*/ 3535 h 2527"/>
                              <a:gd name="T132" fmla="+- 0 3183 654"/>
                              <a:gd name="T133" fmla="*/ T132 w 2882"/>
                              <a:gd name="T134" fmla="+- 0 3520 3514"/>
                              <a:gd name="T135" fmla="*/ 3520 h 2527"/>
                              <a:gd name="T136" fmla="+- 0 3115 654"/>
                              <a:gd name="T137" fmla="*/ T136 w 2882"/>
                              <a:gd name="T138" fmla="+- 0 3514 3514"/>
                              <a:gd name="T139" fmla="*/ 3514 h 2527"/>
                              <a:gd name="T140" fmla="+- 0 1075 654"/>
                              <a:gd name="T141" fmla="*/ T140 w 2882"/>
                              <a:gd name="T142" fmla="+- 0 3514 3514"/>
                              <a:gd name="T143" fmla="*/ 3514 h 2527"/>
                              <a:gd name="T144" fmla="+- 0 1007 654"/>
                              <a:gd name="T145" fmla="*/ T144 w 2882"/>
                              <a:gd name="T146" fmla="+- 0 3520 3514"/>
                              <a:gd name="T147" fmla="*/ 3520 h 2527"/>
                              <a:gd name="T148" fmla="+- 0 942 654"/>
                              <a:gd name="T149" fmla="*/ T148 w 2882"/>
                              <a:gd name="T150" fmla="+- 0 3535 3514"/>
                              <a:gd name="T151" fmla="*/ 3535 h 2527"/>
                              <a:gd name="T152" fmla="+- 0 882 654"/>
                              <a:gd name="T153" fmla="*/ T152 w 2882"/>
                              <a:gd name="T154" fmla="+- 0 3561 3514"/>
                              <a:gd name="T155" fmla="*/ 3561 h 2527"/>
                              <a:gd name="T156" fmla="+- 0 826 654"/>
                              <a:gd name="T157" fmla="*/ T156 w 2882"/>
                              <a:gd name="T158" fmla="+- 0 3595 3514"/>
                              <a:gd name="T159" fmla="*/ 3595 h 2527"/>
                              <a:gd name="T160" fmla="+- 0 777 654"/>
                              <a:gd name="T161" fmla="*/ T160 w 2882"/>
                              <a:gd name="T162" fmla="+- 0 3637 3514"/>
                              <a:gd name="T163" fmla="*/ 3637 h 2527"/>
                              <a:gd name="T164" fmla="+- 0 735 654"/>
                              <a:gd name="T165" fmla="*/ T164 w 2882"/>
                              <a:gd name="T166" fmla="+- 0 3686 3514"/>
                              <a:gd name="T167" fmla="*/ 3686 h 2527"/>
                              <a:gd name="T168" fmla="+- 0 701 654"/>
                              <a:gd name="T169" fmla="*/ T168 w 2882"/>
                              <a:gd name="T170" fmla="+- 0 3742 3514"/>
                              <a:gd name="T171" fmla="*/ 3742 h 2527"/>
                              <a:gd name="T172" fmla="+- 0 675 654"/>
                              <a:gd name="T173" fmla="*/ T172 w 2882"/>
                              <a:gd name="T174" fmla="+- 0 3802 3514"/>
                              <a:gd name="T175" fmla="*/ 3802 h 2527"/>
                              <a:gd name="T176" fmla="+- 0 660 654"/>
                              <a:gd name="T177" fmla="*/ T176 w 2882"/>
                              <a:gd name="T178" fmla="+- 0 3867 3514"/>
                              <a:gd name="T179" fmla="*/ 3867 h 2527"/>
                              <a:gd name="T180" fmla="+- 0 654 654"/>
                              <a:gd name="T181" fmla="*/ T180 w 2882"/>
                              <a:gd name="T182" fmla="+- 0 3935 3514"/>
                              <a:gd name="T183" fmla="*/ 3935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0" y="2106"/>
                                </a:lnTo>
                                <a:lnTo>
                                  <a:pt x="1" y="2140"/>
                                </a:lnTo>
                                <a:lnTo>
                                  <a:pt x="12" y="2207"/>
                                </a:lnTo>
                                <a:lnTo>
                                  <a:pt x="33" y="2270"/>
                                </a:lnTo>
                                <a:lnTo>
                                  <a:pt x="63" y="2328"/>
                                </a:lnTo>
                                <a:lnTo>
                                  <a:pt x="101" y="2380"/>
                                </a:lnTo>
                                <a:lnTo>
                                  <a:pt x="147" y="2426"/>
                                </a:lnTo>
                                <a:lnTo>
                                  <a:pt x="199" y="2464"/>
                                </a:lnTo>
                                <a:lnTo>
                                  <a:pt x="257" y="2494"/>
                                </a:lnTo>
                                <a:lnTo>
                                  <a:pt x="320" y="2515"/>
                                </a:lnTo>
                                <a:lnTo>
                                  <a:pt x="387" y="2526"/>
                                </a:lnTo>
                                <a:lnTo>
                                  <a:pt x="421" y="2527"/>
                                </a:lnTo>
                                <a:lnTo>
                                  <a:pt x="2461" y="2527"/>
                                </a:lnTo>
                                <a:lnTo>
                                  <a:pt x="2529" y="2521"/>
                                </a:lnTo>
                                <a:lnTo>
                                  <a:pt x="2594" y="2506"/>
                                </a:lnTo>
                                <a:lnTo>
                                  <a:pt x="2654" y="2480"/>
                                </a:lnTo>
                                <a:lnTo>
                                  <a:pt x="2710" y="2446"/>
                                </a:lnTo>
                                <a:lnTo>
                                  <a:pt x="2759" y="2404"/>
                                </a:lnTo>
                                <a:lnTo>
                                  <a:pt x="2801" y="2355"/>
                                </a:lnTo>
                                <a:lnTo>
                                  <a:pt x="2835" y="2299"/>
                                </a:lnTo>
                                <a:lnTo>
                                  <a:pt x="2861" y="2239"/>
                                </a:lnTo>
                                <a:lnTo>
                                  <a:pt x="2876" y="2174"/>
                                </a:lnTo>
                                <a:lnTo>
                                  <a:pt x="2882" y="2106"/>
                                </a:lnTo>
                                <a:lnTo>
                                  <a:pt x="2882" y="421"/>
                                </a:lnTo>
                                <a:lnTo>
                                  <a:pt x="2876" y="353"/>
                                </a:lnTo>
                                <a:lnTo>
                                  <a:pt x="2861" y="288"/>
                                </a:lnTo>
                                <a:lnTo>
                                  <a:pt x="2835" y="228"/>
                                </a:lnTo>
                                <a:lnTo>
                                  <a:pt x="2801" y="172"/>
                                </a:lnTo>
                                <a:lnTo>
                                  <a:pt x="2759" y="123"/>
                                </a:lnTo>
                                <a:lnTo>
                                  <a:pt x="2710" y="81"/>
                                </a:lnTo>
                                <a:lnTo>
                                  <a:pt x="2654" y="47"/>
                                </a:lnTo>
                                <a:lnTo>
                                  <a:pt x="2594" y="21"/>
                                </a:lnTo>
                                <a:lnTo>
                                  <a:pt x="2529" y="6"/>
                                </a:lnTo>
                                <a:lnTo>
                                  <a:pt x="2461" y="0"/>
                                </a:lnTo>
                                <a:lnTo>
                                  <a:pt x="421" y="0"/>
                                </a:lnTo>
                                <a:lnTo>
                                  <a:pt x="353" y="6"/>
                                </a:lnTo>
                                <a:lnTo>
                                  <a:pt x="288" y="21"/>
                                </a:lnTo>
                                <a:lnTo>
                                  <a:pt x="228" y="47"/>
                                </a:lnTo>
                                <a:lnTo>
                                  <a:pt x="172" y="81"/>
                                </a:lnTo>
                                <a:lnTo>
                                  <a:pt x="123" y="123"/>
                                </a:lnTo>
                                <a:lnTo>
                                  <a:pt x="81" y="172"/>
                                </a:lnTo>
                                <a:lnTo>
                                  <a:pt x="47" y="228"/>
                                </a:lnTo>
                                <a:lnTo>
                                  <a:pt x="21" y="288"/>
                                </a:lnTo>
                                <a:lnTo>
                                  <a:pt x="6" y="35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7"/>
                        <wps:cNvSpPr>
                          <a:spLocks/>
                        </wps:cNvSpPr>
                        <wps:spPr bwMode="auto">
                          <a:xfrm>
                            <a:off x="654" y="3514"/>
                            <a:ext cx="2882" cy="2527"/>
                          </a:xfrm>
                          <a:custGeom>
                            <a:avLst/>
                            <a:gdLst>
                              <a:gd name="T0" fmla="+- 0 654 654"/>
                              <a:gd name="T1" fmla="*/ T0 w 2882"/>
                              <a:gd name="T2" fmla="+- 0 3935 3514"/>
                              <a:gd name="T3" fmla="*/ 3935 h 2527"/>
                              <a:gd name="T4" fmla="+- 0 660 654"/>
                              <a:gd name="T5" fmla="*/ T4 w 2882"/>
                              <a:gd name="T6" fmla="+- 0 3867 3514"/>
                              <a:gd name="T7" fmla="*/ 3867 h 2527"/>
                              <a:gd name="T8" fmla="+- 0 675 654"/>
                              <a:gd name="T9" fmla="*/ T8 w 2882"/>
                              <a:gd name="T10" fmla="+- 0 3802 3514"/>
                              <a:gd name="T11" fmla="*/ 3802 h 2527"/>
                              <a:gd name="T12" fmla="+- 0 701 654"/>
                              <a:gd name="T13" fmla="*/ T12 w 2882"/>
                              <a:gd name="T14" fmla="+- 0 3742 3514"/>
                              <a:gd name="T15" fmla="*/ 3742 h 2527"/>
                              <a:gd name="T16" fmla="+- 0 735 654"/>
                              <a:gd name="T17" fmla="*/ T16 w 2882"/>
                              <a:gd name="T18" fmla="+- 0 3686 3514"/>
                              <a:gd name="T19" fmla="*/ 3686 h 2527"/>
                              <a:gd name="T20" fmla="+- 0 777 654"/>
                              <a:gd name="T21" fmla="*/ T20 w 2882"/>
                              <a:gd name="T22" fmla="+- 0 3637 3514"/>
                              <a:gd name="T23" fmla="*/ 3637 h 2527"/>
                              <a:gd name="T24" fmla="+- 0 826 654"/>
                              <a:gd name="T25" fmla="*/ T24 w 2882"/>
                              <a:gd name="T26" fmla="+- 0 3595 3514"/>
                              <a:gd name="T27" fmla="*/ 3595 h 2527"/>
                              <a:gd name="T28" fmla="+- 0 882 654"/>
                              <a:gd name="T29" fmla="*/ T28 w 2882"/>
                              <a:gd name="T30" fmla="+- 0 3561 3514"/>
                              <a:gd name="T31" fmla="*/ 3561 h 2527"/>
                              <a:gd name="T32" fmla="+- 0 942 654"/>
                              <a:gd name="T33" fmla="*/ T32 w 2882"/>
                              <a:gd name="T34" fmla="+- 0 3535 3514"/>
                              <a:gd name="T35" fmla="*/ 3535 h 2527"/>
                              <a:gd name="T36" fmla="+- 0 1007 654"/>
                              <a:gd name="T37" fmla="*/ T36 w 2882"/>
                              <a:gd name="T38" fmla="+- 0 3520 3514"/>
                              <a:gd name="T39" fmla="*/ 3520 h 2527"/>
                              <a:gd name="T40" fmla="+- 0 1075 654"/>
                              <a:gd name="T41" fmla="*/ T40 w 2882"/>
                              <a:gd name="T42" fmla="+- 0 3514 3514"/>
                              <a:gd name="T43" fmla="*/ 3514 h 2527"/>
                              <a:gd name="T44" fmla="+- 0 3115 654"/>
                              <a:gd name="T45" fmla="*/ T44 w 2882"/>
                              <a:gd name="T46" fmla="+- 0 3514 3514"/>
                              <a:gd name="T47" fmla="*/ 3514 h 2527"/>
                              <a:gd name="T48" fmla="+- 0 3183 654"/>
                              <a:gd name="T49" fmla="*/ T48 w 2882"/>
                              <a:gd name="T50" fmla="+- 0 3520 3514"/>
                              <a:gd name="T51" fmla="*/ 3520 h 2527"/>
                              <a:gd name="T52" fmla="+- 0 3248 654"/>
                              <a:gd name="T53" fmla="*/ T52 w 2882"/>
                              <a:gd name="T54" fmla="+- 0 3535 3514"/>
                              <a:gd name="T55" fmla="*/ 3535 h 2527"/>
                              <a:gd name="T56" fmla="+- 0 3308 654"/>
                              <a:gd name="T57" fmla="*/ T56 w 2882"/>
                              <a:gd name="T58" fmla="+- 0 3561 3514"/>
                              <a:gd name="T59" fmla="*/ 3561 h 2527"/>
                              <a:gd name="T60" fmla="+- 0 3364 654"/>
                              <a:gd name="T61" fmla="*/ T60 w 2882"/>
                              <a:gd name="T62" fmla="+- 0 3595 3514"/>
                              <a:gd name="T63" fmla="*/ 3595 h 2527"/>
                              <a:gd name="T64" fmla="+- 0 3413 654"/>
                              <a:gd name="T65" fmla="*/ T64 w 2882"/>
                              <a:gd name="T66" fmla="+- 0 3637 3514"/>
                              <a:gd name="T67" fmla="*/ 3637 h 2527"/>
                              <a:gd name="T68" fmla="+- 0 3455 654"/>
                              <a:gd name="T69" fmla="*/ T68 w 2882"/>
                              <a:gd name="T70" fmla="+- 0 3686 3514"/>
                              <a:gd name="T71" fmla="*/ 3686 h 2527"/>
                              <a:gd name="T72" fmla="+- 0 3489 654"/>
                              <a:gd name="T73" fmla="*/ T72 w 2882"/>
                              <a:gd name="T74" fmla="+- 0 3742 3514"/>
                              <a:gd name="T75" fmla="*/ 3742 h 2527"/>
                              <a:gd name="T76" fmla="+- 0 3515 654"/>
                              <a:gd name="T77" fmla="*/ T76 w 2882"/>
                              <a:gd name="T78" fmla="+- 0 3802 3514"/>
                              <a:gd name="T79" fmla="*/ 3802 h 2527"/>
                              <a:gd name="T80" fmla="+- 0 3530 654"/>
                              <a:gd name="T81" fmla="*/ T80 w 2882"/>
                              <a:gd name="T82" fmla="+- 0 3867 3514"/>
                              <a:gd name="T83" fmla="*/ 3867 h 2527"/>
                              <a:gd name="T84" fmla="+- 0 3536 654"/>
                              <a:gd name="T85" fmla="*/ T84 w 2882"/>
                              <a:gd name="T86" fmla="+- 0 3935 3514"/>
                              <a:gd name="T87" fmla="*/ 3935 h 2527"/>
                              <a:gd name="T88" fmla="+- 0 3536 654"/>
                              <a:gd name="T89" fmla="*/ T88 w 2882"/>
                              <a:gd name="T90" fmla="+- 0 5620 3514"/>
                              <a:gd name="T91" fmla="*/ 5620 h 2527"/>
                              <a:gd name="T92" fmla="+- 0 3530 654"/>
                              <a:gd name="T93" fmla="*/ T92 w 2882"/>
                              <a:gd name="T94" fmla="+- 0 5688 3514"/>
                              <a:gd name="T95" fmla="*/ 5688 h 2527"/>
                              <a:gd name="T96" fmla="+- 0 3515 654"/>
                              <a:gd name="T97" fmla="*/ T96 w 2882"/>
                              <a:gd name="T98" fmla="+- 0 5753 3514"/>
                              <a:gd name="T99" fmla="*/ 5753 h 2527"/>
                              <a:gd name="T100" fmla="+- 0 3489 654"/>
                              <a:gd name="T101" fmla="*/ T100 w 2882"/>
                              <a:gd name="T102" fmla="+- 0 5813 3514"/>
                              <a:gd name="T103" fmla="*/ 5813 h 2527"/>
                              <a:gd name="T104" fmla="+- 0 3455 654"/>
                              <a:gd name="T105" fmla="*/ T104 w 2882"/>
                              <a:gd name="T106" fmla="+- 0 5869 3514"/>
                              <a:gd name="T107" fmla="*/ 5869 h 2527"/>
                              <a:gd name="T108" fmla="+- 0 3413 654"/>
                              <a:gd name="T109" fmla="*/ T108 w 2882"/>
                              <a:gd name="T110" fmla="+- 0 5918 3514"/>
                              <a:gd name="T111" fmla="*/ 5918 h 2527"/>
                              <a:gd name="T112" fmla="+- 0 3364 654"/>
                              <a:gd name="T113" fmla="*/ T112 w 2882"/>
                              <a:gd name="T114" fmla="+- 0 5960 3514"/>
                              <a:gd name="T115" fmla="*/ 5960 h 2527"/>
                              <a:gd name="T116" fmla="+- 0 3308 654"/>
                              <a:gd name="T117" fmla="*/ T116 w 2882"/>
                              <a:gd name="T118" fmla="+- 0 5994 3514"/>
                              <a:gd name="T119" fmla="*/ 5994 h 2527"/>
                              <a:gd name="T120" fmla="+- 0 3248 654"/>
                              <a:gd name="T121" fmla="*/ T120 w 2882"/>
                              <a:gd name="T122" fmla="+- 0 6020 3514"/>
                              <a:gd name="T123" fmla="*/ 6020 h 2527"/>
                              <a:gd name="T124" fmla="+- 0 3183 654"/>
                              <a:gd name="T125" fmla="*/ T124 w 2882"/>
                              <a:gd name="T126" fmla="+- 0 6035 3514"/>
                              <a:gd name="T127" fmla="*/ 6035 h 2527"/>
                              <a:gd name="T128" fmla="+- 0 3115 654"/>
                              <a:gd name="T129" fmla="*/ T128 w 2882"/>
                              <a:gd name="T130" fmla="+- 0 6041 3514"/>
                              <a:gd name="T131" fmla="*/ 6041 h 2527"/>
                              <a:gd name="T132" fmla="+- 0 1075 654"/>
                              <a:gd name="T133" fmla="*/ T132 w 2882"/>
                              <a:gd name="T134" fmla="+- 0 6041 3514"/>
                              <a:gd name="T135" fmla="*/ 6041 h 2527"/>
                              <a:gd name="T136" fmla="+- 0 1007 654"/>
                              <a:gd name="T137" fmla="*/ T136 w 2882"/>
                              <a:gd name="T138" fmla="+- 0 6035 3514"/>
                              <a:gd name="T139" fmla="*/ 6035 h 2527"/>
                              <a:gd name="T140" fmla="+- 0 942 654"/>
                              <a:gd name="T141" fmla="*/ T140 w 2882"/>
                              <a:gd name="T142" fmla="+- 0 6020 3514"/>
                              <a:gd name="T143" fmla="*/ 6020 h 2527"/>
                              <a:gd name="T144" fmla="+- 0 882 654"/>
                              <a:gd name="T145" fmla="*/ T144 w 2882"/>
                              <a:gd name="T146" fmla="+- 0 5994 3514"/>
                              <a:gd name="T147" fmla="*/ 5994 h 2527"/>
                              <a:gd name="T148" fmla="+- 0 826 654"/>
                              <a:gd name="T149" fmla="*/ T148 w 2882"/>
                              <a:gd name="T150" fmla="+- 0 5960 3514"/>
                              <a:gd name="T151" fmla="*/ 5960 h 2527"/>
                              <a:gd name="T152" fmla="+- 0 777 654"/>
                              <a:gd name="T153" fmla="*/ T152 w 2882"/>
                              <a:gd name="T154" fmla="+- 0 5918 3514"/>
                              <a:gd name="T155" fmla="*/ 5918 h 2527"/>
                              <a:gd name="T156" fmla="+- 0 735 654"/>
                              <a:gd name="T157" fmla="*/ T156 w 2882"/>
                              <a:gd name="T158" fmla="+- 0 5869 3514"/>
                              <a:gd name="T159" fmla="*/ 5869 h 2527"/>
                              <a:gd name="T160" fmla="+- 0 701 654"/>
                              <a:gd name="T161" fmla="*/ T160 w 2882"/>
                              <a:gd name="T162" fmla="+- 0 5813 3514"/>
                              <a:gd name="T163" fmla="*/ 5813 h 2527"/>
                              <a:gd name="T164" fmla="+- 0 675 654"/>
                              <a:gd name="T165" fmla="*/ T164 w 2882"/>
                              <a:gd name="T166" fmla="+- 0 5753 3514"/>
                              <a:gd name="T167" fmla="*/ 5753 h 2527"/>
                              <a:gd name="T168" fmla="+- 0 660 654"/>
                              <a:gd name="T169" fmla="*/ T168 w 2882"/>
                              <a:gd name="T170" fmla="+- 0 5688 3514"/>
                              <a:gd name="T171" fmla="*/ 5688 h 2527"/>
                              <a:gd name="T172" fmla="+- 0 654 654"/>
                              <a:gd name="T173" fmla="*/ T172 w 2882"/>
                              <a:gd name="T174" fmla="+- 0 5620 3514"/>
                              <a:gd name="T175" fmla="*/ 5620 h 2527"/>
                              <a:gd name="T176" fmla="+- 0 654 654"/>
                              <a:gd name="T177" fmla="*/ T176 w 2882"/>
                              <a:gd name="T178" fmla="+- 0 3935 3514"/>
                              <a:gd name="T179" fmla="*/ 3935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6" y="353"/>
                                </a:lnTo>
                                <a:lnTo>
                                  <a:pt x="21" y="288"/>
                                </a:lnTo>
                                <a:lnTo>
                                  <a:pt x="47" y="228"/>
                                </a:lnTo>
                                <a:lnTo>
                                  <a:pt x="81" y="172"/>
                                </a:lnTo>
                                <a:lnTo>
                                  <a:pt x="123" y="123"/>
                                </a:lnTo>
                                <a:lnTo>
                                  <a:pt x="172" y="81"/>
                                </a:lnTo>
                                <a:lnTo>
                                  <a:pt x="228" y="47"/>
                                </a:lnTo>
                                <a:lnTo>
                                  <a:pt x="288" y="21"/>
                                </a:lnTo>
                                <a:lnTo>
                                  <a:pt x="353" y="6"/>
                                </a:lnTo>
                                <a:lnTo>
                                  <a:pt x="421" y="0"/>
                                </a:lnTo>
                                <a:lnTo>
                                  <a:pt x="2461" y="0"/>
                                </a:lnTo>
                                <a:lnTo>
                                  <a:pt x="2529" y="6"/>
                                </a:lnTo>
                                <a:lnTo>
                                  <a:pt x="2594" y="21"/>
                                </a:lnTo>
                                <a:lnTo>
                                  <a:pt x="2654" y="47"/>
                                </a:lnTo>
                                <a:lnTo>
                                  <a:pt x="2710" y="81"/>
                                </a:lnTo>
                                <a:lnTo>
                                  <a:pt x="2759" y="123"/>
                                </a:lnTo>
                                <a:lnTo>
                                  <a:pt x="2801" y="172"/>
                                </a:lnTo>
                                <a:lnTo>
                                  <a:pt x="2835" y="228"/>
                                </a:lnTo>
                                <a:lnTo>
                                  <a:pt x="2861" y="288"/>
                                </a:lnTo>
                                <a:lnTo>
                                  <a:pt x="2876" y="353"/>
                                </a:lnTo>
                                <a:lnTo>
                                  <a:pt x="2882" y="421"/>
                                </a:lnTo>
                                <a:lnTo>
                                  <a:pt x="2882" y="2106"/>
                                </a:lnTo>
                                <a:lnTo>
                                  <a:pt x="2876" y="2174"/>
                                </a:lnTo>
                                <a:lnTo>
                                  <a:pt x="2861" y="2239"/>
                                </a:lnTo>
                                <a:lnTo>
                                  <a:pt x="2835" y="2299"/>
                                </a:lnTo>
                                <a:lnTo>
                                  <a:pt x="2801" y="2355"/>
                                </a:lnTo>
                                <a:lnTo>
                                  <a:pt x="2759" y="2404"/>
                                </a:lnTo>
                                <a:lnTo>
                                  <a:pt x="2710" y="2446"/>
                                </a:lnTo>
                                <a:lnTo>
                                  <a:pt x="2654" y="2480"/>
                                </a:lnTo>
                                <a:lnTo>
                                  <a:pt x="2594" y="2506"/>
                                </a:lnTo>
                                <a:lnTo>
                                  <a:pt x="2529" y="2521"/>
                                </a:lnTo>
                                <a:lnTo>
                                  <a:pt x="2461" y="2527"/>
                                </a:lnTo>
                                <a:lnTo>
                                  <a:pt x="421" y="2527"/>
                                </a:lnTo>
                                <a:lnTo>
                                  <a:pt x="353" y="2521"/>
                                </a:lnTo>
                                <a:lnTo>
                                  <a:pt x="288" y="2506"/>
                                </a:lnTo>
                                <a:lnTo>
                                  <a:pt x="228" y="2480"/>
                                </a:lnTo>
                                <a:lnTo>
                                  <a:pt x="172" y="2446"/>
                                </a:lnTo>
                                <a:lnTo>
                                  <a:pt x="123" y="2404"/>
                                </a:lnTo>
                                <a:lnTo>
                                  <a:pt x="81" y="2355"/>
                                </a:lnTo>
                                <a:lnTo>
                                  <a:pt x="47" y="2299"/>
                                </a:lnTo>
                                <a:lnTo>
                                  <a:pt x="21" y="2239"/>
                                </a:lnTo>
                                <a:lnTo>
                                  <a:pt x="6" y="2174"/>
                                </a:lnTo>
                                <a:lnTo>
                                  <a:pt x="0" y="2106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3717"/>
                            <a:ext cx="2137" cy="2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Freeform 115"/>
                        <wps:cNvSpPr>
                          <a:spLocks/>
                        </wps:cNvSpPr>
                        <wps:spPr bwMode="auto">
                          <a:xfrm>
                            <a:off x="670" y="6064"/>
                            <a:ext cx="2984" cy="681"/>
                          </a:xfrm>
                          <a:custGeom>
                            <a:avLst/>
                            <a:gdLst>
                              <a:gd name="T0" fmla="+- 0 670 670"/>
                              <a:gd name="T1" fmla="*/ T0 w 2984"/>
                              <a:gd name="T2" fmla="+- 0 6745 6064"/>
                              <a:gd name="T3" fmla="*/ 6745 h 681"/>
                              <a:gd name="T4" fmla="+- 0 3654 670"/>
                              <a:gd name="T5" fmla="*/ T4 w 2984"/>
                              <a:gd name="T6" fmla="+- 0 6745 6064"/>
                              <a:gd name="T7" fmla="*/ 6745 h 681"/>
                              <a:gd name="T8" fmla="+- 0 3654 670"/>
                              <a:gd name="T9" fmla="*/ T8 w 2984"/>
                              <a:gd name="T10" fmla="+- 0 6064 6064"/>
                              <a:gd name="T11" fmla="*/ 6064 h 681"/>
                              <a:gd name="T12" fmla="+- 0 670 670"/>
                              <a:gd name="T13" fmla="*/ T12 w 2984"/>
                              <a:gd name="T14" fmla="+- 0 6064 6064"/>
                              <a:gd name="T15" fmla="*/ 6064 h 681"/>
                              <a:gd name="T16" fmla="+- 0 670 670"/>
                              <a:gd name="T17" fmla="*/ T16 w 2984"/>
                              <a:gd name="T18" fmla="+- 0 6745 6064"/>
                              <a:gd name="T19" fmla="*/ 6745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84" h="681">
                                <a:moveTo>
                                  <a:pt x="0" y="681"/>
                                </a:moveTo>
                                <a:lnTo>
                                  <a:pt x="2984" y="681"/>
                                </a:lnTo>
                                <a:lnTo>
                                  <a:pt x="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6056"/>
                            <a:ext cx="2999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" y="6056"/>
                            <a:ext cx="2999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" y="6071"/>
                            <a:ext cx="2984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Freeform 111"/>
                        <wps:cNvSpPr>
                          <a:spLocks/>
                        </wps:cNvSpPr>
                        <wps:spPr bwMode="auto">
                          <a:xfrm>
                            <a:off x="542" y="9248"/>
                            <a:ext cx="3880" cy="592"/>
                          </a:xfrm>
                          <a:custGeom>
                            <a:avLst/>
                            <a:gdLst>
                              <a:gd name="T0" fmla="+- 0 542 542"/>
                              <a:gd name="T1" fmla="*/ T0 w 3880"/>
                              <a:gd name="T2" fmla="+- 0 9840 9248"/>
                              <a:gd name="T3" fmla="*/ 9840 h 592"/>
                              <a:gd name="T4" fmla="+- 0 4422 542"/>
                              <a:gd name="T5" fmla="*/ T4 w 3880"/>
                              <a:gd name="T6" fmla="+- 0 9840 9248"/>
                              <a:gd name="T7" fmla="*/ 9840 h 592"/>
                              <a:gd name="T8" fmla="+- 0 4422 542"/>
                              <a:gd name="T9" fmla="*/ T8 w 3880"/>
                              <a:gd name="T10" fmla="+- 0 9248 9248"/>
                              <a:gd name="T11" fmla="*/ 9248 h 592"/>
                              <a:gd name="T12" fmla="+- 0 542 542"/>
                              <a:gd name="T13" fmla="*/ T12 w 3880"/>
                              <a:gd name="T14" fmla="+- 0 9248 9248"/>
                              <a:gd name="T15" fmla="*/ 9248 h 592"/>
                              <a:gd name="T16" fmla="+- 0 542 542"/>
                              <a:gd name="T17" fmla="*/ T16 w 3880"/>
                              <a:gd name="T18" fmla="+- 0 9840 9248"/>
                              <a:gd name="T19" fmla="*/ 9840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80" h="592">
                                <a:moveTo>
                                  <a:pt x="0" y="592"/>
                                </a:moveTo>
                                <a:lnTo>
                                  <a:pt x="3880" y="592"/>
                                </a:lnTo>
                                <a:lnTo>
                                  <a:pt x="38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9240"/>
                            <a:ext cx="3895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9240"/>
                            <a:ext cx="3895" cy="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9255"/>
                            <a:ext cx="3880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0" name="Freeform 107"/>
                        <wps:cNvSpPr>
                          <a:spLocks/>
                        </wps:cNvSpPr>
                        <wps:spPr bwMode="auto">
                          <a:xfrm>
                            <a:off x="7390" y="3506"/>
                            <a:ext cx="2882" cy="2527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2882"/>
                              <a:gd name="T2" fmla="+- 0 3927 3506"/>
                              <a:gd name="T3" fmla="*/ 3927 h 2527"/>
                              <a:gd name="T4" fmla="+- 0 7390 7390"/>
                              <a:gd name="T5" fmla="*/ T4 w 2882"/>
                              <a:gd name="T6" fmla="+- 0 5612 3506"/>
                              <a:gd name="T7" fmla="*/ 5612 h 2527"/>
                              <a:gd name="T8" fmla="+- 0 7391 7390"/>
                              <a:gd name="T9" fmla="*/ T8 w 2882"/>
                              <a:gd name="T10" fmla="+- 0 5646 3506"/>
                              <a:gd name="T11" fmla="*/ 5646 h 2527"/>
                              <a:gd name="T12" fmla="+- 0 7402 7390"/>
                              <a:gd name="T13" fmla="*/ T12 w 2882"/>
                              <a:gd name="T14" fmla="+- 0 5713 3506"/>
                              <a:gd name="T15" fmla="*/ 5713 h 2527"/>
                              <a:gd name="T16" fmla="+- 0 7423 7390"/>
                              <a:gd name="T17" fmla="*/ T16 w 2882"/>
                              <a:gd name="T18" fmla="+- 0 5776 3506"/>
                              <a:gd name="T19" fmla="*/ 5776 h 2527"/>
                              <a:gd name="T20" fmla="+- 0 7453 7390"/>
                              <a:gd name="T21" fmla="*/ T20 w 2882"/>
                              <a:gd name="T22" fmla="+- 0 5834 3506"/>
                              <a:gd name="T23" fmla="*/ 5834 h 2527"/>
                              <a:gd name="T24" fmla="+- 0 7491 7390"/>
                              <a:gd name="T25" fmla="*/ T24 w 2882"/>
                              <a:gd name="T26" fmla="+- 0 5886 3506"/>
                              <a:gd name="T27" fmla="*/ 5886 h 2527"/>
                              <a:gd name="T28" fmla="+- 0 7537 7390"/>
                              <a:gd name="T29" fmla="*/ T28 w 2882"/>
                              <a:gd name="T30" fmla="+- 0 5932 3506"/>
                              <a:gd name="T31" fmla="*/ 5932 h 2527"/>
                              <a:gd name="T32" fmla="+- 0 7589 7390"/>
                              <a:gd name="T33" fmla="*/ T32 w 2882"/>
                              <a:gd name="T34" fmla="+- 0 5970 3506"/>
                              <a:gd name="T35" fmla="*/ 5970 h 2527"/>
                              <a:gd name="T36" fmla="+- 0 7647 7390"/>
                              <a:gd name="T37" fmla="*/ T36 w 2882"/>
                              <a:gd name="T38" fmla="+- 0 6000 3506"/>
                              <a:gd name="T39" fmla="*/ 6000 h 2527"/>
                              <a:gd name="T40" fmla="+- 0 7710 7390"/>
                              <a:gd name="T41" fmla="*/ T40 w 2882"/>
                              <a:gd name="T42" fmla="+- 0 6021 3506"/>
                              <a:gd name="T43" fmla="*/ 6021 h 2527"/>
                              <a:gd name="T44" fmla="+- 0 7777 7390"/>
                              <a:gd name="T45" fmla="*/ T44 w 2882"/>
                              <a:gd name="T46" fmla="+- 0 6032 3506"/>
                              <a:gd name="T47" fmla="*/ 6032 h 2527"/>
                              <a:gd name="T48" fmla="+- 0 7811 7390"/>
                              <a:gd name="T49" fmla="*/ T48 w 2882"/>
                              <a:gd name="T50" fmla="+- 0 6033 3506"/>
                              <a:gd name="T51" fmla="*/ 6033 h 2527"/>
                              <a:gd name="T52" fmla="+- 0 9851 7390"/>
                              <a:gd name="T53" fmla="*/ T52 w 2882"/>
                              <a:gd name="T54" fmla="+- 0 6033 3506"/>
                              <a:gd name="T55" fmla="*/ 6033 h 2527"/>
                              <a:gd name="T56" fmla="+- 0 9919 7390"/>
                              <a:gd name="T57" fmla="*/ T56 w 2882"/>
                              <a:gd name="T58" fmla="+- 0 6027 3506"/>
                              <a:gd name="T59" fmla="*/ 6027 h 2527"/>
                              <a:gd name="T60" fmla="+- 0 9984 7390"/>
                              <a:gd name="T61" fmla="*/ T60 w 2882"/>
                              <a:gd name="T62" fmla="+- 0 6012 3506"/>
                              <a:gd name="T63" fmla="*/ 6012 h 2527"/>
                              <a:gd name="T64" fmla="+- 0 10044 7390"/>
                              <a:gd name="T65" fmla="*/ T64 w 2882"/>
                              <a:gd name="T66" fmla="+- 0 5986 3506"/>
                              <a:gd name="T67" fmla="*/ 5986 h 2527"/>
                              <a:gd name="T68" fmla="+- 0 10100 7390"/>
                              <a:gd name="T69" fmla="*/ T68 w 2882"/>
                              <a:gd name="T70" fmla="+- 0 5952 3506"/>
                              <a:gd name="T71" fmla="*/ 5952 h 2527"/>
                              <a:gd name="T72" fmla="+- 0 10149 7390"/>
                              <a:gd name="T73" fmla="*/ T72 w 2882"/>
                              <a:gd name="T74" fmla="+- 0 5910 3506"/>
                              <a:gd name="T75" fmla="*/ 5910 h 2527"/>
                              <a:gd name="T76" fmla="+- 0 10191 7390"/>
                              <a:gd name="T77" fmla="*/ T76 w 2882"/>
                              <a:gd name="T78" fmla="+- 0 5861 3506"/>
                              <a:gd name="T79" fmla="*/ 5861 h 2527"/>
                              <a:gd name="T80" fmla="+- 0 10225 7390"/>
                              <a:gd name="T81" fmla="*/ T80 w 2882"/>
                              <a:gd name="T82" fmla="+- 0 5805 3506"/>
                              <a:gd name="T83" fmla="*/ 5805 h 2527"/>
                              <a:gd name="T84" fmla="+- 0 10251 7390"/>
                              <a:gd name="T85" fmla="*/ T84 w 2882"/>
                              <a:gd name="T86" fmla="+- 0 5745 3506"/>
                              <a:gd name="T87" fmla="*/ 5745 h 2527"/>
                              <a:gd name="T88" fmla="+- 0 10266 7390"/>
                              <a:gd name="T89" fmla="*/ T88 w 2882"/>
                              <a:gd name="T90" fmla="+- 0 5680 3506"/>
                              <a:gd name="T91" fmla="*/ 5680 h 2527"/>
                              <a:gd name="T92" fmla="+- 0 10272 7390"/>
                              <a:gd name="T93" fmla="*/ T92 w 2882"/>
                              <a:gd name="T94" fmla="+- 0 5612 3506"/>
                              <a:gd name="T95" fmla="*/ 5612 h 2527"/>
                              <a:gd name="T96" fmla="+- 0 10272 7390"/>
                              <a:gd name="T97" fmla="*/ T96 w 2882"/>
                              <a:gd name="T98" fmla="+- 0 3927 3506"/>
                              <a:gd name="T99" fmla="*/ 3927 h 2527"/>
                              <a:gd name="T100" fmla="+- 0 10266 7390"/>
                              <a:gd name="T101" fmla="*/ T100 w 2882"/>
                              <a:gd name="T102" fmla="+- 0 3859 3506"/>
                              <a:gd name="T103" fmla="*/ 3859 h 2527"/>
                              <a:gd name="T104" fmla="+- 0 10251 7390"/>
                              <a:gd name="T105" fmla="*/ T104 w 2882"/>
                              <a:gd name="T106" fmla="+- 0 3794 3506"/>
                              <a:gd name="T107" fmla="*/ 3794 h 2527"/>
                              <a:gd name="T108" fmla="+- 0 10225 7390"/>
                              <a:gd name="T109" fmla="*/ T108 w 2882"/>
                              <a:gd name="T110" fmla="+- 0 3734 3506"/>
                              <a:gd name="T111" fmla="*/ 3734 h 2527"/>
                              <a:gd name="T112" fmla="+- 0 10191 7390"/>
                              <a:gd name="T113" fmla="*/ T112 w 2882"/>
                              <a:gd name="T114" fmla="+- 0 3678 3506"/>
                              <a:gd name="T115" fmla="*/ 3678 h 2527"/>
                              <a:gd name="T116" fmla="+- 0 10149 7390"/>
                              <a:gd name="T117" fmla="*/ T116 w 2882"/>
                              <a:gd name="T118" fmla="+- 0 3629 3506"/>
                              <a:gd name="T119" fmla="*/ 3629 h 2527"/>
                              <a:gd name="T120" fmla="+- 0 10100 7390"/>
                              <a:gd name="T121" fmla="*/ T120 w 2882"/>
                              <a:gd name="T122" fmla="+- 0 3587 3506"/>
                              <a:gd name="T123" fmla="*/ 3587 h 2527"/>
                              <a:gd name="T124" fmla="+- 0 10044 7390"/>
                              <a:gd name="T125" fmla="*/ T124 w 2882"/>
                              <a:gd name="T126" fmla="+- 0 3553 3506"/>
                              <a:gd name="T127" fmla="*/ 3553 h 2527"/>
                              <a:gd name="T128" fmla="+- 0 9984 7390"/>
                              <a:gd name="T129" fmla="*/ T128 w 2882"/>
                              <a:gd name="T130" fmla="+- 0 3527 3506"/>
                              <a:gd name="T131" fmla="*/ 3527 h 2527"/>
                              <a:gd name="T132" fmla="+- 0 9919 7390"/>
                              <a:gd name="T133" fmla="*/ T132 w 2882"/>
                              <a:gd name="T134" fmla="+- 0 3512 3506"/>
                              <a:gd name="T135" fmla="*/ 3512 h 2527"/>
                              <a:gd name="T136" fmla="+- 0 9851 7390"/>
                              <a:gd name="T137" fmla="*/ T136 w 2882"/>
                              <a:gd name="T138" fmla="+- 0 3506 3506"/>
                              <a:gd name="T139" fmla="*/ 3506 h 2527"/>
                              <a:gd name="T140" fmla="+- 0 7811 7390"/>
                              <a:gd name="T141" fmla="*/ T140 w 2882"/>
                              <a:gd name="T142" fmla="+- 0 3506 3506"/>
                              <a:gd name="T143" fmla="*/ 3506 h 2527"/>
                              <a:gd name="T144" fmla="+- 0 7743 7390"/>
                              <a:gd name="T145" fmla="*/ T144 w 2882"/>
                              <a:gd name="T146" fmla="+- 0 3512 3506"/>
                              <a:gd name="T147" fmla="*/ 3512 h 2527"/>
                              <a:gd name="T148" fmla="+- 0 7678 7390"/>
                              <a:gd name="T149" fmla="*/ T148 w 2882"/>
                              <a:gd name="T150" fmla="+- 0 3527 3506"/>
                              <a:gd name="T151" fmla="*/ 3527 h 2527"/>
                              <a:gd name="T152" fmla="+- 0 7618 7390"/>
                              <a:gd name="T153" fmla="*/ T152 w 2882"/>
                              <a:gd name="T154" fmla="+- 0 3553 3506"/>
                              <a:gd name="T155" fmla="*/ 3553 h 2527"/>
                              <a:gd name="T156" fmla="+- 0 7562 7390"/>
                              <a:gd name="T157" fmla="*/ T156 w 2882"/>
                              <a:gd name="T158" fmla="+- 0 3587 3506"/>
                              <a:gd name="T159" fmla="*/ 3587 h 2527"/>
                              <a:gd name="T160" fmla="+- 0 7513 7390"/>
                              <a:gd name="T161" fmla="*/ T160 w 2882"/>
                              <a:gd name="T162" fmla="+- 0 3629 3506"/>
                              <a:gd name="T163" fmla="*/ 3629 h 2527"/>
                              <a:gd name="T164" fmla="+- 0 7471 7390"/>
                              <a:gd name="T165" fmla="*/ T164 w 2882"/>
                              <a:gd name="T166" fmla="+- 0 3678 3506"/>
                              <a:gd name="T167" fmla="*/ 3678 h 2527"/>
                              <a:gd name="T168" fmla="+- 0 7437 7390"/>
                              <a:gd name="T169" fmla="*/ T168 w 2882"/>
                              <a:gd name="T170" fmla="+- 0 3734 3506"/>
                              <a:gd name="T171" fmla="*/ 3734 h 2527"/>
                              <a:gd name="T172" fmla="+- 0 7411 7390"/>
                              <a:gd name="T173" fmla="*/ T172 w 2882"/>
                              <a:gd name="T174" fmla="+- 0 3794 3506"/>
                              <a:gd name="T175" fmla="*/ 3794 h 2527"/>
                              <a:gd name="T176" fmla="+- 0 7396 7390"/>
                              <a:gd name="T177" fmla="*/ T176 w 2882"/>
                              <a:gd name="T178" fmla="+- 0 3859 3506"/>
                              <a:gd name="T179" fmla="*/ 3859 h 2527"/>
                              <a:gd name="T180" fmla="+- 0 7390 7390"/>
                              <a:gd name="T181" fmla="*/ T180 w 2882"/>
                              <a:gd name="T182" fmla="+- 0 3927 3506"/>
                              <a:gd name="T183" fmla="*/ 3927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0" y="2106"/>
                                </a:lnTo>
                                <a:lnTo>
                                  <a:pt x="1" y="2140"/>
                                </a:lnTo>
                                <a:lnTo>
                                  <a:pt x="12" y="2207"/>
                                </a:lnTo>
                                <a:lnTo>
                                  <a:pt x="33" y="2270"/>
                                </a:lnTo>
                                <a:lnTo>
                                  <a:pt x="63" y="2328"/>
                                </a:lnTo>
                                <a:lnTo>
                                  <a:pt x="101" y="2380"/>
                                </a:lnTo>
                                <a:lnTo>
                                  <a:pt x="147" y="2426"/>
                                </a:lnTo>
                                <a:lnTo>
                                  <a:pt x="199" y="2464"/>
                                </a:lnTo>
                                <a:lnTo>
                                  <a:pt x="257" y="2494"/>
                                </a:lnTo>
                                <a:lnTo>
                                  <a:pt x="320" y="2515"/>
                                </a:lnTo>
                                <a:lnTo>
                                  <a:pt x="387" y="2526"/>
                                </a:lnTo>
                                <a:lnTo>
                                  <a:pt x="421" y="2527"/>
                                </a:lnTo>
                                <a:lnTo>
                                  <a:pt x="2461" y="2527"/>
                                </a:lnTo>
                                <a:lnTo>
                                  <a:pt x="2529" y="2521"/>
                                </a:lnTo>
                                <a:lnTo>
                                  <a:pt x="2594" y="2506"/>
                                </a:lnTo>
                                <a:lnTo>
                                  <a:pt x="2654" y="2480"/>
                                </a:lnTo>
                                <a:lnTo>
                                  <a:pt x="2710" y="2446"/>
                                </a:lnTo>
                                <a:lnTo>
                                  <a:pt x="2759" y="2404"/>
                                </a:lnTo>
                                <a:lnTo>
                                  <a:pt x="2801" y="2355"/>
                                </a:lnTo>
                                <a:lnTo>
                                  <a:pt x="2835" y="2299"/>
                                </a:lnTo>
                                <a:lnTo>
                                  <a:pt x="2861" y="2239"/>
                                </a:lnTo>
                                <a:lnTo>
                                  <a:pt x="2876" y="2174"/>
                                </a:lnTo>
                                <a:lnTo>
                                  <a:pt x="2882" y="2106"/>
                                </a:lnTo>
                                <a:lnTo>
                                  <a:pt x="2882" y="421"/>
                                </a:lnTo>
                                <a:lnTo>
                                  <a:pt x="2876" y="353"/>
                                </a:lnTo>
                                <a:lnTo>
                                  <a:pt x="2861" y="288"/>
                                </a:lnTo>
                                <a:lnTo>
                                  <a:pt x="2835" y="228"/>
                                </a:lnTo>
                                <a:lnTo>
                                  <a:pt x="2801" y="172"/>
                                </a:lnTo>
                                <a:lnTo>
                                  <a:pt x="2759" y="123"/>
                                </a:lnTo>
                                <a:lnTo>
                                  <a:pt x="2710" y="81"/>
                                </a:lnTo>
                                <a:lnTo>
                                  <a:pt x="2654" y="47"/>
                                </a:lnTo>
                                <a:lnTo>
                                  <a:pt x="2594" y="21"/>
                                </a:lnTo>
                                <a:lnTo>
                                  <a:pt x="2529" y="6"/>
                                </a:lnTo>
                                <a:lnTo>
                                  <a:pt x="2461" y="0"/>
                                </a:lnTo>
                                <a:lnTo>
                                  <a:pt x="421" y="0"/>
                                </a:lnTo>
                                <a:lnTo>
                                  <a:pt x="353" y="6"/>
                                </a:lnTo>
                                <a:lnTo>
                                  <a:pt x="288" y="21"/>
                                </a:lnTo>
                                <a:lnTo>
                                  <a:pt x="228" y="47"/>
                                </a:lnTo>
                                <a:lnTo>
                                  <a:pt x="172" y="81"/>
                                </a:lnTo>
                                <a:lnTo>
                                  <a:pt x="123" y="123"/>
                                </a:lnTo>
                                <a:lnTo>
                                  <a:pt x="81" y="172"/>
                                </a:lnTo>
                                <a:lnTo>
                                  <a:pt x="47" y="228"/>
                                </a:lnTo>
                                <a:lnTo>
                                  <a:pt x="21" y="288"/>
                                </a:lnTo>
                                <a:lnTo>
                                  <a:pt x="6" y="35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06"/>
                        <wps:cNvSpPr>
                          <a:spLocks/>
                        </wps:cNvSpPr>
                        <wps:spPr bwMode="auto">
                          <a:xfrm>
                            <a:off x="7390" y="3506"/>
                            <a:ext cx="2882" cy="2527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2882"/>
                              <a:gd name="T2" fmla="+- 0 3927 3506"/>
                              <a:gd name="T3" fmla="*/ 3927 h 2527"/>
                              <a:gd name="T4" fmla="+- 0 7396 7390"/>
                              <a:gd name="T5" fmla="*/ T4 w 2882"/>
                              <a:gd name="T6" fmla="+- 0 3859 3506"/>
                              <a:gd name="T7" fmla="*/ 3859 h 2527"/>
                              <a:gd name="T8" fmla="+- 0 7411 7390"/>
                              <a:gd name="T9" fmla="*/ T8 w 2882"/>
                              <a:gd name="T10" fmla="+- 0 3794 3506"/>
                              <a:gd name="T11" fmla="*/ 3794 h 2527"/>
                              <a:gd name="T12" fmla="+- 0 7437 7390"/>
                              <a:gd name="T13" fmla="*/ T12 w 2882"/>
                              <a:gd name="T14" fmla="+- 0 3734 3506"/>
                              <a:gd name="T15" fmla="*/ 3734 h 2527"/>
                              <a:gd name="T16" fmla="+- 0 7471 7390"/>
                              <a:gd name="T17" fmla="*/ T16 w 2882"/>
                              <a:gd name="T18" fmla="+- 0 3678 3506"/>
                              <a:gd name="T19" fmla="*/ 3678 h 2527"/>
                              <a:gd name="T20" fmla="+- 0 7513 7390"/>
                              <a:gd name="T21" fmla="*/ T20 w 2882"/>
                              <a:gd name="T22" fmla="+- 0 3629 3506"/>
                              <a:gd name="T23" fmla="*/ 3629 h 2527"/>
                              <a:gd name="T24" fmla="+- 0 7562 7390"/>
                              <a:gd name="T25" fmla="*/ T24 w 2882"/>
                              <a:gd name="T26" fmla="+- 0 3587 3506"/>
                              <a:gd name="T27" fmla="*/ 3587 h 2527"/>
                              <a:gd name="T28" fmla="+- 0 7618 7390"/>
                              <a:gd name="T29" fmla="*/ T28 w 2882"/>
                              <a:gd name="T30" fmla="+- 0 3553 3506"/>
                              <a:gd name="T31" fmla="*/ 3553 h 2527"/>
                              <a:gd name="T32" fmla="+- 0 7678 7390"/>
                              <a:gd name="T33" fmla="*/ T32 w 2882"/>
                              <a:gd name="T34" fmla="+- 0 3527 3506"/>
                              <a:gd name="T35" fmla="*/ 3527 h 2527"/>
                              <a:gd name="T36" fmla="+- 0 7743 7390"/>
                              <a:gd name="T37" fmla="*/ T36 w 2882"/>
                              <a:gd name="T38" fmla="+- 0 3512 3506"/>
                              <a:gd name="T39" fmla="*/ 3512 h 2527"/>
                              <a:gd name="T40" fmla="+- 0 7811 7390"/>
                              <a:gd name="T41" fmla="*/ T40 w 2882"/>
                              <a:gd name="T42" fmla="+- 0 3506 3506"/>
                              <a:gd name="T43" fmla="*/ 3506 h 2527"/>
                              <a:gd name="T44" fmla="+- 0 9851 7390"/>
                              <a:gd name="T45" fmla="*/ T44 w 2882"/>
                              <a:gd name="T46" fmla="+- 0 3506 3506"/>
                              <a:gd name="T47" fmla="*/ 3506 h 2527"/>
                              <a:gd name="T48" fmla="+- 0 9919 7390"/>
                              <a:gd name="T49" fmla="*/ T48 w 2882"/>
                              <a:gd name="T50" fmla="+- 0 3512 3506"/>
                              <a:gd name="T51" fmla="*/ 3512 h 2527"/>
                              <a:gd name="T52" fmla="+- 0 9984 7390"/>
                              <a:gd name="T53" fmla="*/ T52 w 2882"/>
                              <a:gd name="T54" fmla="+- 0 3527 3506"/>
                              <a:gd name="T55" fmla="*/ 3527 h 2527"/>
                              <a:gd name="T56" fmla="+- 0 10044 7390"/>
                              <a:gd name="T57" fmla="*/ T56 w 2882"/>
                              <a:gd name="T58" fmla="+- 0 3553 3506"/>
                              <a:gd name="T59" fmla="*/ 3553 h 2527"/>
                              <a:gd name="T60" fmla="+- 0 10100 7390"/>
                              <a:gd name="T61" fmla="*/ T60 w 2882"/>
                              <a:gd name="T62" fmla="+- 0 3587 3506"/>
                              <a:gd name="T63" fmla="*/ 3587 h 2527"/>
                              <a:gd name="T64" fmla="+- 0 10149 7390"/>
                              <a:gd name="T65" fmla="*/ T64 w 2882"/>
                              <a:gd name="T66" fmla="+- 0 3629 3506"/>
                              <a:gd name="T67" fmla="*/ 3629 h 2527"/>
                              <a:gd name="T68" fmla="+- 0 10191 7390"/>
                              <a:gd name="T69" fmla="*/ T68 w 2882"/>
                              <a:gd name="T70" fmla="+- 0 3678 3506"/>
                              <a:gd name="T71" fmla="*/ 3678 h 2527"/>
                              <a:gd name="T72" fmla="+- 0 10225 7390"/>
                              <a:gd name="T73" fmla="*/ T72 w 2882"/>
                              <a:gd name="T74" fmla="+- 0 3734 3506"/>
                              <a:gd name="T75" fmla="*/ 3734 h 2527"/>
                              <a:gd name="T76" fmla="+- 0 10251 7390"/>
                              <a:gd name="T77" fmla="*/ T76 w 2882"/>
                              <a:gd name="T78" fmla="+- 0 3794 3506"/>
                              <a:gd name="T79" fmla="*/ 3794 h 2527"/>
                              <a:gd name="T80" fmla="+- 0 10266 7390"/>
                              <a:gd name="T81" fmla="*/ T80 w 2882"/>
                              <a:gd name="T82" fmla="+- 0 3859 3506"/>
                              <a:gd name="T83" fmla="*/ 3859 h 2527"/>
                              <a:gd name="T84" fmla="+- 0 10272 7390"/>
                              <a:gd name="T85" fmla="*/ T84 w 2882"/>
                              <a:gd name="T86" fmla="+- 0 3927 3506"/>
                              <a:gd name="T87" fmla="*/ 3927 h 2527"/>
                              <a:gd name="T88" fmla="+- 0 10272 7390"/>
                              <a:gd name="T89" fmla="*/ T88 w 2882"/>
                              <a:gd name="T90" fmla="+- 0 5612 3506"/>
                              <a:gd name="T91" fmla="*/ 5612 h 2527"/>
                              <a:gd name="T92" fmla="+- 0 10266 7390"/>
                              <a:gd name="T93" fmla="*/ T92 w 2882"/>
                              <a:gd name="T94" fmla="+- 0 5680 3506"/>
                              <a:gd name="T95" fmla="*/ 5680 h 2527"/>
                              <a:gd name="T96" fmla="+- 0 10251 7390"/>
                              <a:gd name="T97" fmla="*/ T96 w 2882"/>
                              <a:gd name="T98" fmla="+- 0 5745 3506"/>
                              <a:gd name="T99" fmla="*/ 5745 h 2527"/>
                              <a:gd name="T100" fmla="+- 0 10225 7390"/>
                              <a:gd name="T101" fmla="*/ T100 w 2882"/>
                              <a:gd name="T102" fmla="+- 0 5805 3506"/>
                              <a:gd name="T103" fmla="*/ 5805 h 2527"/>
                              <a:gd name="T104" fmla="+- 0 10191 7390"/>
                              <a:gd name="T105" fmla="*/ T104 w 2882"/>
                              <a:gd name="T106" fmla="+- 0 5861 3506"/>
                              <a:gd name="T107" fmla="*/ 5861 h 2527"/>
                              <a:gd name="T108" fmla="+- 0 10149 7390"/>
                              <a:gd name="T109" fmla="*/ T108 w 2882"/>
                              <a:gd name="T110" fmla="+- 0 5910 3506"/>
                              <a:gd name="T111" fmla="*/ 5910 h 2527"/>
                              <a:gd name="T112" fmla="+- 0 10100 7390"/>
                              <a:gd name="T113" fmla="*/ T112 w 2882"/>
                              <a:gd name="T114" fmla="+- 0 5952 3506"/>
                              <a:gd name="T115" fmla="*/ 5952 h 2527"/>
                              <a:gd name="T116" fmla="+- 0 10044 7390"/>
                              <a:gd name="T117" fmla="*/ T116 w 2882"/>
                              <a:gd name="T118" fmla="+- 0 5986 3506"/>
                              <a:gd name="T119" fmla="*/ 5986 h 2527"/>
                              <a:gd name="T120" fmla="+- 0 9984 7390"/>
                              <a:gd name="T121" fmla="*/ T120 w 2882"/>
                              <a:gd name="T122" fmla="+- 0 6012 3506"/>
                              <a:gd name="T123" fmla="*/ 6012 h 2527"/>
                              <a:gd name="T124" fmla="+- 0 9919 7390"/>
                              <a:gd name="T125" fmla="*/ T124 w 2882"/>
                              <a:gd name="T126" fmla="+- 0 6027 3506"/>
                              <a:gd name="T127" fmla="*/ 6027 h 2527"/>
                              <a:gd name="T128" fmla="+- 0 9851 7390"/>
                              <a:gd name="T129" fmla="*/ T128 w 2882"/>
                              <a:gd name="T130" fmla="+- 0 6033 3506"/>
                              <a:gd name="T131" fmla="*/ 6033 h 2527"/>
                              <a:gd name="T132" fmla="+- 0 7811 7390"/>
                              <a:gd name="T133" fmla="*/ T132 w 2882"/>
                              <a:gd name="T134" fmla="+- 0 6033 3506"/>
                              <a:gd name="T135" fmla="*/ 6033 h 2527"/>
                              <a:gd name="T136" fmla="+- 0 7743 7390"/>
                              <a:gd name="T137" fmla="*/ T136 w 2882"/>
                              <a:gd name="T138" fmla="+- 0 6027 3506"/>
                              <a:gd name="T139" fmla="*/ 6027 h 2527"/>
                              <a:gd name="T140" fmla="+- 0 7678 7390"/>
                              <a:gd name="T141" fmla="*/ T140 w 2882"/>
                              <a:gd name="T142" fmla="+- 0 6012 3506"/>
                              <a:gd name="T143" fmla="*/ 6012 h 2527"/>
                              <a:gd name="T144" fmla="+- 0 7618 7390"/>
                              <a:gd name="T145" fmla="*/ T144 w 2882"/>
                              <a:gd name="T146" fmla="+- 0 5986 3506"/>
                              <a:gd name="T147" fmla="*/ 5986 h 2527"/>
                              <a:gd name="T148" fmla="+- 0 7562 7390"/>
                              <a:gd name="T149" fmla="*/ T148 w 2882"/>
                              <a:gd name="T150" fmla="+- 0 5952 3506"/>
                              <a:gd name="T151" fmla="*/ 5952 h 2527"/>
                              <a:gd name="T152" fmla="+- 0 7513 7390"/>
                              <a:gd name="T153" fmla="*/ T152 w 2882"/>
                              <a:gd name="T154" fmla="+- 0 5910 3506"/>
                              <a:gd name="T155" fmla="*/ 5910 h 2527"/>
                              <a:gd name="T156" fmla="+- 0 7471 7390"/>
                              <a:gd name="T157" fmla="*/ T156 w 2882"/>
                              <a:gd name="T158" fmla="+- 0 5861 3506"/>
                              <a:gd name="T159" fmla="*/ 5861 h 2527"/>
                              <a:gd name="T160" fmla="+- 0 7437 7390"/>
                              <a:gd name="T161" fmla="*/ T160 w 2882"/>
                              <a:gd name="T162" fmla="+- 0 5805 3506"/>
                              <a:gd name="T163" fmla="*/ 5805 h 2527"/>
                              <a:gd name="T164" fmla="+- 0 7411 7390"/>
                              <a:gd name="T165" fmla="*/ T164 w 2882"/>
                              <a:gd name="T166" fmla="+- 0 5745 3506"/>
                              <a:gd name="T167" fmla="*/ 5745 h 2527"/>
                              <a:gd name="T168" fmla="+- 0 7396 7390"/>
                              <a:gd name="T169" fmla="*/ T168 w 2882"/>
                              <a:gd name="T170" fmla="+- 0 5680 3506"/>
                              <a:gd name="T171" fmla="*/ 5680 h 2527"/>
                              <a:gd name="T172" fmla="+- 0 7390 7390"/>
                              <a:gd name="T173" fmla="*/ T172 w 2882"/>
                              <a:gd name="T174" fmla="+- 0 5612 3506"/>
                              <a:gd name="T175" fmla="*/ 5612 h 2527"/>
                              <a:gd name="T176" fmla="+- 0 7390 7390"/>
                              <a:gd name="T177" fmla="*/ T176 w 2882"/>
                              <a:gd name="T178" fmla="+- 0 3927 3506"/>
                              <a:gd name="T179" fmla="*/ 3927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6" y="353"/>
                                </a:lnTo>
                                <a:lnTo>
                                  <a:pt x="21" y="288"/>
                                </a:lnTo>
                                <a:lnTo>
                                  <a:pt x="47" y="228"/>
                                </a:lnTo>
                                <a:lnTo>
                                  <a:pt x="81" y="172"/>
                                </a:lnTo>
                                <a:lnTo>
                                  <a:pt x="123" y="123"/>
                                </a:lnTo>
                                <a:lnTo>
                                  <a:pt x="172" y="81"/>
                                </a:lnTo>
                                <a:lnTo>
                                  <a:pt x="228" y="47"/>
                                </a:lnTo>
                                <a:lnTo>
                                  <a:pt x="288" y="21"/>
                                </a:lnTo>
                                <a:lnTo>
                                  <a:pt x="353" y="6"/>
                                </a:lnTo>
                                <a:lnTo>
                                  <a:pt x="421" y="0"/>
                                </a:lnTo>
                                <a:lnTo>
                                  <a:pt x="2461" y="0"/>
                                </a:lnTo>
                                <a:lnTo>
                                  <a:pt x="2529" y="6"/>
                                </a:lnTo>
                                <a:lnTo>
                                  <a:pt x="2594" y="21"/>
                                </a:lnTo>
                                <a:lnTo>
                                  <a:pt x="2654" y="47"/>
                                </a:lnTo>
                                <a:lnTo>
                                  <a:pt x="2710" y="81"/>
                                </a:lnTo>
                                <a:lnTo>
                                  <a:pt x="2759" y="123"/>
                                </a:lnTo>
                                <a:lnTo>
                                  <a:pt x="2801" y="172"/>
                                </a:lnTo>
                                <a:lnTo>
                                  <a:pt x="2835" y="228"/>
                                </a:lnTo>
                                <a:lnTo>
                                  <a:pt x="2861" y="288"/>
                                </a:lnTo>
                                <a:lnTo>
                                  <a:pt x="2876" y="353"/>
                                </a:lnTo>
                                <a:lnTo>
                                  <a:pt x="2882" y="421"/>
                                </a:lnTo>
                                <a:lnTo>
                                  <a:pt x="2882" y="2106"/>
                                </a:lnTo>
                                <a:lnTo>
                                  <a:pt x="2876" y="2174"/>
                                </a:lnTo>
                                <a:lnTo>
                                  <a:pt x="2861" y="2239"/>
                                </a:lnTo>
                                <a:lnTo>
                                  <a:pt x="2835" y="2299"/>
                                </a:lnTo>
                                <a:lnTo>
                                  <a:pt x="2801" y="2355"/>
                                </a:lnTo>
                                <a:lnTo>
                                  <a:pt x="2759" y="2404"/>
                                </a:lnTo>
                                <a:lnTo>
                                  <a:pt x="2710" y="2446"/>
                                </a:lnTo>
                                <a:lnTo>
                                  <a:pt x="2654" y="2480"/>
                                </a:lnTo>
                                <a:lnTo>
                                  <a:pt x="2594" y="2506"/>
                                </a:lnTo>
                                <a:lnTo>
                                  <a:pt x="2529" y="2521"/>
                                </a:lnTo>
                                <a:lnTo>
                                  <a:pt x="2461" y="2527"/>
                                </a:lnTo>
                                <a:lnTo>
                                  <a:pt x="421" y="2527"/>
                                </a:lnTo>
                                <a:lnTo>
                                  <a:pt x="353" y="2521"/>
                                </a:lnTo>
                                <a:lnTo>
                                  <a:pt x="288" y="2506"/>
                                </a:lnTo>
                                <a:lnTo>
                                  <a:pt x="228" y="2480"/>
                                </a:lnTo>
                                <a:lnTo>
                                  <a:pt x="172" y="2446"/>
                                </a:lnTo>
                                <a:lnTo>
                                  <a:pt x="123" y="2404"/>
                                </a:lnTo>
                                <a:lnTo>
                                  <a:pt x="81" y="2355"/>
                                </a:lnTo>
                                <a:lnTo>
                                  <a:pt x="47" y="2299"/>
                                </a:lnTo>
                                <a:lnTo>
                                  <a:pt x="21" y="2239"/>
                                </a:lnTo>
                                <a:lnTo>
                                  <a:pt x="6" y="2174"/>
                                </a:lnTo>
                                <a:lnTo>
                                  <a:pt x="0" y="2106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" y="3709"/>
                            <a:ext cx="2137" cy="2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" name="Freeform 104"/>
                        <wps:cNvSpPr>
                          <a:spLocks/>
                        </wps:cNvSpPr>
                        <wps:spPr bwMode="auto">
                          <a:xfrm>
                            <a:off x="606" y="9929"/>
                            <a:ext cx="2882" cy="2527"/>
                          </a:xfrm>
                          <a:custGeom>
                            <a:avLst/>
                            <a:gdLst>
                              <a:gd name="T0" fmla="+- 0 606 606"/>
                              <a:gd name="T1" fmla="*/ T0 w 2882"/>
                              <a:gd name="T2" fmla="+- 0 10350 9929"/>
                              <a:gd name="T3" fmla="*/ 10350 h 2527"/>
                              <a:gd name="T4" fmla="+- 0 606 606"/>
                              <a:gd name="T5" fmla="*/ T4 w 2882"/>
                              <a:gd name="T6" fmla="+- 0 12035 9929"/>
                              <a:gd name="T7" fmla="*/ 12035 h 2527"/>
                              <a:gd name="T8" fmla="+- 0 607 606"/>
                              <a:gd name="T9" fmla="*/ T8 w 2882"/>
                              <a:gd name="T10" fmla="+- 0 12069 9929"/>
                              <a:gd name="T11" fmla="*/ 12069 h 2527"/>
                              <a:gd name="T12" fmla="+- 0 618 606"/>
                              <a:gd name="T13" fmla="*/ T12 w 2882"/>
                              <a:gd name="T14" fmla="+- 0 12136 9929"/>
                              <a:gd name="T15" fmla="*/ 12136 h 2527"/>
                              <a:gd name="T16" fmla="+- 0 639 606"/>
                              <a:gd name="T17" fmla="*/ T16 w 2882"/>
                              <a:gd name="T18" fmla="+- 0 12199 9929"/>
                              <a:gd name="T19" fmla="*/ 12199 h 2527"/>
                              <a:gd name="T20" fmla="+- 0 669 606"/>
                              <a:gd name="T21" fmla="*/ T20 w 2882"/>
                              <a:gd name="T22" fmla="+- 0 12257 9929"/>
                              <a:gd name="T23" fmla="*/ 12257 h 2527"/>
                              <a:gd name="T24" fmla="+- 0 707 606"/>
                              <a:gd name="T25" fmla="*/ T24 w 2882"/>
                              <a:gd name="T26" fmla="+- 0 12309 9929"/>
                              <a:gd name="T27" fmla="*/ 12309 h 2527"/>
                              <a:gd name="T28" fmla="+- 0 753 606"/>
                              <a:gd name="T29" fmla="*/ T28 w 2882"/>
                              <a:gd name="T30" fmla="+- 0 12355 9929"/>
                              <a:gd name="T31" fmla="*/ 12355 h 2527"/>
                              <a:gd name="T32" fmla="+- 0 805 606"/>
                              <a:gd name="T33" fmla="*/ T32 w 2882"/>
                              <a:gd name="T34" fmla="+- 0 12393 9929"/>
                              <a:gd name="T35" fmla="*/ 12393 h 2527"/>
                              <a:gd name="T36" fmla="+- 0 863 606"/>
                              <a:gd name="T37" fmla="*/ T36 w 2882"/>
                              <a:gd name="T38" fmla="+- 0 12423 9929"/>
                              <a:gd name="T39" fmla="*/ 12423 h 2527"/>
                              <a:gd name="T40" fmla="+- 0 926 606"/>
                              <a:gd name="T41" fmla="*/ T40 w 2882"/>
                              <a:gd name="T42" fmla="+- 0 12444 9929"/>
                              <a:gd name="T43" fmla="*/ 12444 h 2527"/>
                              <a:gd name="T44" fmla="+- 0 993 606"/>
                              <a:gd name="T45" fmla="*/ T44 w 2882"/>
                              <a:gd name="T46" fmla="+- 0 12455 9929"/>
                              <a:gd name="T47" fmla="*/ 12455 h 2527"/>
                              <a:gd name="T48" fmla="+- 0 1027 606"/>
                              <a:gd name="T49" fmla="*/ T48 w 2882"/>
                              <a:gd name="T50" fmla="+- 0 12456 9929"/>
                              <a:gd name="T51" fmla="*/ 12456 h 2527"/>
                              <a:gd name="T52" fmla="+- 0 3067 606"/>
                              <a:gd name="T53" fmla="*/ T52 w 2882"/>
                              <a:gd name="T54" fmla="+- 0 12456 9929"/>
                              <a:gd name="T55" fmla="*/ 12456 h 2527"/>
                              <a:gd name="T56" fmla="+- 0 3135 606"/>
                              <a:gd name="T57" fmla="*/ T56 w 2882"/>
                              <a:gd name="T58" fmla="+- 0 12450 9929"/>
                              <a:gd name="T59" fmla="*/ 12450 h 2527"/>
                              <a:gd name="T60" fmla="+- 0 3200 606"/>
                              <a:gd name="T61" fmla="*/ T60 w 2882"/>
                              <a:gd name="T62" fmla="+- 0 12435 9929"/>
                              <a:gd name="T63" fmla="*/ 12435 h 2527"/>
                              <a:gd name="T64" fmla="+- 0 3260 606"/>
                              <a:gd name="T65" fmla="*/ T64 w 2882"/>
                              <a:gd name="T66" fmla="+- 0 12409 9929"/>
                              <a:gd name="T67" fmla="*/ 12409 h 2527"/>
                              <a:gd name="T68" fmla="+- 0 3316 606"/>
                              <a:gd name="T69" fmla="*/ T68 w 2882"/>
                              <a:gd name="T70" fmla="+- 0 12375 9929"/>
                              <a:gd name="T71" fmla="*/ 12375 h 2527"/>
                              <a:gd name="T72" fmla="+- 0 3365 606"/>
                              <a:gd name="T73" fmla="*/ T72 w 2882"/>
                              <a:gd name="T74" fmla="+- 0 12333 9929"/>
                              <a:gd name="T75" fmla="*/ 12333 h 2527"/>
                              <a:gd name="T76" fmla="+- 0 3407 606"/>
                              <a:gd name="T77" fmla="*/ T76 w 2882"/>
                              <a:gd name="T78" fmla="+- 0 12284 9929"/>
                              <a:gd name="T79" fmla="*/ 12284 h 2527"/>
                              <a:gd name="T80" fmla="+- 0 3441 606"/>
                              <a:gd name="T81" fmla="*/ T80 w 2882"/>
                              <a:gd name="T82" fmla="+- 0 12228 9929"/>
                              <a:gd name="T83" fmla="*/ 12228 h 2527"/>
                              <a:gd name="T84" fmla="+- 0 3467 606"/>
                              <a:gd name="T85" fmla="*/ T84 w 2882"/>
                              <a:gd name="T86" fmla="+- 0 12168 9929"/>
                              <a:gd name="T87" fmla="*/ 12168 h 2527"/>
                              <a:gd name="T88" fmla="+- 0 3482 606"/>
                              <a:gd name="T89" fmla="*/ T88 w 2882"/>
                              <a:gd name="T90" fmla="+- 0 12103 9929"/>
                              <a:gd name="T91" fmla="*/ 12103 h 2527"/>
                              <a:gd name="T92" fmla="+- 0 3488 606"/>
                              <a:gd name="T93" fmla="*/ T92 w 2882"/>
                              <a:gd name="T94" fmla="+- 0 12035 9929"/>
                              <a:gd name="T95" fmla="*/ 12035 h 2527"/>
                              <a:gd name="T96" fmla="+- 0 3488 606"/>
                              <a:gd name="T97" fmla="*/ T96 w 2882"/>
                              <a:gd name="T98" fmla="+- 0 10350 9929"/>
                              <a:gd name="T99" fmla="*/ 10350 h 2527"/>
                              <a:gd name="T100" fmla="+- 0 3482 606"/>
                              <a:gd name="T101" fmla="*/ T100 w 2882"/>
                              <a:gd name="T102" fmla="+- 0 10282 9929"/>
                              <a:gd name="T103" fmla="*/ 10282 h 2527"/>
                              <a:gd name="T104" fmla="+- 0 3467 606"/>
                              <a:gd name="T105" fmla="*/ T104 w 2882"/>
                              <a:gd name="T106" fmla="+- 0 10217 9929"/>
                              <a:gd name="T107" fmla="*/ 10217 h 2527"/>
                              <a:gd name="T108" fmla="+- 0 3441 606"/>
                              <a:gd name="T109" fmla="*/ T108 w 2882"/>
                              <a:gd name="T110" fmla="+- 0 10157 9929"/>
                              <a:gd name="T111" fmla="*/ 10157 h 2527"/>
                              <a:gd name="T112" fmla="+- 0 3407 606"/>
                              <a:gd name="T113" fmla="*/ T112 w 2882"/>
                              <a:gd name="T114" fmla="+- 0 10101 9929"/>
                              <a:gd name="T115" fmla="*/ 10101 h 2527"/>
                              <a:gd name="T116" fmla="+- 0 3365 606"/>
                              <a:gd name="T117" fmla="*/ T116 w 2882"/>
                              <a:gd name="T118" fmla="+- 0 10052 9929"/>
                              <a:gd name="T119" fmla="*/ 10052 h 2527"/>
                              <a:gd name="T120" fmla="+- 0 3316 606"/>
                              <a:gd name="T121" fmla="*/ T120 w 2882"/>
                              <a:gd name="T122" fmla="+- 0 10010 9929"/>
                              <a:gd name="T123" fmla="*/ 10010 h 2527"/>
                              <a:gd name="T124" fmla="+- 0 3260 606"/>
                              <a:gd name="T125" fmla="*/ T124 w 2882"/>
                              <a:gd name="T126" fmla="+- 0 9976 9929"/>
                              <a:gd name="T127" fmla="*/ 9976 h 2527"/>
                              <a:gd name="T128" fmla="+- 0 3200 606"/>
                              <a:gd name="T129" fmla="*/ T128 w 2882"/>
                              <a:gd name="T130" fmla="+- 0 9950 9929"/>
                              <a:gd name="T131" fmla="*/ 9950 h 2527"/>
                              <a:gd name="T132" fmla="+- 0 3135 606"/>
                              <a:gd name="T133" fmla="*/ T132 w 2882"/>
                              <a:gd name="T134" fmla="+- 0 9935 9929"/>
                              <a:gd name="T135" fmla="*/ 9935 h 2527"/>
                              <a:gd name="T136" fmla="+- 0 3067 606"/>
                              <a:gd name="T137" fmla="*/ T136 w 2882"/>
                              <a:gd name="T138" fmla="+- 0 9929 9929"/>
                              <a:gd name="T139" fmla="*/ 9929 h 2527"/>
                              <a:gd name="T140" fmla="+- 0 1027 606"/>
                              <a:gd name="T141" fmla="*/ T140 w 2882"/>
                              <a:gd name="T142" fmla="+- 0 9929 9929"/>
                              <a:gd name="T143" fmla="*/ 9929 h 2527"/>
                              <a:gd name="T144" fmla="+- 0 959 606"/>
                              <a:gd name="T145" fmla="*/ T144 w 2882"/>
                              <a:gd name="T146" fmla="+- 0 9935 9929"/>
                              <a:gd name="T147" fmla="*/ 9935 h 2527"/>
                              <a:gd name="T148" fmla="+- 0 894 606"/>
                              <a:gd name="T149" fmla="*/ T148 w 2882"/>
                              <a:gd name="T150" fmla="+- 0 9950 9929"/>
                              <a:gd name="T151" fmla="*/ 9950 h 2527"/>
                              <a:gd name="T152" fmla="+- 0 834 606"/>
                              <a:gd name="T153" fmla="*/ T152 w 2882"/>
                              <a:gd name="T154" fmla="+- 0 9976 9929"/>
                              <a:gd name="T155" fmla="*/ 9976 h 2527"/>
                              <a:gd name="T156" fmla="+- 0 778 606"/>
                              <a:gd name="T157" fmla="*/ T156 w 2882"/>
                              <a:gd name="T158" fmla="+- 0 10010 9929"/>
                              <a:gd name="T159" fmla="*/ 10010 h 2527"/>
                              <a:gd name="T160" fmla="+- 0 729 606"/>
                              <a:gd name="T161" fmla="*/ T160 w 2882"/>
                              <a:gd name="T162" fmla="+- 0 10052 9929"/>
                              <a:gd name="T163" fmla="*/ 10052 h 2527"/>
                              <a:gd name="T164" fmla="+- 0 687 606"/>
                              <a:gd name="T165" fmla="*/ T164 w 2882"/>
                              <a:gd name="T166" fmla="+- 0 10101 9929"/>
                              <a:gd name="T167" fmla="*/ 10101 h 2527"/>
                              <a:gd name="T168" fmla="+- 0 653 606"/>
                              <a:gd name="T169" fmla="*/ T168 w 2882"/>
                              <a:gd name="T170" fmla="+- 0 10157 9929"/>
                              <a:gd name="T171" fmla="*/ 10157 h 2527"/>
                              <a:gd name="T172" fmla="+- 0 627 606"/>
                              <a:gd name="T173" fmla="*/ T172 w 2882"/>
                              <a:gd name="T174" fmla="+- 0 10217 9929"/>
                              <a:gd name="T175" fmla="*/ 10217 h 2527"/>
                              <a:gd name="T176" fmla="+- 0 612 606"/>
                              <a:gd name="T177" fmla="*/ T176 w 2882"/>
                              <a:gd name="T178" fmla="+- 0 10282 9929"/>
                              <a:gd name="T179" fmla="*/ 10282 h 2527"/>
                              <a:gd name="T180" fmla="+- 0 606 606"/>
                              <a:gd name="T181" fmla="*/ T180 w 2882"/>
                              <a:gd name="T182" fmla="+- 0 10350 9929"/>
                              <a:gd name="T183" fmla="*/ 1035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0" y="2106"/>
                                </a:lnTo>
                                <a:lnTo>
                                  <a:pt x="1" y="2140"/>
                                </a:lnTo>
                                <a:lnTo>
                                  <a:pt x="12" y="2207"/>
                                </a:lnTo>
                                <a:lnTo>
                                  <a:pt x="33" y="2270"/>
                                </a:lnTo>
                                <a:lnTo>
                                  <a:pt x="63" y="2328"/>
                                </a:lnTo>
                                <a:lnTo>
                                  <a:pt x="101" y="2380"/>
                                </a:lnTo>
                                <a:lnTo>
                                  <a:pt x="147" y="2426"/>
                                </a:lnTo>
                                <a:lnTo>
                                  <a:pt x="199" y="2464"/>
                                </a:lnTo>
                                <a:lnTo>
                                  <a:pt x="257" y="2494"/>
                                </a:lnTo>
                                <a:lnTo>
                                  <a:pt x="320" y="2515"/>
                                </a:lnTo>
                                <a:lnTo>
                                  <a:pt x="387" y="2526"/>
                                </a:lnTo>
                                <a:lnTo>
                                  <a:pt x="421" y="2527"/>
                                </a:lnTo>
                                <a:lnTo>
                                  <a:pt x="2461" y="2527"/>
                                </a:lnTo>
                                <a:lnTo>
                                  <a:pt x="2529" y="2521"/>
                                </a:lnTo>
                                <a:lnTo>
                                  <a:pt x="2594" y="2506"/>
                                </a:lnTo>
                                <a:lnTo>
                                  <a:pt x="2654" y="2480"/>
                                </a:lnTo>
                                <a:lnTo>
                                  <a:pt x="2710" y="2446"/>
                                </a:lnTo>
                                <a:lnTo>
                                  <a:pt x="2759" y="2404"/>
                                </a:lnTo>
                                <a:lnTo>
                                  <a:pt x="2801" y="2355"/>
                                </a:lnTo>
                                <a:lnTo>
                                  <a:pt x="2835" y="2299"/>
                                </a:lnTo>
                                <a:lnTo>
                                  <a:pt x="2861" y="2239"/>
                                </a:lnTo>
                                <a:lnTo>
                                  <a:pt x="2876" y="2174"/>
                                </a:lnTo>
                                <a:lnTo>
                                  <a:pt x="2882" y="2106"/>
                                </a:lnTo>
                                <a:lnTo>
                                  <a:pt x="2882" y="421"/>
                                </a:lnTo>
                                <a:lnTo>
                                  <a:pt x="2876" y="353"/>
                                </a:lnTo>
                                <a:lnTo>
                                  <a:pt x="2861" y="288"/>
                                </a:lnTo>
                                <a:lnTo>
                                  <a:pt x="2835" y="228"/>
                                </a:lnTo>
                                <a:lnTo>
                                  <a:pt x="2801" y="172"/>
                                </a:lnTo>
                                <a:lnTo>
                                  <a:pt x="2759" y="123"/>
                                </a:lnTo>
                                <a:lnTo>
                                  <a:pt x="2710" y="81"/>
                                </a:lnTo>
                                <a:lnTo>
                                  <a:pt x="2654" y="47"/>
                                </a:lnTo>
                                <a:lnTo>
                                  <a:pt x="2594" y="21"/>
                                </a:lnTo>
                                <a:lnTo>
                                  <a:pt x="2529" y="6"/>
                                </a:lnTo>
                                <a:lnTo>
                                  <a:pt x="2461" y="0"/>
                                </a:lnTo>
                                <a:lnTo>
                                  <a:pt x="421" y="0"/>
                                </a:lnTo>
                                <a:lnTo>
                                  <a:pt x="353" y="6"/>
                                </a:lnTo>
                                <a:lnTo>
                                  <a:pt x="288" y="21"/>
                                </a:lnTo>
                                <a:lnTo>
                                  <a:pt x="228" y="47"/>
                                </a:lnTo>
                                <a:lnTo>
                                  <a:pt x="172" y="81"/>
                                </a:lnTo>
                                <a:lnTo>
                                  <a:pt x="123" y="123"/>
                                </a:lnTo>
                                <a:lnTo>
                                  <a:pt x="81" y="172"/>
                                </a:lnTo>
                                <a:lnTo>
                                  <a:pt x="47" y="228"/>
                                </a:lnTo>
                                <a:lnTo>
                                  <a:pt x="21" y="288"/>
                                </a:lnTo>
                                <a:lnTo>
                                  <a:pt x="6" y="35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03"/>
                        <wps:cNvSpPr>
                          <a:spLocks/>
                        </wps:cNvSpPr>
                        <wps:spPr bwMode="auto">
                          <a:xfrm>
                            <a:off x="606" y="9929"/>
                            <a:ext cx="2882" cy="2527"/>
                          </a:xfrm>
                          <a:custGeom>
                            <a:avLst/>
                            <a:gdLst>
                              <a:gd name="T0" fmla="+- 0 606 606"/>
                              <a:gd name="T1" fmla="*/ T0 w 2882"/>
                              <a:gd name="T2" fmla="+- 0 10350 9929"/>
                              <a:gd name="T3" fmla="*/ 10350 h 2527"/>
                              <a:gd name="T4" fmla="+- 0 612 606"/>
                              <a:gd name="T5" fmla="*/ T4 w 2882"/>
                              <a:gd name="T6" fmla="+- 0 10282 9929"/>
                              <a:gd name="T7" fmla="*/ 10282 h 2527"/>
                              <a:gd name="T8" fmla="+- 0 627 606"/>
                              <a:gd name="T9" fmla="*/ T8 w 2882"/>
                              <a:gd name="T10" fmla="+- 0 10217 9929"/>
                              <a:gd name="T11" fmla="*/ 10217 h 2527"/>
                              <a:gd name="T12" fmla="+- 0 653 606"/>
                              <a:gd name="T13" fmla="*/ T12 w 2882"/>
                              <a:gd name="T14" fmla="+- 0 10157 9929"/>
                              <a:gd name="T15" fmla="*/ 10157 h 2527"/>
                              <a:gd name="T16" fmla="+- 0 687 606"/>
                              <a:gd name="T17" fmla="*/ T16 w 2882"/>
                              <a:gd name="T18" fmla="+- 0 10101 9929"/>
                              <a:gd name="T19" fmla="*/ 10101 h 2527"/>
                              <a:gd name="T20" fmla="+- 0 729 606"/>
                              <a:gd name="T21" fmla="*/ T20 w 2882"/>
                              <a:gd name="T22" fmla="+- 0 10052 9929"/>
                              <a:gd name="T23" fmla="*/ 10052 h 2527"/>
                              <a:gd name="T24" fmla="+- 0 778 606"/>
                              <a:gd name="T25" fmla="*/ T24 w 2882"/>
                              <a:gd name="T26" fmla="+- 0 10010 9929"/>
                              <a:gd name="T27" fmla="*/ 10010 h 2527"/>
                              <a:gd name="T28" fmla="+- 0 834 606"/>
                              <a:gd name="T29" fmla="*/ T28 w 2882"/>
                              <a:gd name="T30" fmla="+- 0 9976 9929"/>
                              <a:gd name="T31" fmla="*/ 9976 h 2527"/>
                              <a:gd name="T32" fmla="+- 0 894 606"/>
                              <a:gd name="T33" fmla="*/ T32 w 2882"/>
                              <a:gd name="T34" fmla="+- 0 9950 9929"/>
                              <a:gd name="T35" fmla="*/ 9950 h 2527"/>
                              <a:gd name="T36" fmla="+- 0 959 606"/>
                              <a:gd name="T37" fmla="*/ T36 w 2882"/>
                              <a:gd name="T38" fmla="+- 0 9935 9929"/>
                              <a:gd name="T39" fmla="*/ 9935 h 2527"/>
                              <a:gd name="T40" fmla="+- 0 1027 606"/>
                              <a:gd name="T41" fmla="*/ T40 w 2882"/>
                              <a:gd name="T42" fmla="+- 0 9929 9929"/>
                              <a:gd name="T43" fmla="*/ 9929 h 2527"/>
                              <a:gd name="T44" fmla="+- 0 3067 606"/>
                              <a:gd name="T45" fmla="*/ T44 w 2882"/>
                              <a:gd name="T46" fmla="+- 0 9929 9929"/>
                              <a:gd name="T47" fmla="*/ 9929 h 2527"/>
                              <a:gd name="T48" fmla="+- 0 3135 606"/>
                              <a:gd name="T49" fmla="*/ T48 w 2882"/>
                              <a:gd name="T50" fmla="+- 0 9935 9929"/>
                              <a:gd name="T51" fmla="*/ 9935 h 2527"/>
                              <a:gd name="T52" fmla="+- 0 3200 606"/>
                              <a:gd name="T53" fmla="*/ T52 w 2882"/>
                              <a:gd name="T54" fmla="+- 0 9950 9929"/>
                              <a:gd name="T55" fmla="*/ 9950 h 2527"/>
                              <a:gd name="T56" fmla="+- 0 3260 606"/>
                              <a:gd name="T57" fmla="*/ T56 w 2882"/>
                              <a:gd name="T58" fmla="+- 0 9976 9929"/>
                              <a:gd name="T59" fmla="*/ 9976 h 2527"/>
                              <a:gd name="T60" fmla="+- 0 3316 606"/>
                              <a:gd name="T61" fmla="*/ T60 w 2882"/>
                              <a:gd name="T62" fmla="+- 0 10010 9929"/>
                              <a:gd name="T63" fmla="*/ 10010 h 2527"/>
                              <a:gd name="T64" fmla="+- 0 3365 606"/>
                              <a:gd name="T65" fmla="*/ T64 w 2882"/>
                              <a:gd name="T66" fmla="+- 0 10052 9929"/>
                              <a:gd name="T67" fmla="*/ 10052 h 2527"/>
                              <a:gd name="T68" fmla="+- 0 3407 606"/>
                              <a:gd name="T69" fmla="*/ T68 w 2882"/>
                              <a:gd name="T70" fmla="+- 0 10101 9929"/>
                              <a:gd name="T71" fmla="*/ 10101 h 2527"/>
                              <a:gd name="T72" fmla="+- 0 3441 606"/>
                              <a:gd name="T73" fmla="*/ T72 w 2882"/>
                              <a:gd name="T74" fmla="+- 0 10157 9929"/>
                              <a:gd name="T75" fmla="*/ 10157 h 2527"/>
                              <a:gd name="T76" fmla="+- 0 3467 606"/>
                              <a:gd name="T77" fmla="*/ T76 w 2882"/>
                              <a:gd name="T78" fmla="+- 0 10217 9929"/>
                              <a:gd name="T79" fmla="*/ 10217 h 2527"/>
                              <a:gd name="T80" fmla="+- 0 3482 606"/>
                              <a:gd name="T81" fmla="*/ T80 w 2882"/>
                              <a:gd name="T82" fmla="+- 0 10282 9929"/>
                              <a:gd name="T83" fmla="*/ 10282 h 2527"/>
                              <a:gd name="T84" fmla="+- 0 3488 606"/>
                              <a:gd name="T85" fmla="*/ T84 w 2882"/>
                              <a:gd name="T86" fmla="+- 0 10350 9929"/>
                              <a:gd name="T87" fmla="*/ 10350 h 2527"/>
                              <a:gd name="T88" fmla="+- 0 3488 606"/>
                              <a:gd name="T89" fmla="*/ T88 w 2882"/>
                              <a:gd name="T90" fmla="+- 0 12035 9929"/>
                              <a:gd name="T91" fmla="*/ 12035 h 2527"/>
                              <a:gd name="T92" fmla="+- 0 3482 606"/>
                              <a:gd name="T93" fmla="*/ T92 w 2882"/>
                              <a:gd name="T94" fmla="+- 0 12103 9929"/>
                              <a:gd name="T95" fmla="*/ 12103 h 2527"/>
                              <a:gd name="T96" fmla="+- 0 3467 606"/>
                              <a:gd name="T97" fmla="*/ T96 w 2882"/>
                              <a:gd name="T98" fmla="+- 0 12168 9929"/>
                              <a:gd name="T99" fmla="*/ 12168 h 2527"/>
                              <a:gd name="T100" fmla="+- 0 3441 606"/>
                              <a:gd name="T101" fmla="*/ T100 w 2882"/>
                              <a:gd name="T102" fmla="+- 0 12228 9929"/>
                              <a:gd name="T103" fmla="*/ 12228 h 2527"/>
                              <a:gd name="T104" fmla="+- 0 3407 606"/>
                              <a:gd name="T105" fmla="*/ T104 w 2882"/>
                              <a:gd name="T106" fmla="+- 0 12284 9929"/>
                              <a:gd name="T107" fmla="*/ 12284 h 2527"/>
                              <a:gd name="T108" fmla="+- 0 3365 606"/>
                              <a:gd name="T109" fmla="*/ T108 w 2882"/>
                              <a:gd name="T110" fmla="+- 0 12333 9929"/>
                              <a:gd name="T111" fmla="*/ 12333 h 2527"/>
                              <a:gd name="T112" fmla="+- 0 3316 606"/>
                              <a:gd name="T113" fmla="*/ T112 w 2882"/>
                              <a:gd name="T114" fmla="+- 0 12375 9929"/>
                              <a:gd name="T115" fmla="*/ 12375 h 2527"/>
                              <a:gd name="T116" fmla="+- 0 3260 606"/>
                              <a:gd name="T117" fmla="*/ T116 w 2882"/>
                              <a:gd name="T118" fmla="+- 0 12409 9929"/>
                              <a:gd name="T119" fmla="*/ 12409 h 2527"/>
                              <a:gd name="T120" fmla="+- 0 3200 606"/>
                              <a:gd name="T121" fmla="*/ T120 w 2882"/>
                              <a:gd name="T122" fmla="+- 0 12435 9929"/>
                              <a:gd name="T123" fmla="*/ 12435 h 2527"/>
                              <a:gd name="T124" fmla="+- 0 3135 606"/>
                              <a:gd name="T125" fmla="*/ T124 w 2882"/>
                              <a:gd name="T126" fmla="+- 0 12450 9929"/>
                              <a:gd name="T127" fmla="*/ 12450 h 2527"/>
                              <a:gd name="T128" fmla="+- 0 3067 606"/>
                              <a:gd name="T129" fmla="*/ T128 w 2882"/>
                              <a:gd name="T130" fmla="+- 0 12456 9929"/>
                              <a:gd name="T131" fmla="*/ 12456 h 2527"/>
                              <a:gd name="T132" fmla="+- 0 1027 606"/>
                              <a:gd name="T133" fmla="*/ T132 w 2882"/>
                              <a:gd name="T134" fmla="+- 0 12456 9929"/>
                              <a:gd name="T135" fmla="*/ 12456 h 2527"/>
                              <a:gd name="T136" fmla="+- 0 959 606"/>
                              <a:gd name="T137" fmla="*/ T136 w 2882"/>
                              <a:gd name="T138" fmla="+- 0 12450 9929"/>
                              <a:gd name="T139" fmla="*/ 12450 h 2527"/>
                              <a:gd name="T140" fmla="+- 0 894 606"/>
                              <a:gd name="T141" fmla="*/ T140 w 2882"/>
                              <a:gd name="T142" fmla="+- 0 12435 9929"/>
                              <a:gd name="T143" fmla="*/ 12435 h 2527"/>
                              <a:gd name="T144" fmla="+- 0 834 606"/>
                              <a:gd name="T145" fmla="*/ T144 w 2882"/>
                              <a:gd name="T146" fmla="+- 0 12409 9929"/>
                              <a:gd name="T147" fmla="*/ 12409 h 2527"/>
                              <a:gd name="T148" fmla="+- 0 778 606"/>
                              <a:gd name="T149" fmla="*/ T148 w 2882"/>
                              <a:gd name="T150" fmla="+- 0 12375 9929"/>
                              <a:gd name="T151" fmla="*/ 12375 h 2527"/>
                              <a:gd name="T152" fmla="+- 0 729 606"/>
                              <a:gd name="T153" fmla="*/ T152 w 2882"/>
                              <a:gd name="T154" fmla="+- 0 12333 9929"/>
                              <a:gd name="T155" fmla="*/ 12333 h 2527"/>
                              <a:gd name="T156" fmla="+- 0 687 606"/>
                              <a:gd name="T157" fmla="*/ T156 w 2882"/>
                              <a:gd name="T158" fmla="+- 0 12284 9929"/>
                              <a:gd name="T159" fmla="*/ 12284 h 2527"/>
                              <a:gd name="T160" fmla="+- 0 653 606"/>
                              <a:gd name="T161" fmla="*/ T160 w 2882"/>
                              <a:gd name="T162" fmla="+- 0 12228 9929"/>
                              <a:gd name="T163" fmla="*/ 12228 h 2527"/>
                              <a:gd name="T164" fmla="+- 0 627 606"/>
                              <a:gd name="T165" fmla="*/ T164 w 2882"/>
                              <a:gd name="T166" fmla="+- 0 12168 9929"/>
                              <a:gd name="T167" fmla="*/ 12168 h 2527"/>
                              <a:gd name="T168" fmla="+- 0 612 606"/>
                              <a:gd name="T169" fmla="*/ T168 w 2882"/>
                              <a:gd name="T170" fmla="+- 0 12103 9929"/>
                              <a:gd name="T171" fmla="*/ 12103 h 2527"/>
                              <a:gd name="T172" fmla="+- 0 606 606"/>
                              <a:gd name="T173" fmla="*/ T172 w 2882"/>
                              <a:gd name="T174" fmla="+- 0 12035 9929"/>
                              <a:gd name="T175" fmla="*/ 12035 h 2527"/>
                              <a:gd name="T176" fmla="+- 0 606 606"/>
                              <a:gd name="T177" fmla="*/ T176 w 2882"/>
                              <a:gd name="T178" fmla="+- 0 10350 9929"/>
                              <a:gd name="T179" fmla="*/ 1035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6" y="353"/>
                                </a:lnTo>
                                <a:lnTo>
                                  <a:pt x="21" y="288"/>
                                </a:lnTo>
                                <a:lnTo>
                                  <a:pt x="47" y="228"/>
                                </a:lnTo>
                                <a:lnTo>
                                  <a:pt x="81" y="172"/>
                                </a:lnTo>
                                <a:lnTo>
                                  <a:pt x="123" y="123"/>
                                </a:lnTo>
                                <a:lnTo>
                                  <a:pt x="172" y="81"/>
                                </a:lnTo>
                                <a:lnTo>
                                  <a:pt x="228" y="47"/>
                                </a:lnTo>
                                <a:lnTo>
                                  <a:pt x="288" y="21"/>
                                </a:lnTo>
                                <a:lnTo>
                                  <a:pt x="353" y="6"/>
                                </a:lnTo>
                                <a:lnTo>
                                  <a:pt x="421" y="0"/>
                                </a:lnTo>
                                <a:lnTo>
                                  <a:pt x="2461" y="0"/>
                                </a:lnTo>
                                <a:lnTo>
                                  <a:pt x="2529" y="6"/>
                                </a:lnTo>
                                <a:lnTo>
                                  <a:pt x="2594" y="21"/>
                                </a:lnTo>
                                <a:lnTo>
                                  <a:pt x="2654" y="47"/>
                                </a:lnTo>
                                <a:lnTo>
                                  <a:pt x="2710" y="81"/>
                                </a:lnTo>
                                <a:lnTo>
                                  <a:pt x="2759" y="123"/>
                                </a:lnTo>
                                <a:lnTo>
                                  <a:pt x="2801" y="172"/>
                                </a:lnTo>
                                <a:lnTo>
                                  <a:pt x="2835" y="228"/>
                                </a:lnTo>
                                <a:lnTo>
                                  <a:pt x="2861" y="288"/>
                                </a:lnTo>
                                <a:lnTo>
                                  <a:pt x="2876" y="353"/>
                                </a:lnTo>
                                <a:lnTo>
                                  <a:pt x="2882" y="421"/>
                                </a:lnTo>
                                <a:lnTo>
                                  <a:pt x="2882" y="2106"/>
                                </a:lnTo>
                                <a:lnTo>
                                  <a:pt x="2876" y="2174"/>
                                </a:lnTo>
                                <a:lnTo>
                                  <a:pt x="2861" y="2239"/>
                                </a:lnTo>
                                <a:lnTo>
                                  <a:pt x="2835" y="2299"/>
                                </a:lnTo>
                                <a:lnTo>
                                  <a:pt x="2801" y="2355"/>
                                </a:lnTo>
                                <a:lnTo>
                                  <a:pt x="2759" y="2404"/>
                                </a:lnTo>
                                <a:lnTo>
                                  <a:pt x="2710" y="2446"/>
                                </a:lnTo>
                                <a:lnTo>
                                  <a:pt x="2654" y="2480"/>
                                </a:lnTo>
                                <a:lnTo>
                                  <a:pt x="2594" y="2506"/>
                                </a:lnTo>
                                <a:lnTo>
                                  <a:pt x="2529" y="2521"/>
                                </a:lnTo>
                                <a:lnTo>
                                  <a:pt x="2461" y="2527"/>
                                </a:lnTo>
                                <a:lnTo>
                                  <a:pt x="421" y="2527"/>
                                </a:lnTo>
                                <a:lnTo>
                                  <a:pt x="353" y="2521"/>
                                </a:lnTo>
                                <a:lnTo>
                                  <a:pt x="288" y="2506"/>
                                </a:lnTo>
                                <a:lnTo>
                                  <a:pt x="228" y="2480"/>
                                </a:lnTo>
                                <a:lnTo>
                                  <a:pt x="172" y="2446"/>
                                </a:lnTo>
                                <a:lnTo>
                                  <a:pt x="123" y="2404"/>
                                </a:lnTo>
                                <a:lnTo>
                                  <a:pt x="81" y="2355"/>
                                </a:lnTo>
                                <a:lnTo>
                                  <a:pt x="47" y="2299"/>
                                </a:lnTo>
                                <a:lnTo>
                                  <a:pt x="21" y="2239"/>
                                </a:lnTo>
                                <a:lnTo>
                                  <a:pt x="6" y="2174"/>
                                </a:lnTo>
                                <a:lnTo>
                                  <a:pt x="0" y="2106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02"/>
                        <wps:cNvSpPr>
                          <a:spLocks/>
                        </wps:cNvSpPr>
                        <wps:spPr bwMode="auto">
                          <a:xfrm>
                            <a:off x="7390" y="9929"/>
                            <a:ext cx="2882" cy="2527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2882"/>
                              <a:gd name="T2" fmla="+- 0 10350 9929"/>
                              <a:gd name="T3" fmla="*/ 10350 h 2527"/>
                              <a:gd name="T4" fmla="+- 0 7390 7390"/>
                              <a:gd name="T5" fmla="*/ T4 w 2882"/>
                              <a:gd name="T6" fmla="+- 0 12035 9929"/>
                              <a:gd name="T7" fmla="*/ 12035 h 2527"/>
                              <a:gd name="T8" fmla="+- 0 7391 7390"/>
                              <a:gd name="T9" fmla="*/ T8 w 2882"/>
                              <a:gd name="T10" fmla="+- 0 12069 9929"/>
                              <a:gd name="T11" fmla="*/ 12069 h 2527"/>
                              <a:gd name="T12" fmla="+- 0 7402 7390"/>
                              <a:gd name="T13" fmla="*/ T12 w 2882"/>
                              <a:gd name="T14" fmla="+- 0 12136 9929"/>
                              <a:gd name="T15" fmla="*/ 12136 h 2527"/>
                              <a:gd name="T16" fmla="+- 0 7423 7390"/>
                              <a:gd name="T17" fmla="*/ T16 w 2882"/>
                              <a:gd name="T18" fmla="+- 0 12199 9929"/>
                              <a:gd name="T19" fmla="*/ 12199 h 2527"/>
                              <a:gd name="T20" fmla="+- 0 7453 7390"/>
                              <a:gd name="T21" fmla="*/ T20 w 2882"/>
                              <a:gd name="T22" fmla="+- 0 12257 9929"/>
                              <a:gd name="T23" fmla="*/ 12257 h 2527"/>
                              <a:gd name="T24" fmla="+- 0 7491 7390"/>
                              <a:gd name="T25" fmla="*/ T24 w 2882"/>
                              <a:gd name="T26" fmla="+- 0 12309 9929"/>
                              <a:gd name="T27" fmla="*/ 12309 h 2527"/>
                              <a:gd name="T28" fmla="+- 0 7537 7390"/>
                              <a:gd name="T29" fmla="*/ T28 w 2882"/>
                              <a:gd name="T30" fmla="+- 0 12355 9929"/>
                              <a:gd name="T31" fmla="*/ 12355 h 2527"/>
                              <a:gd name="T32" fmla="+- 0 7589 7390"/>
                              <a:gd name="T33" fmla="*/ T32 w 2882"/>
                              <a:gd name="T34" fmla="+- 0 12393 9929"/>
                              <a:gd name="T35" fmla="*/ 12393 h 2527"/>
                              <a:gd name="T36" fmla="+- 0 7647 7390"/>
                              <a:gd name="T37" fmla="*/ T36 w 2882"/>
                              <a:gd name="T38" fmla="+- 0 12423 9929"/>
                              <a:gd name="T39" fmla="*/ 12423 h 2527"/>
                              <a:gd name="T40" fmla="+- 0 7710 7390"/>
                              <a:gd name="T41" fmla="*/ T40 w 2882"/>
                              <a:gd name="T42" fmla="+- 0 12444 9929"/>
                              <a:gd name="T43" fmla="*/ 12444 h 2527"/>
                              <a:gd name="T44" fmla="+- 0 7777 7390"/>
                              <a:gd name="T45" fmla="*/ T44 w 2882"/>
                              <a:gd name="T46" fmla="+- 0 12455 9929"/>
                              <a:gd name="T47" fmla="*/ 12455 h 2527"/>
                              <a:gd name="T48" fmla="+- 0 7811 7390"/>
                              <a:gd name="T49" fmla="*/ T48 w 2882"/>
                              <a:gd name="T50" fmla="+- 0 12456 9929"/>
                              <a:gd name="T51" fmla="*/ 12456 h 2527"/>
                              <a:gd name="T52" fmla="+- 0 9851 7390"/>
                              <a:gd name="T53" fmla="*/ T52 w 2882"/>
                              <a:gd name="T54" fmla="+- 0 12456 9929"/>
                              <a:gd name="T55" fmla="*/ 12456 h 2527"/>
                              <a:gd name="T56" fmla="+- 0 9919 7390"/>
                              <a:gd name="T57" fmla="*/ T56 w 2882"/>
                              <a:gd name="T58" fmla="+- 0 12450 9929"/>
                              <a:gd name="T59" fmla="*/ 12450 h 2527"/>
                              <a:gd name="T60" fmla="+- 0 9984 7390"/>
                              <a:gd name="T61" fmla="*/ T60 w 2882"/>
                              <a:gd name="T62" fmla="+- 0 12435 9929"/>
                              <a:gd name="T63" fmla="*/ 12435 h 2527"/>
                              <a:gd name="T64" fmla="+- 0 10044 7390"/>
                              <a:gd name="T65" fmla="*/ T64 w 2882"/>
                              <a:gd name="T66" fmla="+- 0 12409 9929"/>
                              <a:gd name="T67" fmla="*/ 12409 h 2527"/>
                              <a:gd name="T68" fmla="+- 0 10100 7390"/>
                              <a:gd name="T69" fmla="*/ T68 w 2882"/>
                              <a:gd name="T70" fmla="+- 0 12375 9929"/>
                              <a:gd name="T71" fmla="*/ 12375 h 2527"/>
                              <a:gd name="T72" fmla="+- 0 10149 7390"/>
                              <a:gd name="T73" fmla="*/ T72 w 2882"/>
                              <a:gd name="T74" fmla="+- 0 12333 9929"/>
                              <a:gd name="T75" fmla="*/ 12333 h 2527"/>
                              <a:gd name="T76" fmla="+- 0 10191 7390"/>
                              <a:gd name="T77" fmla="*/ T76 w 2882"/>
                              <a:gd name="T78" fmla="+- 0 12284 9929"/>
                              <a:gd name="T79" fmla="*/ 12284 h 2527"/>
                              <a:gd name="T80" fmla="+- 0 10225 7390"/>
                              <a:gd name="T81" fmla="*/ T80 w 2882"/>
                              <a:gd name="T82" fmla="+- 0 12228 9929"/>
                              <a:gd name="T83" fmla="*/ 12228 h 2527"/>
                              <a:gd name="T84" fmla="+- 0 10251 7390"/>
                              <a:gd name="T85" fmla="*/ T84 w 2882"/>
                              <a:gd name="T86" fmla="+- 0 12168 9929"/>
                              <a:gd name="T87" fmla="*/ 12168 h 2527"/>
                              <a:gd name="T88" fmla="+- 0 10266 7390"/>
                              <a:gd name="T89" fmla="*/ T88 w 2882"/>
                              <a:gd name="T90" fmla="+- 0 12103 9929"/>
                              <a:gd name="T91" fmla="*/ 12103 h 2527"/>
                              <a:gd name="T92" fmla="+- 0 10272 7390"/>
                              <a:gd name="T93" fmla="*/ T92 w 2882"/>
                              <a:gd name="T94" fmla="+- 0 12035 9929"/>
                              <a:gd name="T95" fmla="*/ 12035 h 2527"/>
                              <a:gd name="T96" fmla="+- 0 10272 7390"/>
                              <a:gd name="T97" fmla="*/ T96 w 2882"/>
                              <a:gd name="T98" fmla="+- 0 10350 9929"/>
                              <a:gd name="T99" fmla="*/ 10350 h 2527"/>
                              <a:gd name="T100" fmla="+- 0 10266 7390"/>
                              <a:gd name="T101" fmla="*/ T100 w 2882"/>
                              <a:gd name="T102" fmla="+- 0 10282 9929"/>
                              <a:gd name="T103" fmla="*/ 10282 h 2527"/>
                              <a:gd name="T104" fmla="+- 0 10251 7390"/>
                              <a:gd name="T105" fmla="*/ T104 w 2882"/>
                              <a:gd name="T106" fmla="+- 0 10217 9929"/>
                              <a:gd name="T107" fmla="*/ 10217 h 2527"/>
                              <a:gd name="T108" fmla="+- 0 10225 7390"/>
                              <a:gd name="T109" fmla="*/ T108 w 2882"/>
                              <a:gd name="T110" fmla="+- 0 10157 9929"/>
                              <a:gd name="T111" fmla="*/ 10157 h 2527"/>
                              <a:gd name="T112" fmla="+- 0 10191 7390"/>
                              <a:gd name="T113" fmla="*/ T112 w 2882"/>
                              <a:gd name="T114" fmla="+- 0 10101 9929"/>
                              <a:gd name="T115" fmla="*/ 10101 h 2527"/>
                              <a:gd name="T116" fmla="+- 0 10149 7390"/>
                              <a:gd name="T117" fmla="*/ T116 w 2882"/>
                              <a:gd name="T118" fmla="+- 0 10052 9929"/>
                              <a:gd name="T119" fmla="*/ 10052 h 2527"/>
                              <a:gd name="T120" fmla="+- 0 10100 7390"/>
                              <a:gd name="T121" fmla="*/ T120 w 2882"/>
                              <a:gd name="T122" fmla="+- 0 10010 9929"/>
                              <a:gd name="T123" fmla="*/ 10010 h 2527"/>
                              <a:gd name="T124" fmla="+- 0 10044 7390"/>
                              <a:gd name="T125" fmla="*/ T124 w 2882"/>
                              <a:gd name="T126" fmla="+- 0 9976 9929"/>
                              <a:gd name="T127" fmla="*/ 9976 h 2527"/>
                              <a:gd name="T128" fmla="+- 0 9984 7390"/>
                              <a:gd name="T129" fmla="*/ T128 w 2882"/>
                              <a:gd name="T130" fmla="+- 0 9950 9929"/>
                              <a:gd name="T131" fmla="*/ 9950 h 2527"/>
                              <a:gd name="T132" fmla="+- 0 9919 7390"/>
                              <a:gd name="T133" fmla="*/ T132 w 2882"/>
                              <a:gd name="T134" fmla="+- 0 9935 9929"/>
                              <a:gd name="T135" fmla="*/ 9935 h 2527"/>
                              <a:gd name="T136" fmla="+- 0 9851 7390"/>
                              <a:gd name="T137" fmla="*/ T136 w 2882"/>
                              <a:gd name="T138" fmla="+- 0 9929 9929"/>
                              <a:gd name="T139" fmla="*/ 9929 h 2527"/>
                              <a:gd name="T140" fmla="+- 0 7811 7390"/>
                              <a:gd name="T141" fmla="*/ T140 w 2882"/>
                              <a:gd name="T142" fmla="+- 0 9929 9929"/>
                              <a:gd name="T143" fmla="*/ 9929 h 2527"/>
                              <a:gd name="T144" fmla="+- 0 7743 7390"/>
                              <a:gd name="T145" fmla="*/ T144 w 2882"/>
                              <a:gd name="T146" fmla="+- 0 9935 9929"/>
                              <a:gd name="T147" fmla="*/ 9935 h 2527"/>
                              <a:gd name="T148" fmla="+- 0 7678 7390"/>
                              <a:gd name="T149" fmla="*/ T148 w 2882"/>
                              <a:gd name="T150" fmla="+- 0 9950 9929"/>
                              <a:gd name="T151" fmla="*/ 9950 h 2527"/>
                              <a:gd name="T152" fmla="+- 0 7618 7390"/>
                              <a:gd name="T153" fmla="*/ T152 w 2882"/>
                              <a:gd name="T154" fmla="+- 0 9976 9929"/>
                              <a:gd name="T155" fmla="*/ 9976 h 2527"/>
                              <a:gd name="T156" fmla="+- 0 7562 7390"/>
                              <a:gd name="T157" fmla="*/ T156 w 2882"/>
                              <a:gd name="T158" fmla="+- 0 10010 9929"/>
                              <a:gd name="T159" fmla="*/ 10010 h 2527"/>
                              <a:gd name="T160" fmla="+- 0 7513 7390"/>
                              <a:gd name="T161" fmla="*/ T160 w 2882"/>
                              <a:gd name="T162" fmla="+- 0 10052 9929"/>
                              <a:gd name="T163" fmla="*/ 10052 h 2527"/>
                              <a:gd name="T164" fmla="+- 0 7471 7390"/>
                              <a:gd name="T165" fmla="*/ T164 w 2882"/>
                              <a:gd name="T166" fmla="+- 0 10101 9929"/>
                              <a:gd name="T167" fmla="*/ 10101 h 2527"/>
                              <a:gd name="T168" fmla="+- 0 7437 7390"/>
                              <a:gd name="T169" fmla="*/ T168 w 2882"/>
                              <a:gd name="T170" fmla="+- 0 10157 9929"/>
                              <a:gd name="T171" fmla="*/ 10157 h 2527"/>
                              <a:gd name="T172" fmla="+- 0 7411 7390"/>
                              <a:gd name="T173" fmla="*/ T172 w 2882"/>
                              <a:gd name="T174" fmla="+- 0 10217 9929"/>
                              <a:gd name="T175" fmla="*/ 10217 h 2527"/>
                              <a:gd name="T176" fmla="+- 0 7396 7390"/>
                              <a:gd name="T177" fmla="*/ T176 w 2882"/>
                              <a:gd name="T178" fmla="+- 0 10282 9929"/>
                              <a:gd name="T179" fmla="*/ 10282 h 2527"/>
                              <a:gd name="T180" fmla="+- 0 7390 7390"/>
                              <a:gd name="T181" fmla="*/ T180 w 2882"/>
                              <a:gd name="T182" fmla="+- 0 10350 9929"/>
                              <a:gd name="T183" fmla="*/ 1035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0" y="2106"/>
                                </a:lnTo>
                                <a:lnTo>
                                  <a:pt x="1" y="2140"/>
                                </a:lnTo>
                                <a:lnTo>
                                  <a:pt x="12" y="2207"/>
                                </a:lnTo>
                                <a:lnTo>
                                  <a:pt x="33" y="2270"/>
                                </a:lnTo>
                                <a:lnTo>
                                  <a:pt x="63" y="2328"/>
                                </a:lnTo>
                                <a:lnTo>
                                  <a:pt x="101" y="2380"/>
                                </a:lnTo>
                                <a:lnTo>
                                  <a:pt x="147" y="2426"/>
                                </a:lnTo>
                                <a:lnTo>
                                  <a:pt x="199" y="2464"/>
                                </a:lnTo>
                                <a:lnTo>
                                  <a:pt x="257" y="2494"/>
                                </a:lnTo>
                                <a:lnTo>
                                  <a:pt x="320" y="2515"/>
                                </a:lnTo>
                                <a:lnTo>
                                  <a:pt x="387" y="2526"/>
                                </a:lnTo>
                                <a:lnTo>
                                  <a:pt x="421" y="2527"/>
                                </a:lnTo>
                                <a:lnTo>
                                  <a:pt x="2461" y="2527"/>
                                </a:lnTo>
                                <a:lnTo>
                                  <a:pt x="2529" y="2521"/>
                                </a:lnTo>
                                <a:lnTo>
                                  <a:pt x="2594" y="2506"/>
                                </a:lnTo>
                                <a:lnTo>
                                  <a:pt x="2654" y="2480"/>
                                </a:lnTo>
                                <a:lnTo>
                                  <a:pt x="2710" y="2446"/>
                                </a:lnTo>
                                <a:lnTo>
                                  <a:pt x="2759" y="2404"/>
                                </a:lnTo>
                                <a:lnTo>
                                  <a:pt x="2801" y="2355"/>
                                </a:lnTo>
                                <a:lnTo>
                                  <a:pt x="2835" y="2299"/>
                                </a:lnTo>
                                <a:lnTo>
                                  <a:pt x="2861" y="2239"/>
                                </a:lnTo>
                                <a:lnTo>
                                  <a:pt x="2876" y="2174"/>
                                </a:lnTo>
                                <a:lnTo>
                                  <a:pt x="2882" y="2106"/>
                                </a:lnTo>
                                <a:lnTo>
                                  <a:pt x="2882" y="421"/>
                                </a:lnTo>
                                <a:lnTo>
                                  <a:pt x="2876" y="353"/>
                                </a:lnTo>
                                <a:lnTo>
                                  <a:pt x="2861" y="288"/>
                                </a:lnTo>
                                <a:lnTo>
                                  <a:pt x="2835" y="228"/>
                                </a:lnTo>
                                <a:lnTo>
                                  <a:pt x="2801" y="172"/>
                                </a:lnTo>
                                <a:lnTo>
                                  <a:pt x="2759" y="123"/>
                                </a:lnTo>
                                <a:lnTo>
                                  <a:pt x="2710" y="81"/>
                                </a:lnTo>
                                <a:lnTo>
                                  <a:pt x="2654" y="47"/>
                                </a:lnTo>
                                <a:lnTo>
                                  <a:pt x="2594" y="21"/>
                                </a:lnTo>
                                <a:lnTo>
                                  <a:pt x="2529" y="6"/>
                                </a:lnTo>
                                <a:lnTo>
                                  <a:pt x="2461" y="0"/>
                                </a:lnTo>
                                <a:lnTo>
                                  <a:pt x="421" y="0"/>
                                </a:lnTo>
                                <a:lnTo>
                                  <a:pt x="353" y="6"/>
                                </a:lnTo>
                                <a:lnTo>
                                  <a:pt x="288" y="21"/>
                                </a:lnTo>
                                <a:lnTo>
                                  <a:pt x="228" y="47"/>
                                </a:lnTo>
                                <a:lnTo>
                                  <a:pt x="172" y="81"/>
                                </a:lnTo>
                                <a:lnTo>
                                  <a:pt x="123" y="123"/>
                                </a:lnTo>
                                <a:lnTo>
                                  <a:pt x="81" y="172"/>
                                </a:lnTo>
                                <a:lnTo>
                                  <a:pt x="47" y="228"/>
                                </a:lnTo>
                                <a:lnTo>
                                  <a:pt x="21" y="288"/>
                                </a:lnTo>
                                <a:lnTo>
                                  <a:pt x="6" y="35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01"/>
                        <wps:cNvSpPr>
                          <a:spLocks/>
                        </wps:cNvSpPr>
                        <wps:spPr bwMode="auto">
                          <a:xfrm>
                            <a:off x="7390" y="9929"/>
                            <a:ext cx="2882" cy="2527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2882"/>
                              <a:gd name="T2" fmla="+- 0 10350 9929"/>
                              <a:gd name="T3" fmla="*/ 10350 h 2527"/>
                              <a:gd name="T4" fmla="+- 0 7396 7390"/>
                              <a:gd name="T5" fmla="*/ T4 w 2882"/>
                              <a:gd name="T6" fmla="+- 0 10282 9929"/>
                              <a:gd name="T7" fmla="*/ 10282 h 2527"/>
                              <a:gd name="T8" fmla="+- 0 7411 7390"/>
                              <a:gd name="T9" fmla="*/ T8 w 2882"/>
                              <a:gd name="T10" fmla="+- 0 10217 9929"/>
                              <a:gd name="T11" fmla="*/ 10217 h 2527"/>
                              <a:gd name="T12" fmla="+- 0 7437 7390"/>
                              <a:gd name="T13" fmla="*/ T12 w 2882"/>
                              <a:gd name="T14" fmla="+- 0 10157 9929"/>
                              <a:gd name="T15" fmla="*/ 10157 h 2527"/>
                              <a:gd name="T16" fmla="+- 0 7471 7390"/>
                              <a:gd name="T17" fmla="*/ T16 w 2882"/>
                              <a:gd name="T18" fmla="+- 0 10101 9929"/>
                              <a:gd name="T19" fmla="*/ 10101 h 2527"/>
                              <a:gd name="T20" fmla="+- 0 7513 7390"/>
                              <a:gd name="T21" fmla="*/ T20 w 2882"/>
                              <a:gd name="T22" fmla="+- 0 10052 9929"/>
                              <a:gd name="T23" fmla="*/ 10052 h 2527"/>
                              <a:gd name="T24" fmla="+- 0 7562 7390"/>
                              <a:gd name="T25" fmla="*/ T24 w 2882"/>
                              <a:gd name="T26" fmla="+- 0 10010 9929"/>
                              <a:gd name="T27" fmla="*/ 10010 h 2527"/>
                              <a:gd name="T28" fmla="+- 0 7618 7390"/>
                              <a:gd name="T29" fmla="*/ T28 w 2882"/>
                              <a:gd name="T30" fmla="+- 0 9976 9929"/>
                              <a:gd name="T31" fmla="*/ 9976 h 2527"/>
                              <a:gd name="T32" fmla="+- 0 7678 7390"/>
                              <a:gd name="T33" fmla="*/ T32 w 2882"/>
                              <a:gd name="T34" fmla="+- 0 9950 9929"/>
                              <a:gd name="T35" fmla="*/ 9950 h 2527"/>
                              <a:gd name="T36" fmla="+- 0 7743 7390"/>
                              <a:gd name="T37" fmla="*/ T36 w 2882"/>
                              <a:gd name="T38" fmla="+- 0 9935 9929"/>
                              <a:gd name="T39" fmla="*/ 9935 h 2527"/>
                              <a:gd name="T40" fmla="+- 0 7811 7390"/>
                              <a:gd name="T41" fmla="*/ T40 w 2882"/>
                              <a:gd name="T42" fmla="+- 0 9929 9929"/>
                              <a:gd name="T43" fmla="*/ 9929 h 2527"/>
                              <a:gd name="T44" fmla="+- 0 9851 7390"/>
                              <a:gd name="T45" fmla="*/ T44 w 2882"/>
                              <a:gd name="T46" fmla="+- 0 9929 9929"/>
                              <a:gd name="T47" fmla="*/ 9929 h 2527"/>
                              <a:gd name="T48" fmla="+- 0 9919 7390"/>
                              <a:gd name="T49" fmla="*/ T48 w 2882"/>
                              <a:gd name="T50" fmla="+- 0 9935 9929"/>
                              <a:gd name="T51" fmla="*/ 9935 h 2527"/>
                              <a:gd name="T52" fmla="+- 0 9984 7390"/>
                              <a:gd name="T53" fmla="*/ T52 w 2882"/>
                              <a:gd name="T54" fmla="+- 0 9950 9929"/>
                              <a:gd name="T55" fmla="*/ 9950 h 2527"/>
                              <a:gd name="T56" fmla="+- 0 10044 7390"/>
                              <a:gd name="T57" fmla="*/ T56 w 2882"/>
                              <a:gd name="T58" fmla="+- 0 9976 9929"/>
                              <a:gd name="T59" fmla="*/ 9976 h 2527"/>
                              <a:gd name="T60" fmla="+- 0 10100 7390"/>
                              <a:gd name="T61" fmla="*/ T60 w 2882"/>
                              <a:gd name="T62" fmla="+- 0 10010 9929"/>
                              <a:gd name="T63" fmla="*/ 10010 h 2527"/>
                              <a:gd name="T64" fmla="+- 0 10149 7390"/>
                              <a:gd name="T65" fmla="*/ T64 w 2882"/>
                              <a:gd name="T66" fmla="+- 0 10052 9929"/>
                              <a:gd name="T67" fmla="*/ 10052 h 2527"/>
                              <a:gd name="T68" fmla="+- 0 10191 7390"/>
                              <a:gd name="T69" fmla="*/ T68 w 2882"/>
                              <a:gd name="T70" fmla="+- 0 10101 9929"/>
                              <a:gd name="T71" fmla="*/ 10101 h 2527"/>
                              <a:gd name="T72" fmla="+- 0 10225 7390"/>
                              <a:gd name="T73" fmla="*/ T72 w 2882"/>
                              <a:gd name="T74" fmla="+- 0 10157 9929"/>
                              <a:gd name="T75" fmla="*/ 10157 h 2527"/>
                              <a:gd name="T76" fmla="+- 0 10251 7390"/>
                              <a:gd name="T77" fmla="*/ T76 w 2882"/>
                              <a:gd name="T78" fmla="+- 0 10217 9929"/>
                              <a:gd name="T79" fmla="*/ 10217 h 2527"/>
                              <a:gd name="T80" fmla="+- 0 10266 7390"/>
                              <a:gd name="T81" fmla="*/ T80 w 2882"/>
                              <a:gd name="T82" fmla="+- 0 10282 9929"/>
                              <a:gd name="T83" fmla="*/ 10282 h 2527"/>
                              <a:gd name="T84" fmla="+- 0 10272 7390"/>
                              <a:gd name="T85" fmla="*/ T84 w 2882"/>
                              <a:gd name="T86" fmla="+- 0 10350 9929"/>
                              <a:gd name="T87" fmla="*/ 10350 h 2527"/>
                              <a:gd name="T88" fmla="+- 0 10272 7390"/>
                              <a:gd name="T89" fmla="*/ T88 w 2882"/>
                              <a:gd name="T90" fmla="+- 0 12035 9929"/>
                              <a:gd name="T91" fmla="*/ 12035 h 2527"/>
                              <a:gd name="T92" fmla="+- 0 10266 7390"/>
                              <a:gd name="T93" fmla="*/ T92 w 2882"/>
                              <a:gd name="T94" fmla="+- 0 12103 9929"/>
                              <a:gd name="T95" fmla="*/ 12103 h 2527"/>
                              <a:gd name="T96" fmla="+- 0 10251 7390"/>
                              <a:gd name="T97" fmla="*/ T96 w 2882"/>
                              <a:gd name="T98" fmla="+- 0 12168 9929"/>
                              <a:gd name="T99" fmla="*/ 12168 h 2527"/>
                              <a:gd name="T100" fmla="+- 0 10225 7390"/>
                              <a:gd name="T101" fmla="*/ T100 w 2882"/>
                              <a:gd name="T102" fmla="+- 0 12228 9929"/>
                              <a:gd name="T103" fmla="*/ 12228 h 2527"/>
                              <a:gd name="T104" fmla="+- 0 10191 7390"/>
                              <a:gd name="T105" fmla="*/ T104 w 2882"/>
                              <a:gd name="T106" fmla="+- 0 12284 9929"/>
                              <a:gd name="T107" fmla="*/ 12284 h 2527"/>
                              <a:gd name="T108" fmla="+- 0 10149 7390"/>
                              <a:gd name="T109" fmla="*/ T108 w 2882"/>
                              <a:gd name="T110" fmla="+- 0 12333 9929"/>
                              <a:gd name="T111" fmla="*/ 12333 h 2527"/>
                              <a:gd name="T112" fmla="+- 0 10100 7390"/>
                              <a:gd name="T113" fmla="*/ T112 w 2882"/>
                              <a:gd name="T114" fmla="+- 0 12375 9929"/>
                              <a:gd name="T115" fmla="*/ 12375 h 2527"/>
                              <a:gd name="T116" fmla="+- 0 10044 7390"/>
                              <a:gd name="T117" fmla="*/ T116 w 2882"/>
                              <a:gd name="T118" fmla="+- 0 12409 9929"/>
                              <a:gd name="T119" fmla="*/ 12409 h 2527"/>
                              <a:gd name="T120" fmla="+- 0 9984 7390"/>
                              <a:gd name="T121" fmla="*/ T120 w 2882"/>
                              <a:gd name="T122" fmla="+- 0 12435 9929"/>
                              <a:gd name="T123" fmla="*/ 12435 h 2527"/>
                              <a:gd name="T124" fmla="+- 0 9919 7390"/>
                              <a:gd name="T125" fmla="*/ T124 w 2882"/>
                              <a:gd name="T126" fmla="+- 0 12450 9929"/>
                              <a:gd name="T127" fmla="*/ 12450 h 2527"/>
                              <a:gd name="T128" fmla="+- 0 9851 7390"/>
                              <a:gd name="T129" fmla="*/ T128 w 2882"/>
                              <a:gd name="T130" fmla="+- 0 12456 9929"/>
                              <a:gd name="T131" fmla="*/ 12456 h 2527"/>
                              <a:gd name="T132" fmla="+- 0 7811 7390"/>
                              <a:gd name="T133" fmla="*/ T132 w 2882"/>
                              <a:gd name="T134" fmla="+- 0 12456 9929"/>
                              <a:gd name="T135" fmla="*/ 12456 h 2527"/>
                              <a:gd name="T136" fmla="+- 0 7743 7390"/>
                              <a:gd name="T137" fmla="*/ T136 w 2882"/>
                              <a:gd name="T138" fmla="+- 0 12450 9929"/>
                              <a:gd name="T139" fmla="*/ 12450 h 2527"/>
                              <a:gd name="T140" fmla="+- 0 7678 7390"/>
                              <a:gd name="T141" fmla="*/ T140 w 2882"/>
                              <a:gd name="T142" fmla="+- 0 12435 9929"/>
                              <a:gd name="T143" fmla="*/ 12435 h 2527"/>
                              <a:gd name="T144" fmla="+- 0 7618 7390"/>
                              <a:gd name="T145" fmla="*/ T144 w 2882"/>
                              <a:gd name="T146" fmla="+- 0 12409 9929"/>
                              <a:gd name="T147" fmla="*/ 12409 h 2527"/>
                              <a:gd name="T148" fmla="+- 0 7562 7390"/>
                              <a:gd name="T149" fmla="*/ T148 w 2882"/>
                              <a:gd name="T150" fmla="+- 0 12375 9929"/>
                              <a:gd name="T151" fmla="*/ 12375 h 2527"/>
                              <a:gd name="T152" fmla="+- 0 7513 7390"/>
                              <a:gd name="T153" fmla="*/ T152 w 2882"/>
                              <a:gd name="T154" fmla="+- 0 12333 9929"/>
                              <a:gd name="T155" fmla="*/ 12333 h 2527"/>
                              <a:gd name="T156" fmla="+- 0 7471 7390"/>
                              <a:gd name="T157" fmla="*/ T156 w 2882"/>
                              <a:gd name="T158" fmla="+- 0 12284 9929"/>
                              <a:gd name="T159" fmla="*/ 12284 h 2527"/>
                              <a:gd name="T160" fmla="+- 0 7437 7390"/>
                              <a:gd name="T161" fmla="*/ T160 w 2882"/>
                              <a:gd name="T162" fmla="+- 0 12228 9929"/>
                              <a:gd name="T163" fmla="*/ 12228 h 2527"/>
                              <a:gd name="T164" fmla="+- 0 7411 7390"/>
                              <a:gd name="T165" fmla="*/ T164 w 2882"/>
                              <a:gd name="T166" fmla="+- 0 12168 9929"/>
                              <a:gd name="T167" fmla="*/ 12168 h 2527"/>
                              <a:gd name="T168" fmla="+- 0 7396 7390"/>
                              <a:gd name="T169" fmla="*/ T168 w 2882"/>
                              <a:gd name="T170" fmla="+- 0 12103 9929"/>
                              <a:gd name="T171" fmla="*/ 12103 h 2527"/>
                              <a:gd name="T172" fmla="+- 0 7390 7390"/>
                              <a:gd name="T173" fmla="*/ T172 w 2882"/>
                              <a:gd name="T174" fmla="+- 0 12035 9929"/>
                              <a:gd name="T175" fmla="*/ 12035 h 2527"/>
                              <a:gd name="T176" fmla="+- 0 7390 7390"/>
                              <a:gd name="T177" fmla="*/ T176 w 2882"/>
                              <a:gd name="T178" fmla="+- 0 10350 9929"/>
                              <a:gd name="T179" fmla="*/ 10350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6" y="353"/>
                                </a:lnTo>
                                <a:lnTo>
                                  <a:pt x="21" y="288"/>
                                </a:lnTo>
                                <a:lnTo>
                                  <a:pt x="47" y="228"/>
                                </a:lnTo>
                                <a:lnTo>
                                  <a:pt x="81" y="172"/>
                                </a:lnTo>
                                <a:lnTo>
                                  <a:pt x="123" y="123"/>
                                </a:lnTo>
                                <a:lnTo>
                                  <a:pt x="172" y="81"/>
                                </a:lnTo>
                                <a:lnTo>
                                  <a:pt x="228" y="47"/>
                                </a:lnTo>
                                <a:lnTo>
                                  <a:pt x="288" y="21"/>
                                </a:lnTo>
                                <a:lnTo>
                                  <a:pt x="353" y="6"/>
                                </a:lnTo>
                                <a:lnTo>
                                  <a:pt x="421" y="0"/>
                                </a:lnTo>
                                <a:lnTo>
                                  <a:pt x="2461" y="0"/>
                                </a:lnTo>
                                <a:lnTo>
                                  <a:pt x="2529" y="6"/>
                                </a:lnTo>
                                <a:lnTo>
                                  <a:pt x="2594" y="21"/>
                                </a:lnTo>
                                <a:lnTo>
                                  <a:pt x="2654" y="47"/>
                                </a:lnTo>
                                <a:lnTo>
                                  <a:pt x="2710" y="81"/>
                                </a:lnTo>
                                <a:lnTo>
                                  <a:pt x="2759" y="123"/>
                                </a:lnTo>
                                <a:lnTo>
                                  <a:pt x="2801" y="172"/>
                                </a:lnTo>
                                <a:lnTo>
                                  <a:pt x="2835" y="228"/>
                                </a:lnTo>
                                <a:lnTo>
                                  <a:pt x="2861" y="288"/>
                                </a:lnTo>
                                <a:lnTo>
                                  <a:pt x="2876" y="353"/>
                                </a:lnTo>
                                <a:lnTo>
                                  <a:pt x="2882" y="421"/>
                                </a:lnTo>
                                <a:lnTo>
                                  <a:pt x="2882" y="2106"/>
                                </a:lnTo>
                                <a:lnTo>
                                  <a:pt x="2876" y="2174"/>
                                </a:lnTo>
                                <a:lnTo>
                                  <a:pt x="2861" y="2239"/>
                                </a:lnTo>
                                <a:lnTo>
                                  <a:pt x="2835" y="2299"/>
                                </a:lnTo>
                                <a:lnTo>
                                  <a:pt x="2801" y="2355"/>
                                </a:lnTo>
                                <a:lnTo>
                                  <a:pt x="2759" y="2404"/>
                                </a:lnTo>
                                <a:lnTo>
                                  <a:pt x="2710" y="2446"/>
                                </a:lnTo>
                                <a:lnTo>
                                  <a:pt x="2654" y="2480"/>
                                </a:lnTo>
                                <a:lnTo>
                                  <a:pt x="2594" y="2506"/>
                                </a:lnTo>
                                <a:lnTo>
                                  <a:pt x="2529" y="2521"/>
                                </a:lnTo>
                                <a:lnTo>
                                  <a:pt x="2461" y="2527"/>
                                </a:lnTo>
                                <a:lnTo>
                                  <a:pt x="421" y="2527"/>
                                </a:lnTo>
                                <a:lnTo>
                                  <a:pt x="353" y="2521"/>
                                </a:lnTo>
                                <a:lnTo>
                                  <a:pt x="288" y="2506"/>
                                </a:lnTo>
                                <a:lnTo>
                                  <a:pt x="228" y="2480"/>
                                </a:lnTo>
                                <a:lnTo>
                                  <a:pt x="172" y="2446"/>
                                </a:lnTo>
                                <a:lnTo>
                                  <a:pt x="123" y="2404"/>
                                </a:lnTo>
                                <a:lnTo>
                                  <a:pt x="81" y="2355"/>
                                </a:lnTo>
                                <a:lnTo>
                                  <a:pt x="47" y="2299"/>
                                </a:lnTo>
                                <a:lnTo>
                                  <a:pt x="21" y="2239"/>
                                </a:lnTo>
                                <a:lnTo>
                                  <a:pt x="6" y="2174"/>
                                </a:lnTo>
                                <a:lnTo>
                                  <a:pt x="0" y="2106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00"/>
                        <wps:cNvSpPr>
                          <a:spLocks/>
                        </wps:cNvSpPr>
                        <wps:spPr bwMode="auto">
                          <a:xfrm>
                            <a:off x="7390" y="6697"/>
                            <a:ext cx="2882" cy="2527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2882"/>
                              <a:gd name="T2" fmla="+- 0 7118 6697"/>
                              <a:gd name="T3" fmla="*/ 7118 h 2527"/>
                              <a:gd name="T4" fmla="+- 0 7390 7390"/>
                              <a:gd name="T5" fmla="*/ T4 w 2882"/>
                              <a:gd name="T6" fmla="+- 0 8803 6697"/>
                              <a:gd name="T7" fmla="*/ 8803 h 2527"/>
                              <a:gd name="T8" fmla="+- 0 7391 7390"/>
                              <a:gd name="T9" fmla="*/ T8 w 2882"/>
                              <a:gd name="T10" fmla="+- 0 8837 6697"/>
                              <a:gd name="T11" fmla="*/ 8837 h 2527"/>
                              <a:gd name="T12" fmla="+- 0 7402 7390"/>
                              <a:gd name="T13" fmla="*/ T12 w 2882"/>
                              <a:gd name="T14" fmla="+- 0 8904 6697"/>
                              <a:gd name="T15" fmla="*/ 8904 h 2527"/>
                              <a:gd name="T16" fmla="+- 0 7423 7390"/>
                              <a:gd name="T17" fmla="*/ T16 w 2882"/>
                              <a:gd name="T18" fmla="+- 0 8967 6697"/>
                              <a:gd name="T19" fmla="*/ 8967 h 2527"/>
                              <a:gd name="T20" fmla="+- 0 7453 7390"/>
                              <a:gd name="T21" fmla="*/ T20 w 2882"/>
                              <a:gd name="T22" fmla="+- 0 9025 6697"/>
                              <a:gd name="T23" fmla="*/ 9025 h 2527"/>
                              <a:gd name="T24" fmla="+- 0 7491 7390"/>
                              <a:gd name="T25" fmla="*/ T24 w 2882"/>
                              <a:gd name="T26" fmla="+- 0 9077 6697"/>
                              <a:gd name="T27" fmla="*/ 9077 h 2527"/>
                              <a:gd name="T28" fmla="+- 0 7537 7390"/>
                              <a:gd name="T29" fmla="*/ T28 w 2882"/>
                              <a:gd name="T30" fmla="+- 0 9123 6697"/>
                              <a:gd name="T31" fmla="*/ 9123 h 2527"/>
                              <a:gd name="T32" fmla="+- 0 7589 7390"/>
                              <a:gd name="T33" fmla="*/ T32 w 2882"/>
                              <a:gd name="T34" fmla="+- 0 9161 6697"/>
                              <a:gd name="T35" fmla="*/ 9161 h 2527"/>
                              <a:gd name="T36" fmla="+- 0 7647 7390"/>
                              <a:gd name="T37" fmla="*/ T36 w 2882"/>
                              <a:gd name="T38" fmla="+- 0 9191 6697"/>
                              <a:gd name="T39" fmla="*/ 9191 h 2527"/>
                              <a:gd name="T40" fmla="+- 0 7710 7390"/>
                              <a:gd name="T41" fmla="*/ T40 w 2882"/>
                              <a:gd name="T42" fmla="+- 0 9212 6697"/>
                              <a:gd name="T43" fmla="*/ 9212 h 2527"/>
                              <a:gd name="T44" fmla="+- 0 7777 7390"/>
                              <a:gd name="T45" fmla="*/ T44 w 2882"/>
                              <a:gd name="T46" fmla="+- 0 9223 6697"/>
                              <a:gd name="T47" fmla="*/ 9223 h 2527"/>
                              <a:gd name="T48" fmla="+- 0 7811 7390"/>
                              <a:gd name="T49" fmla="*/ T48 w 2882"/>
                              <a:gd name="T50" fmla="+- 0 9224 6697"/>
                              <a:gd name="T51" fmla="*/ 9224 h 2527"/>
                              <a:gd name="T52" fmla="+- 0 9851 7390"/>
                              <a:gd name="T53" fmla="*/ T52 w 2882"/>
                              <a:gd name="T54" fmla="+- 0 9224 6697"/>
                              <a:gd name="T55" fmla="*/ 9224 h 2527"/>
                              <a:gd name="T56" fmla="+- 0 9919 7390"/>
                              <a:gd name="T57" fmla="*/ T56 w 2882"/>
                              <a:gd name="T58" fmla="+- 0 9218 6697"/>
                              <a:gd name="T59" fmla="*/ 9218 h 2527"/>
                              <a:gd name="T60" fmla="+- 0 9984 7390"/>
                              <a:gd name="T61" fmla="*/ T60 w 2882"/>
                              <a:gd name="T62" fmla="+- 0 9203 6697"/>
                              <a:gd name="T63" fmla="*/ 9203 h 2527"/>
                              <a:gd name="T64" fmla="+- 0 10044 7390"/>
                              <a:gd name="T65" fmla="*/ T64 w 2882"/>
                              <a:gd name="T66" fmla="+- 0 9177 6697"/>
                              <a:gd name="T67" fmla="*/ 9177 h 2527"/>
                              <a:gd name="T68" fmla="+- 0 10100 7390"/>
                              <a:gd name="T69" fmla="*/ T68 w 2882"/>
                              <a:gd name="T70" fmla="+- 0 9143 6697"/>
                              <a:gd name="T71" fmla="*/ 9143 h 2527"/>
                              <a:gd name="T72" fmla="+- 0 10149 7390"/>
                              <a:gd name="T73" fmla="*/ T72 w 2882"/>
                              <a:gd name="T74" fmla="+- 0 9101 6697"/>
                              <a:gd name="T75" fmla="*/ 9101 h 2527"/>
                              <a:gd name="T76" fmla="+- 0 10191 7390"/>
                              <a:gd name="T77" fmla="*/ T76 w 2882"/>
                              <a:gd name="T78" fmla="+- 0 9052 6697"/>
                              <a:gd name="T79" fmla="*/ 9052 h 2527"/>
                              <a:gd name="T80" fmla="+- 0 10225 7390"/>
                              <a:gd name="T81" fmla="*/ T80 w 2882"/>
                              <a:gd name="T82" fmla="+- 0 8996 6697"/>
                              <a:gd name="T83" fmla="*/ 8996 h 2527"/>
                              <a:gd name="T84" fmla="+- 0 10251 7390"/>
                              <a:gd name="T85" fmla="*/ T84 w 2882"/>
                              <a:gd name="T86" fmla="+- 0 8936 6697"/>
                              <a:gd name="T87" fmla="*/ 8936 h 2527"/>
                              <a:gd name="T88" fmla="+- 0 10266 7390"/>
                              <a:gd name="T89" fmla="*/ T88 w 2882"/>
                              <a:gd name="T90" fmla="+- 0 8871 6697"/>
                              <a:gd name="T91" fmla="*/ 8871 h 2527"/>
                              <a:gd name="T92" fmla="+- 0 10272 7390"/>
                              <a:gd name="T93" fmla="*/ T92 w 2882"/>
                              <a:gd name="T94" fmla="+- 0 8803 6697"/>
                              <a:gd name="T95" fmla="*/ 8803 h 2527"/>
                              <a:gd name="T96" fmla="+- 0 10272 7390"/>
                              <a:gd name="T97" fmla="*/ T96 w 2882"/>
                              <a:gd name="T98" fmla="+- 0 7118 6697"/>
                              <a:gd name="T99" fmla="*/ 7118 h 2527"/>
                              <a:gd name="T100" fmla="+- 0 10266 7390"/>
                              <a:gd name="T101" fmla="*/ T100 w 2882"/>
                              <a:gd name="T102" fmla="+- 0 7050 6697"/>
                              <a:gd name="T103" fmla="*/ 7050 h 2527"/>
                              <a:gd name="T104" fmla="+- 0 10251 7390"/>
                              <a:gd name="T105" fmla="*/ T104 w 2882"/>
                              <a:gd name="T106" fmla="+- 0 6985 6697"/>
                              <a:gd name="T107" fmla="*/ 6985 h 2527"/>
                              <a:gd name="T108" fmla="+- 0 10225 7390"/>
                              <a:gd name="T109" fmla="*/ T108 w 2882"/>
                              <a:gd name="T110" fmla="+- 0 6925 6697"/>
                              <a:gd name="T111" fmla="*/ 6925 h 2527"/>
                              <a:gd name="T112" fmla="+- 0 10191 7390"/>
                              <a:gd name="T113" fmla="*/ T112 w 2882"/>
                              <a:gd name="T114" fmla="+- 0 6869 6697"/>
                              <a:gd name="T115" fmla="*/ 6869 h 2527"/>
                              <a:gd name="T116" fmla="+- 0 10149 7390"/>
                              <a:gd name="T117" fmla="*/ T116 w 2882"/>
                              <a:gd name="T118" fmla="+- 0 6820 6697"/>
                              <a:gd name="T119" fmla="*/ 6820 h 2527"/>
                              <a:gd name="T120" fmla="+- 0 10100 7390"/>
                              <a:gd name="T121" fmla="*/ T120 w 2882"/>
                              <a:gd name="T122" fmla="+- 0 6778 6697"/>
                              <a:gd name="T123" fmla="*/ 6778 h 2527"/>
                              <a:gd name="T124" fmla="+- 0 10044 7390"/>
                              <a:gd name="T125" fmla="*/ T124 w 2882"/>
                              <a:gd name="T126" fmla="+- 0 6744 6697"/>
                              <a:gd name="T127" fmla="*/ 6744 h 2527"/>
                              <a:gd name="T128" fmla="+- 0 9984 7390"/>
                              <a:gd name="T129" fmla="*/ T128 w 2882"/>
                              <a:gd name="T130" fmla="+- 0 6718 6697"/>
                              <a:gd name="T131" fmla="*/ 6718 h 2527"/>
                              <a:gd name="T132" fmla="+- 0 9919 7390"/>
                              <a:gd name="T133" fmla="*/ T132 w 2882"/>
                              <a:gd name="T134" fmla="+- 0 6703 6697"/>
                              <a:gd name="T135" fmla="*/ 6703 h 2527"/>
                              <a:gd name="T136" fmla="+- 0 9851 7390"/>
                              <a:gd name="T137" fmla="*/ T136 w 2882"/>
                              <a:gd name="T138" fmla="+- 0 6697 6697"/>
                              <a:gd name="T139" fmla="*/ 6697 h 2527"/>
                              <a:gd name="T140" fmla="+- 0 7811 7390"/>
                              <a:gd name="T141" fmla="*/ T140 w 2882"/>
                              <a:gd name="T142" fmla="+- 0 6697 6697"/>
                              <a:gd name="T143" fmla="*/ 6697 h 2527"/>
                              <a:gd name="T144" fmla="+- 0 7743 7390"/>
                              <a:gd name="T145" fmla="*/ T144 w 2882"/>
                              <a:gd name="T146" fmla="+- 0 6703 6697"/>
                              <a:gd name="T147" fmla="*/ 6703 h 2527"/>
                              <a:gd name="T148" fmla="+- 0 7678 7390"/>
                              <a:gd name="T149" fmla="*/ T148 w 2882"/>
                              <a:gd name="T150" fmla="+- 0 6718 6697"/>
                              <a:gd name="T151" fmla="*/ 6718 h 2527"/>
                              <a:gd name="T152" fmla="+- 0 7618 7390"/>
                              <a:gd name="T153" fmla="*/ T152 w 2882"/>
                              <a:gd name="T154" fmla="+- 0 6744 6697"/>
                              <a:gd name="T155" fmla="*/ 6744 h 2527"/>
                              <a:gd name="T156" fmla="+- 0 7562 7390"/>
                              <a:gd name="T157" fmla="*/ T156 w 2882"/>
                              <a:gd name="T158" fmla="+- 0 6778 6697"/>
                              <a:gd name="T159" fmla="*/ 6778 h 2527"/>
                              <a:gd name="T160" fmla="+- 0 7513 7390"/>
                              <a:gd name="T161" fmla="*/ T160 w 2882"/>
                              <a:gd name="T162" fmla="+- 0 6820 6697"/>
                              <a:gd name="T163" fmla="*/ 6820 h 2527"/>
                              <a:gd name="T164" fmla="+- 0 7471 7390"/>
                              <a:gd name="T165" fmla="*/ T164 w 2882"/>
                              <a:gd name="T166" fmla="+- 0 6869 6697"/>
                              <a:gd name="T167" fmla="*/ 6869 h 2527"/>
                              <a:gd name="T168" fmla="+- 0 7437 7390"/>
                              <a:gd name="T169" fmla="*/ T168 w 2882"/>
                              <a:gd name="T170" fmla="+- 0 6925 6697"/>
                              <a:gd name="T171" fmla="*/ 6925 h 2527"/>
                              <a:gd name="T172" fmla="+- 0 7411 7390"/>
                              <a:gd name="T173" fmla="*/ T172 w 2882"/>
                              <a:gd name="T174" fmla="+- 0 6985 6697"/>
                              <a:gd name="T175" fmla="*/ 6985 h 2527"/>
                              <a:gd name="T176" fmla="+- 0 7396 7390"/>
                              <a:gd name="T177" fmla="*/ T176 w 2882"/>
                              <a:gd name="T178" fmla="+- 0 7050 6697"/>
                              <a:gd name="T179" fmla="*/ 7050 h 2527"/>
                              <a:gd name="T180" fmla="+- 0 7390 7390"/>
                              <a:gd name="T181" fmla="*/ T180 w 2882"/>
                              <a:gd name="T182" fmla="+- 0 7118 6697"/>
                              <a:gd name="T183" fmla="*/ 711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0" y="2106"/>
                                </a:lnTo>
                                <a:lnTo>
                                  <a:pt x="1" y="2140"/>
                                </a:lnTo>
                                <a:lnTo>
                                  <a:pt x="12" y="2207"/>
                                </a:lnTo>
                                <a:lnTo>
                                  <a:pt x="33" y="2270"/>
                                </a:lnTo>
                                <a:lnTo>
                                  <a:pt x="63" y="2328"/>
                                </a:lnTo>
                                <a:lnTo>
                                  <a:pt x="101" y="2380"/>
                                </a:lnTo>
                                <a:lnTo>
                                  <a:pt x="147" y="2426"/>
                                </a:lnTo>
                                <a:lnTo>
                                  <a:pt x="199" y="2464"/>
                                </a:lnTo>
                                <a:lnTo>
                                  <a:pt x="257" y="2494"/>
                                </a:lnTo>
                                <a:lnTo>
                                  <a:pt x="320" y="2515"/>
                                </a:lnTo>
                                <a:lnTo>
                                  <a:pt x="387" y="2526"/>
                                </a:lnTo>
                                <a:lnTo>
                                  <a:pt x="421" y="2527"/>
                                </a:lnTo>
                                <a:lnTo>
                                  <a:pt x="2461" y="2527"/>
                                </a:lnTo>
                                <a:lnTo>
                                  <a:pt x="2529" y="2521"/>
                                </a:lnTo>
                                <a:lnTo>
                                  <a:pt x="2594" y="2506"/>
                                </a:lnTo>
                                <a:lnTo>
                                  <a:pt x="2654" y="2480"/>
                                </a:lnTo>
                                <a:lnTo>
                                  <a:pt x="2710" y="2446"/>
                                </a:lnTo>
                                <a:lnTo>
                                  <a:pt x="2759" y="2404"/>
                                </a:lnTo>
                                <a:lnTo>
                                  <a:pt x="2801" y="2355"/>
                                </a:lnTo>
                                <a:lnTo>
                                  <a:pt x="2835" y="2299"/>
                                </a:lnTo>
                                <a:lnTo>
                                  <a:pt x="2861" y="2239"/>
                                </a:lnTo>
                                <a:lnTo>
                                  <a:pt x="2876" y="2174"/>
                                </a:lnTo>
                                <a:lnTo>
                                  <a:pt x="2882" y="2106"/>
                                </a:lnTo>
                                <a:lnTo>
                                  <a:pt x="2882" y="421"/>
                                </a:lnTo>
                                <a:lnTo>
                                  <a:pt x="2876" y="353"/>
                                </a:lnTo>
                                <a:lnTo>
                                  <a:pt x="2861" y="288"/>
                                </a:lnTo>
                                <a:lnTo>
                                  <a:pt x="2835" y="228"/>
                                </a:lnTo>
                                <a:lnTo>
                                  <a:pt x="2801" y="172"/>
                                </a:lnTo>
                                <a:lnTo>
                                  <a:pt x="2759" y="123"/>
                                </a:lnTo>
                                <a:lnTo>
                                  <a:pt x="2710" y="81"/>
                                </a:lnTo>
                                <a:lnTo>
                                  <a:pt x="2654" y="47"/>
                                </a:lnTo>
                                <a:lnTo>
                                  <a:pt x="2594" y="21"/>
                                </a:lnTo>
                                <a:lnTo>
                                  <a:pt x="2529" y="6"/>
                                </a:lnTo>
                                <a:lnTo>
                                  <a:pt x="2461" y="0"/>
                                </a:lnTo>
                                <a:lnTo>
                                  <a:pt x="421" y="0"/>
                                </a:lnTo>
                                <a:lnTo>
                                  <a:pt x="353" y="6"/>
                                </a:lnTo>
                                <a:lnTo>
                                  <a:pt x="288" y="21"/>
                                </a:lnTo>
                                <a:lnTo>
                                  <a:pt x="228" y="47"/>
                                </a:lnTo>
                                <a:lnTo>
                                  <a:pt x="172" y="81"/>
                                </a:lnTo>
                                <a:lnTo>
                                  <a:pt x="123" y="123"/>
                                </a:lnTo>
                                <a:lnTo>
                                  <a:pt x="81" y="172"/>
                                </a:lnTo>
                                <a:lnTo>
                                  <a:pt x="47" y="228"/>
                                </a:lnTo>
                                <a:lnTo>
                                  <a:pt x="21" y="288"/>
                                </a:lnTo>
                                <a:lnTo>
                                  <a:pt x="6" y="35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99"/>
                        <wps:cNvSpPr>
                          <a:spLocks/>
                        </wps:cNvSpPr>
                        <wps:spPr bwMode="auto">
                          <a:xfrm>
                            <a:off x="7390" y="6697"/>
                            <a:ext cx="2882" cy="2527"/>
                          </a:xfrm>
                          <a:custGeom>
                            <a:avLst/>
                            <a:gdLst>
                              <a:gd name="T0" fmla="+- 0 7390 7390"/>
                              <a:gd name="T1" fmla="*/ T0 w 2882"/>
                              <a:gd name="T2" fmla="+- 0 7118 6697"/>
                              <a:gd name="T3" fmla="*/ 7118 h 2527"/>
                              <a:gd name="T4" fmla="+- 0 7396 7390"/>
                              <a:gd name="T5" fmla="*/ T4 w 2882"/>
                              <a:gd name="T6" fmla="+- 0 7050 6697"/>
                              <a:gd name="T7" fmla="*/ 7050 h 2527"/>
                              <a:gd name="T8" fmla="+- 0 7411 7390"/>
                              <a:gd name="T9" fmla="*/ T8 w 2882"/>
                              <a:gd name="T10" fmla="+- 0 6985 6697"/>
                              <a:gd name="T11" fmla="*/ 6985 h 2527"/>
                              <a:gd name="T12" fmla="+- 0 7437 7390"/>
                              <a:gd name="T13" fmla="*/ T12 w 2882"/>
                              <a:gd name="T14" fmla="+- 0 6925 6697"/>
                              <a:gd name="T15" fmla="*/ 6925 h 2527"/>
                              <a:gd name="T16" fmla="+- 0 7471 7390"/>
                              <a:gd name="T17" fmla="*/ T16 w 2882"/>
                              <a:gd name="T18" fmla="+- 0 6869 6697"/>
                              <a:gd name="T19" fmla="*/ 6869 h 2527"/>
                              <a:gd name="T20" fmla="+- 0 7513 7390"/>
                              <a:gd name="T21" fmla="*/ T20 w 2882"/>
                              <a:gd name="T22" fmla="+- 0 6820 6697"/>
                              <a:gd name="T23" fmla="*/ 6820 h 2527"/>
                              <a:gd name="T24" fmla="+- 0 7562 7390"/>
                              <a:gd name="T25" fmla="*/ T24 w 2882"/>
                              <a:gd name="T26" fmla="+- 0 6778 6697"/>
                              <a:gd name="T27" fmla="*/ 6778 h 2527"/>
                              <a:gd name="T28" fmla="+- 0 7618 7390"/>
                              <a:gd name="T29" fmla="*/ T28 w 2882"/>
                              <a:gd name="T30" fmla="+- 0 6744 6697"/>
                              <a:gd name="T31" fmla="*/ 6744 h 2527"/>
                              <a:gd name="T32" fmla="+- 0 7678 7390"/>
                              <a:gd name="T33" fmla="*/ T32 w 2882"/>
                              <a:gd name="T34" fmla="+- 0 6718 6697"/>
                              <a:gd name="T35" fmla="*/ 6718 h 2527"/>
                              <a:gd name="T36" fmla="+- 0 7743 7390"/>
                              <a:gd name="T37" fmla="*/ T36 w 2882"/>
                              <a:gd name="T38" fmla="+- 0 6703 6697"/>
                              <a:gd name="T39" fmla="*/ 6703 h 2527"/>
                              <a:gd name="T40" fmla="+- 0 7811 7390"/>
                              <a:gd name="T41" fmla="*/ T40 w 2882"/>
                              <a:gd name="T42" fmla="+- 0 6697 6697"/>
                              <a:gd name="T43" fmla="*/ 6697 h 2527"/>
                              <a:gd name="T44" fmla="+- 0 9851 7390"/>
                              <a:gd name="T45" fmla="*/ T44 w 2882"/>
                              <a:gd name="T46" fmla="+- 0 6697 6697"/>
                              <a:gd name="T47" fmla="*/ 6697 h 2527"/>
                              <a:gd name="T48" fmla="+- 0 9919 7390"/>
                              <a:gd name="T49" fmla="*/ T48 w 2882"/>
                              <a:gd name="T50" fmla="+- 0 6703 6697"/>
                              <a:gd name="T51" fmla="*/ 6703 h 2527"/>
                              <a:gd name="T52" fmla="+- 0 9984 7390"/>
                              <a:gd name="T53" fmla="*/ T52 w 2882"/>
                              <a:gd name="T54" fmla="+- 0 6718 6697"/>
                              <a:gd name="T55" fmla="*/ 6718 h 2527"/>
                              <a:gd name="T56" fmla="+- 0 10044 7390"/>
                              <a:gd name="T57" fmla="*/ T56 w 2882"/>
                              <a:gd name="T58" fmla="+- 0 6744 6697"/>
                              <a:gd name="T59" fmla="*/ 6744 h 2527"/>
                              <a:gd name="T60" fmla="+- 0 10100 7390"/>
                              <a:gd name="T61" fmla="*/ T60 w 2882"/>
                              <a:gd name="T62" fmla="+- 0 6778 6697"/>
                              <a:gd name="T63" fmla="*/ 6778 h 2527"/>
                              <a:gd name="T64" fmla="+- 0 10149 7390"/>
                              <a:gd name="T65" fmla="*/ T64 w 2882"/>
                              <a:gd name="T66" fmla="+- 0 6820 6697"/>
                              <a:gd name="T67" fmla="*/ 6820 h 2527"/>
                              <a:gd name="T68" fmla="+- 0 10191 7390"/>
                              <a:gd name="T69" fmla="*/ T68 w 2882"/>
                              <a:gd name="T70" fmla="+- 0 6869 6697"/>
                              <a:gd name="T71" fmla="*/ 6869 h 2527"/>
                              <a:gd name="T72" fmla="+- 0 10225 7390"/>
                              <a:gd name="T73" fmla="*/ T72 w 2882"/>
                              <a:gd name="T74" fmla="+- 0 6925 6697"/>
                              <a:gd name="T75" fmla="*/ 6925 h 2527"/>
                              <a:gd name="T76" fmla="+- 0 10251 7390"/>
                              <a:gd name="T77" fmla="*/ T76 w 2882"/>
                              <a:gd name="T78" fmla="+- 0 6985 6697"/>
                              <a:gd name="T79" fmla="*/ 6985 h 2527"/>
                              <a:gd name="T80" fmla="+- 0 10266 7390"/>
                              <a:gd name="T81" fmla="*/ T80 w 2882"/>
                              <a:gd name="T82" fmla="+- 0 7050 6697"/>
                              <a:gd name="T83" fmla="*/ 7050 h 2527"/>
                              <a:gd name="T84" fmla="+- 0 10272 7390"/>
                              <a:gd name="T85" fmla="*/ T84 w 2882"/>
                              <a:gd name="T86" fmla="+- 0 7118 6697"/>
                              <a:gd name="T87" fmla="*/ 7118 h 2527"/>
                              <a:gd name="T88" fmla="+- 0 10272 7390"/>
                              <a:gd name="T89" fmla="*/ T88 w 2882"/>
                              <a:gd name="T90" fmla="+- 0 8803 6697"/>
                              <a:gd name="T91" fmla="*/ 8803 h 2527"/>
                              <a:gd name="T92" fmla="+- 0 10266 7390"/>
                              <a:gd name="T93" fmla="*/ T92 w 2882"/>
                              <a:gd name="T94" fmla="+- 0 8871 6697"/>
                              <a:gd name="T95" fmla="*/ 8871 h 2527"/>
                              <a:gd name="T96" fmla="+- 0 10251 7390"/>
                              <a:gd name="T97" fmla="*/ T96 w 2882"/>
                              <a:gd name="T98" fmla="+- 0 8936 6697"/>
                              <a:gd name="T99" fmla="*/ 8936 h 2527"/>
                              <a:gd name="T100" fmla="+- 0 10225 7390"/>
                              <a:gd name="T101" fmla="*/ T100 w 2882"/>
                              <a:gd name="T102" fmla="+- 0 8996 6697"/>
                              <a:gd name="T103" fmla="*/ 8996 h 2527"/>
                              <a:gd name="T104" fmla="+- 0 10191 7390"/>
                              <a:gd name="T105" fmla="*/ T104 w 2882"/>
                              <a:gd name="T106" fmla="+- 0 9052 6697"/>
                              <a:gd name="T107" fmla="*/ 9052 h 2527"/>
                              <a:gd name="T108" fmla="+- 0 10149 7390"/>
                              <a:gd name="T109" fmla="*/ T108 w 2882"/>
                              <a:gd name="T110" fmla="+- 0 9101 6697"/>
                              <a:gd name="T111" fmla="*/ 9101 h 2527"/>
                              <a:gd name="T112" fmla="+- 0 10100 7390"/>
                              <a:gd name="T113" fmla="*/ T112 w 2882"/>
                              <a:gd name="T114" fmla="+- 0 9143 6697"/>
                              <a:gd name="T115" fmla="*/ 9143 h 2527"/>
                              <a:gd name="T116" fmla="+- 0 10044 7390"/>
                              <a:gd name="T117" fmla="*/ T116 w 2882"/>
                              <a:gd name="T118" fmla="+- 0 9177 6697"/>
                              <a:gd name="T119" fmla="*/ 9177 h 2527"/>
                              <a:gd name="T120" fmla="+- 0 9984 7390"/>
                              <a:gd name="T121" fmla="*/ T120 w 2882"/>
                              <a:gd name="T122" fmla="+- 0 9203 6697"/>
                              <a:gd name="T123" fmla="*/ 9203 h 2527"/>
                              <a:gd name="T124" fmla="+- 0 9919 7390"/>
                              <a:gd name="T125" fmla="*/ T124 w 2882"/>
                              <a:gd name="T126" fmla="+- 0 9218 6697"/>
                              <a:gd name="T127" fmla="*/ 9218 h 2527"/>
                              <a:gd name="T128" fmla="+- 0 9851 7390"/>
                              <a:gd name="T129" fmla="*/ T128 w 2882"/>
                              <a:gd name="T130" fmla="+- 0 9224 6697"/>
                              <a:gd name="T131" fmla="*/ 9224 h 2527"/>
                              <a:gd name="T132" fmla="+- 0 7811 7390"/>
                              <a:gd name="T133" fmla="*/ T132 w 2882"/>
                              <a:gd name="T134" fmla="+- 0 9224 6697"/>
                              <a:gd name="T135" fmla="*/ 9224 h 2527"/>
                              <a:gd name="T136" fmla="+- 0 7743 7390"/>
                              <a:gd name="T137" fmla="*/ T136 w 2882"/>
                              <a:gd name="T138" fmla="+- 0 9218 6697"/>
                              <a:gd name="T139" fmla="*/ 9218 h 2527"/>
                              <a:gd name="T140" fmla="+- 0 7678 7390"/>
                              <a:gd name="T141" fmla="*/ T140 w 2882"/>
                              <a:gd name="T142" fmla="+- 0 9203 6697"/>
                              <a:gd name="T143" fmla="*/ 9203 h 2527"/>
                              <a:gd name="T144" fmla="+- 0 7618 7390"/>
                              <a:gd name="T145" fmla="*/ T144 w 2882"/>
                              <a:gd name="T146" fmla="+- 0 9177 6697"/>
                              <a:gd name="T147" fmla="*/ 9177 h 2527"/>
                              <a:gd name="T148" fmla="+- 0 7562 7390"/>
                              <a:gd name="T149" fmla="*/ T148 w 2882"/>
                              <a:gd name="T150" fmla="+- 0 9143 6697"/>
                              <a:gd name="T151" fmla="*/ 9143 h 2527"/>
                              <a:gd name="T152" fmla="+- 0 7513 7390"/>
                              <a:gd name="T153" fmla="*/ T152 w 2882"/>
                              <a:gd name="T154" fmla="+- 0 9101 6697"/>
                              <a:gd name="T155" fmla="*/ 9101 h 2527"/>
                              <a:gd name="T156" fmla="+- 0 7471 7390"/>
                              <a:gd name="T157" fmla="*/ T156 w 2882"/>
                              <a:gd name="T158" fmla="+- 0 9052 6697"/>
                              <a:gd name="T159" fmla="*/ 9052 h 2527"/>
                              <a:gd name="T160" fmla="+- 0 7437 7390"/>
                              <a:gd name="T161" fmla="*/ T160 w 2882"/>
                              <a:gd name="T162" fmla="+- 0 8996 6697"/>
                              <a:gd name="T163" fmla="*/ 8996 h 2527"/>
                              <a:gd name="T164" fmla="+- 0 7411 7390"/>
                              <a:gd name="T165" fmla="*/ T164 w 2882"/>
                              <a:gd name="T166" fmla="+- 0 8936 6697"/>
                              <a:gd name="T167" fmla="*/ 8936 h 2527"/>
                              <a:gd name="T168" fmla="+- 0 7396 7390"/>
                              <a:gd name="T169" fmla="*/ T168 w 2882"/>
                              <a:gd name="T170" fmla="+- 0 8871 6697"/>
                              <a:gd name="T171" fmla="*/ 8871 h 2527"/>
                              <a:gd name="T172" fmla="+- 0 7390 7390"/>
                              <a:gd name="T173" fmla="*/ T172 w 2882"/>
                              <a:gd name="T174" fmla="+- 0 8803 6697"/>
                              <a:gd name="T175" fmla="*/ 8803 h 2527"/>
                              <a:gd name="T176" fmla="+- 0 7390 7390"/>
                              <a:gd name="T177" fmla="*/ T176 w 2882"/>
                              <a:gd name="T178" fmla="+- 0 7118 6697"/>
                              <a:gd name="T179" fmla="*/ 711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82" h="2527">
                                <a:moveTo>
                                  <a:pt x="0" y="421"/>
                                </a:moveTo>
                                <a:lnTo>
                                  <a:pt x="6" y="353"/>
                                </a:lnTo>
                                <a:lnTo>
                                  <a:pt x="21" y="288"/>
                                </a:lnTo>
                                <a:lnTo>
                                  <a:pt x="47" y="228"/>
                                </a:lnTo>
                                <a:lnTo>
                                  <a:pt x="81" y="172"/>
                                </a:lnTo>
                                <a:lnTo>
                                  <a:pt x="123" y="123"/>
                                </a:lnTo>
                                <a:lnTo>
                                  <a:pt x="172" y="81"/>
                                </a:lnTo>
                                <a:lnTo>
                                  <a:pt x="228" y="47"/>
                                </a:lnTo>
                                <a:lnTo>
                                  <a:pt x="288" y="21"/>
                                </a:lnTo>
                                <a:lnTo>
                                  <a:pt x="353" y="6"/>
                                </a:lnTo>
                                <a:lnTo>
                                  <a:pt x="421" y="0"/>
                                </a:lnTo>
                                <a:lnTo>
                                  <a:pt x="2461" y="0"/>
                                </a:lnTo>
                                <a:lnTo>
                                  <a:pt x="2529" y="6"/>
                                </a:lnTo>
                                <a:lnTo>
                                  <a:pt x="2594" y="21"/>
                                </a:lnTo>
                                <a:lnTo>
                                  <a:pt x="2654" y="47"/>
                                </a:lnTo>
                                <a:lnTo>
                                  <a:pt x="2710" y="81"/>
                                </a:lnTo>
                                <a:lnTo>
                                  <a:pt x="2759" y="123"/>
                                </a:lnTo>
                                <a:lnTo>
                                  <a:pt x="2801" y="172"/>
                                </a:lnTo>
                                <a:lnTo>
                                  <a:pt x="2835" y="228"/>
                                </a:lnTo>
                                <a:lnTo>
                                  <a:pt x="2861" y="288"/>
                                </a:lnTo>
                                <a:lnTo>
                                  <a:pt x="2876" y="353"/>
                                </a:lnTo>
                                <a:lnTo>
                                  <a:pt x="2882" y="421"/>
                                </a:lnTo>
                                <a:lnTo>
                                  <a:pt x="2882" y="2106"/>
                                </a:lnTo>
                                <a:lnTo>
                                  <a:pt x="2876" y="2174"/>
                                </a:lnTo>
                                <a:lnTo>
                                  <a:pt x="2861" y="2239"/>
                                </a:lnTo>
                                <a:lnTo>
                                  <a:pt x="2835" y="2299"/>
                                </a:lnTo>
                                <a:lnTo>
                                  <a:pt x="2801" y="2355"/>
                                </a:lnTo>
                                <a:lnTo>
                                  <a:pt x="2759" y="2404"/>
                                </a:lnTo>
                                <a:lnTo>
                                  <a:pt x="2710" y="2446"/>
                                </a:lnTo>
                                <a:lnTo>
                                  <a:pt x="2654" y="2480"/>
                                </a:lnTo>
                                <a:lnTo>
                                  <a:pt x="2594" y="2506"/>
                                </a:lnTo>
                                <a:lnTo>
                                  <a:pt x="2529" y="2521"/>
                                </a:lnTo>
                                <a:lnTo>
                                  <a:pt x="2461" y="2527"/>
                                </a:lnTo>
                                <a:lnTo>
                                  <a:pt x="421" y="2527"/>
                                </a:lnTo>
                                <a:lnTo>
                                  <a:pt x="353" y="2521"/>
                                </a:lnTo>
                                <a:lnTo>
                                  <a:pt x="288" y="2506"/>
                                </a:lnTo>
                                <a:lnTo>
                                  <a:pt x="228" y="2480"/>
                                </a:lnTo>
                                <a:lnTo>
                                  <a:pt x="172" y="2446"/>
                                </a:lnTo>
                                <a:lnTo>
                                  <a:pt x="123" y="2404"/>
                                </a:lnTo>
                                <a:lnTo>
                                  <a:pt x="81" y="2355"/>
                                </a:lnTo>
                                <a:lnTo>
                                  <a:pt x="47" y="2299"/>
                                </a:lnTo>
                                <a:lnTo>
                                  <a:pt x="21" y="2239"/>
                                </a:lnTo>
                                <a:lnTo>
                                  <a:pt x="6" y="2174"/>
                                </a:lnTo>
                                <a:lnTo>
                                  <a:pt x="0" y="2106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" y="6900"/>
                            <a:ext cx="2137" cy="21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Freeform 97"/>
                        <wps:cNvSpPr>
                          <a:spLocks/>
                        </wps:cNvSpPr>
                        <wps:spPr bwMode="auto">
                          <a:xfrm>
                            <a:off x="389" y="12522"/>
                            <a:ext cx="3799" cy="681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3799"/>
                              <a:gd name="T2" fmla="+- 0 13203 12522"/>
                              <a:gd name="T3" fmla="*/ 13203 h 681"/>
                              <a:gd name="T4" fmla="+- 0 4188 389"/>
                              <a:gd name="T5" fmla="*/ T4 w 3799"/>
                              <a:gd name="T6" fmla="+- 0 13203 12522"/>
                              <a:gd name="T7" fmla="*/ 13203 h 681"/>
                              <a:gd name="T8" fmla="+- 0 4188 389"/>
                              <a:gd name="T9" fmla="*/ T8 w 3799"/>
                              <a:gd name="T10" fmla="+- 0 12522 12522"/>
                              <a:gd name="T11" fmla="*/ 12522 h 681"/>
                              <a:gd name="T12" fmla="+- 0 389 389"/>
                              <a:gd name="T13" fmla="*/ T12 w 3799"/>
                              <a:gd name="T14" fmla="+- 0 12522 12522"/>
                              <a:gd name="T15" fmla="*/ 12522 h 681"/>
                              <a:gd name="T16" fmla="+- 0 389 389"/>
                              <a:gd name="T17" fmla="*/ T16 w 3799"/>
                              <a:gd name="T18" fmla="+- 0 13203 12522"/>
                              <a:gd name="T19" fmla="*/ 13203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99" h="681">
                                <a:moveTo>
                                  <a:pt x="0" y="681"/>
                                </a:moveTo>
                                <a:lnTo>
                                  <a:pt x="3799" y="681"/>
                                </a:lnTo>
                                <a:lnTo>
                                  <a:pt x="3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F0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12515"/>
                            <a:ext cx="3814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" y="12515"/>
                            <a:ext cx="3814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" y="12530"/>
                            <a:ext cx="3799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4" name="Freeform 93"/>
                        <wps:cNvSpPr>
                          <a:spLocks/>
                        </wps:cNvSpPr>
                        <wps:spPr bwMode="auto">
                          <a:xfrm>
                            <a:off x="6961" y="12506"/>
                            <a:ext cx="3683" cy="681"/>
                          </a:xfrm>
                          <a:custGeom>
                            <a:avLst/>
                            <a:gdLst>
                              <a:gd name="T0" fmla="+- 0 6961 6961"/>
                              <a:gd name="T1" fmla="*/ T0 w 3683"/>
                              <a:gd name="T2" fmla="+- 0 13187 12506"/>
                              <a:gd name="T3" fmla="*/ 13187 h 681"/>
                              <a:gd name="T4" fmla="+- 0 10644 6961"/>
                              <a:gd name="T5" fmla="*/ T4 w 3683"/>
                              <a:gd name="T6" fmla="+- 0 13187 12506"/>
                              <a:gd name="T7" fmla="*/ 13187 h 681"/>
                              <a:gd name="T8" fmla="+- 0 10644 6961"/>
                              <a:gd name="T9" fmla="*/ T8 w 3683"/>
                              <a:gd name="T10" fmla="+- 0 12506 12506"/>
                              <a:gd name="T11" fmla="*/ 12506 h 681"/>
                              <a:gd name="T12" fmla="+- 0 6961 6961"/>
                              <a:gd name="T13" fmla="*/ T12 w 3683"/>
                              <a:gd name="T14" fmla="+- 0 12506 12506"/>
                              <a:gd name="T15" fmla="*/ 12506 h 681"/>
                              <a:gd name="T16" fmla="+- 0 6961 6961"/>
                              <a:gd name="T17" fmla="*/ T16 w 3683"/>
                              <a:gd name="T18" fmla="+- 0 13187 12506"/>
                              <a:gd name="T19" fmla="*/ 13187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83" h="681">
                                <a:moveTo>
                                  <a:pt x="0" y="681"/>
                                </a:moveTo>
                                <a:lnTo>
                                  <a:pt x="3683" y="681"/>
                                </a:lnTo>
                                <a:lnTo>
                                  <a:pt x="3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12499"/>
                            <a:ext cx="3698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12499"/>
                            <a:ext cx="369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514"/>
                            <a:ext cx="3683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8" name="Freeform 89"/>
                        <wps:cNvSpPr>
                          <a:spLocks/>
                        </wps:cNvSpPr>
                        <wps:spPr bwMode="auto">
                          <a:xfrm>
                            <a:off x="6097" y="9320"/>
                            <a:ext cx="4547" cy="520"/>
                          </a:xfrm>
                          <a:custGeom>
                            <a:avLst/>
                            <a:gdLst>
                              <a:gd name="T0" fmla="+- 0 6097 6097"/>
                              <a:gd name="T1" fmla="*/ T0 w 4547"/>
                              <a:gd name="T2" fmla="+- 0 9840 9320"/>
                              <a:gd name="T3" fmla="*/ 9840 h 520"/>
                              <a:gd name="T4" fmla="+- 0 10644 6097"/>
                              <a:gd name="T5" fmla="*/ T4 w 4547"/>
                              <a:gd name="T6" fmla="+- 0 9840 9320"/>
                              <a:gd name="T7" fmla="*/ 9840 h 520"/>
                              <a:gd name="T8" fmla="+- 0 10644 6097"/>
                              <a:gd name="T9" fmla="*/ T8 w 4547"/>
                              <a:gd name="T10" fmla="+- 0 9320 9320"/>
                              <a:gd name="T11" fmla="*/ 9320 h 520"/>
                              <a:gd name="T12" fmla="+- 0 6097 6097"/>
                              <a:gd name="T13" fmla="*/ T12 w 4547"/>
                              <a:gd name="T14" fmla="+- 0 9320 9320"/>
                              <a:gd name="T15" fmla="*/ 9320 h 520"/>
                              <a:gd name="T16" fmla="+- 0 6097 6097"/>
                              <a:gd name="T17" fmla="*/ T16 w 4547"/>
                              <a:gd name="T18" fmla="+- 0 9840 9320"/>
                              <a:gd name="T19" fmla="*/ 9840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547" h="520">
                                <a:moveTo>
                                  <a:pt x="0" y="520"/>
                                </a:moveTo>
                                <a:lnTo>
                                  <a:pt x="4547" y="520"/>
                                </a:lnTo>
                                <a:lnTo>
                                  <a:pt x="45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9312"/>
                            <a:ext cx="4562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0" y="9312"/>
                            <a:ext cx="4562" cy="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5" y="9327"/>
                            <a:ext cx="4547" cy="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Freeform 85"/>
                        <wps:cNvSpPr>
                          <a:spLocks/>
                        </wps:cNvSpPr>
                        <wps:spPr bwMode="auto">
                          <a:xfrm>
                            <a:off x="6736" y="6033"/>
                            <a:ext cx="3908" cy="575"/>
                          </a:xfrm>
                          <a:custGeom>
                            <a:avLst/>
                            <a:gdLst>
                              <a:gd name="T0" fmla="+- 0 6736 6736"/>
                              <a:gd name="T1" fmla="*/ T0 w 3908"/>
                              <a:gd name="T2" fmla="+- 0 6608 6033"/>
                              <a:gd name="T3" fmla="*/ 6608 h 575"/>
                              <a:gd name="T4" fmla="+- 0 10644 6736"/>
                              <a:gd name="T5" fmla="*/ T4 w 3908"/>
                              <a:gd name="T6" fmla="+- 0 6608 6033"/>
                              <a:gd name="T7" fmla="*/ 6608 h 575"/>
                              <a:gd name="T8" fmla="+- 0 10644 6736"/>
                              <a:gd name="T9" fmla="*/ T8 w 3908"/>
                              <a:gd name="T10" fmla="+- 0 6033 6033"/>
                              <a:gd name="T11" fmla="*/ 6033 h 575"/>
                              <a:gd name="T12" fmla="+- 0 6736 6736"/>
                              <a:gd name="T13" fmla="*/ T12 w 3908"/>
                              <a:gd name="T14" fmla="+- 0 6033 6033"/>
                              <a:gd name="T15" fmla="*/ 6033 h 575"/>
                              <a:gd name="T16" fmla="+- 0 6736 6736"/>
                              <a:gd name="T17" fmla="*/ T16 w 3908"/>
                              <a:gd name="T18" fmla="+- 0 6608 6033"/>
                              <a:gd name="T19" fmla="*/ 6608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08" h="575">
                                <a:moveTo>
                                  <a:pt x="0" y="575"/>
                                </a:moveTo>
                                <a:lnTo>
                                  <a:pt x="3908" y="575"/>
                                </a:lnTo>
                                <a:lnTo>
                                  <a:pt x="3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C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6025"/>
                            <a:ext cx="3923" cy="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6025"/>
                            <a:ext cx="3923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4" y="6040"/>
                            <a:ext cx="3908" cy="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Freeform 81"/>
                        <wps:cNvSpPr>
                          <a:spLocks/>
                        </wps:cNvSpPr>
                        <wps:spPr bwMode="auto">
                          <a:xfrm>
                            <a:off x="350" y="6697"/>
                            <a:ext cx="4178" cy="2527"/>
                          </a:xfrm>
                          <a:custGeom>
                            <a:avLst/>
                            <a:gdLst>
                              <a:gd name="T0" fmla="+- 0 350 350"/>
                              <a:gd name="T1" fmla="*/ T0 w 4178"/>
                              <a:gd name="T2" fmla="+- 0 7118 6697"/>
                              <a:gd name="T3" fmla="*/ 7118 h 2527"/>
                              <a:gd name="T4" fmla="+- 0 350 350"/>
                              <a:gd name="T5" fmla="*/ T4 w 4178"/>
                              <a:gd name="T6" fmla="+- 0 8803 6697"/>
                              <a:gd name="T7" fmla="*/ 8803 h 2527"/>
                              <a:gd name="T8" fmla="+- 0 351 350"/>
                              <a:gd name="T9" fmla="*/ T8 w 4178"/>
                              <a:gd name="T10" fmla="+- 0 8837 6697"/>
                              <a:gd name="T11" fmla="*/ 8837 h 2527"/>
                              <a:gd name="T12" fmla="+- 0 362 350"/>
                              <a:gd name="T13" fmla="*/ T12 w 4178"/>
                              <a:gd name="T14" fmla="+- 0 8904 6697"/>
                              <a:gd name="T15" fmla="*/ 8904 h 2527"/>
                              <a:gd name="T16" fmla="+- 0 383 350"/>
                              <a:gd name="T17" fmla="*/ T16 w 4178"/>
                              <a:gd name="T18" fmla="+- 0 8967 6697"/>
                              <a:gd name="T19" fmla="*/ 8967 h 2527"/>
                              <a:gd name="T20" fmla="+- 0 413 350"/>
                              <a:gd name="T21" fmla="*/ T20 w 4178"/>
                              <a:gd name="T22" fmla="+- 0 9025 6697"/>
                              <a:gd name="T23" fmla="*/ 9025 h 2527"/>
                              <a:gd name="T24" fmla="+- 0 451 350"/>
                              <a:gd name="T25" fmla="*/ T24 w 4178"/>
                              <a:gd name="T26" fmla="+- 0 9077 6697"/>
                              <a:gd name="T27" fmla="*/ 9077 h 2527"/>
                              <a:gd name="T28" fmla="+- 0 497 350"/>
                              <a:gd name="T29" fmla="*/ T28 w 4178"/>
                              <a:gd name="T30" fmla="+- 0 9123 6697"/>
                              <a:gd name="T31" fmla="*/ 9123 h 2527"/>
                              <a:gd name="T32" fmla="+- 0 549 350"/>
                              <a:gd name="T33" fmla="*/ T32 w 4178"/>
                              <a:gd name="T34" fmla="+- 0 9161 6697"/>
                              <a:gd name="T35" fmla="*/ 9161 h 2527"/>
                              <a:gd name="T36" fmla="+- 0 607 350"/>
                              <a:gd name="T37" fmla="*/ T36 w 4178"/>
                              <a:gd name="T38" fmla="+- 0 9191 6697"/>
                              <a:gd name="T39" fmla="*/ 9191 h 2527"/>
                              <a:gd name="T40" fmla="+- 0 670 350"/>
                              <a:gd name="T41" fmla="*/ T40 w 4178"/>
                              <a:gd name="T42" fmla="+- 0 9212 6697"/>
                              <a:gd name="T43" fmla="*/ 9212 h 2527"/>
                              <a:gd name="T44" fmla="+- 0 737 350"/>
                              <a:gd name="T45" fmla="*/ T44 w 4178"/>
                              <a:gd name="T46" fmla="+- 0 9223 6697"/>
                              <a:gd name="T47" fmla="*/ 9223 h 2527"/>
                              <a:gd name="T48" fmla="+- 0 771 350"/>
                              <a:gd name="T49" fmla="*/ T48 w 4178"/>
                              <a:gd name="T50" fmla="+- 0 9224 6697"/>
                              <a:gd name="T51" fmla="*/ 9224 h 2527"/>
                              <a:gd name="T52" fmla="+- 0 4107 350"/>
                              <a:gd name="T53" fmla="*/ T52 w 4178"/>
                              <a:gd name="T54" fmla="+- 0 9224 6697"/>
                              <a:gd name="T55" fmla="*/ 9224 h 2527"/>
                              <a:gd name="T56" fmla="+- 0 4175 350"/>
                              <a:gd name="T57" fmla="*/ T56 w 4178"/>
                              <a:gd name="T58" fmla="+- 0 9218 6697"/>
                              <a:gd name="T59" fmla="*/ 9218 h 2527"/>
                              <a:gd name="T60" fmla="+- 0 4240 350"/>
                              <a:gd name="T61" fmla="*/ T60 w 4178"/>
                              <a:gd name="T62" fmla="+- 0 9203 6697"/>
                              <a:gd name="T63" fmla="*/ 9203 h 2527"/>
                              <a:gd name="T64" fmla="+- 0 4300 350"/>
                              <a:gd name="T65" fmla="*/ T64 w 4178"/>
                              <a:gd name="T66" fmla="+- 0 9177 6697"/>
                              <a:gd name="T67" fmla="*/ 9177 h 2527"/>
                              <a:gd name="T68" fmla="+- 0 4356 350"/>
                              <a:gd name="T69" fmla="*/ T68 w 4178"/>
                              <a:gd name="T70" fmla="+- 0 9143 6697"/>
                              <a:gd name="T71" fmla="*/ 9143 h 2527"/>
                              <a:gd name="T72" fmla="+- 0 4405 350"/>
                              <a:gd name="T73" fmla="*/ T72 w 4178"/>
                              <a:gd name="T74" fmla="+- 0 9101 6697"/>
                              <a:gd name="T75" fmla="*/ 9101 h 2527"/>
                              <a:gd name="T76" fmla="+- 0 4447 350"/>
                              <a:gd name="T77" fmla="*/ T76 w 4178"/>
                              <a:gd name="T78" fmla="+- 0 9052 6697"/>
                              <a:gd name="T79" fmla="*/ 9052 h 2527"/>
                              <a:gd name="T80" fmla="+- 0 4481 350"/>
                              <a:gd name="T81" fmla="*/ T80 w 4178"/>
                              <a:gd name="T82" fmla="+- 0 8996 6697"/>
                              <a:gd name="T83" fmla="*/ 8996 h 2527"/>
                              <a:gd name="T84" fmla="+- 0 4507 350"/>
                              <a:gd name="T85" fmla="*/ T84 w 4178"/>
                              <a:gd name="T86" fmla="+- 0 8936 6697"/>
                              <a:gd name="T87" fmla="*/ 8936 h 2527"/>
                              <a:gd name="T88" fmla="+- 0 4522 350"/>
                              <a:gd name="T89" fmla="*/ T88 w 4178"/>
                              <a:gd name="T90" fmla="+- 0 8871 6697"/>
                              <a:gd name="T91" fmla="*/ 8871 h 2527"/>
                              <a:gd name="T92" fmla="+- 0 4528 350"/>
                              <a:gd name="T93" fmla="*/ T92 w 4178"/>
                              <a:gd name="T94" fmla="+- 0 8803 6697"/>
                              <a:gd name="T95" fmla="*/ 8803 h 2527"/>
                              <a:gd name="T96" fmla="+- 0 4528 350"/>
                              <a:gd name="T97" fmla="*/ T96 w 4178"/>
                              <a:gd name="T98" fmla="+- 0 7118 6697"/>
                              <a:gd name="T99" fmla="*/ 7118 h 2527"/>
                              <a:gd name="T100" fmla="+- 0 4522 350"/>
                              <a:gd name="T101" fmla="*/ T100 w 4178"/>
                              <a:gd name="T102" fmla="+- 0 7050 6697"/>
                              <a:gd name="T103" fmla="*/ 7050 h 2527"/>
                              <a:gd name="T104" fmla="+- 0 4507 350"/>
                              <a:gd name="T105" fmla="*/ T104 w 4178"/>
                              <a:gd name="T106" fmla="+- 0 6985 6697"/>
                              <a:gd name="T107" fmla="*/ 6985 h 2527"/>
                              <a:gd name="T108" fmla="+- 0 4481 350"/>
                              <a:gd name="T109" fmla="*/ T108 w 4178"/>
                              <a:gd name="T110" fmla="+- 0 6925 6697"/>
                              <a:gd name="T111" fmla="*/ 6925 h 2527"/>
                              <a:gd name="T112" fmla="+- 0 4447 350"/>
                              <a:gd name="T113" fmla="*/ T112 w 4178"/>
                              <a:gd name="T114" fmla="+- 0 6869 6697"/>
                              <a:gd name="T115" fmla="*/ 6869 h 2527"/>
                              <a:gd name="T116" fmla="+- 0 4405 350"/>
                              <a:gd name="T117" fmla="*/ T116 w 4178"/>
                              <a:gd name="T118" fmla="+- 0 6820 6697"/>
                              <a:gd name="T119" fmla="*/ 6820 h 2527"/>
                              <a:gd name="T120" fmla="+- 0 4356 350"/>
                              <a:gd name="T121" fmla="*/ T120 w 4178"/>
                              <a:gd name="T122" fmla="+- 0 6778 6697"/>
                              <a:gd name="T123" fmla="*/ 6778 h 2527"/>
                              <a:gd name="T124" fmla="+- 0 4300 350"/>
                              <a:gd name="T125" fmla="*/ T124 w 4178"/>
                              <a:gd name="T126" fmla="+- 0 6744 6697"/>
                              <a:gd name="T127" fmla="*/ 6744 h 2527"/>
                              <a:gd name="T128" fmla="+- 0 4240 350"/>
                              <a:gd name="T129" fmla="*/ T128 w 4178"/>
                              <a:gd name="T130" fmla="+- 0 6718 6697"/>
                              <a:gd name="T131" fmla="*/ 6718 h 2527"/>
                              <a:gd name="T132" fmla="+- 0 4175 350"/>
                              <a:gd name="T133" fmla="*/ T132 w 4178"/>
                              <a:gd name="T134" fmla="+- 0 6703 6697"/>
                              <a:gd name="T135" fmla="*/ 6703 h 2527"/>
                              <a:gd name="T136" fmla="+- 0 4107 350"/>
                              <a:gd name="T137" fmla="*/ T136 w 4178"/>
                              <a:gd name="T138" fmla="+- 0 6697 6697"/>
                              <a:gd name="T139" fmla="*/ 6697 h 2527"/>
                              <a:gd name="T140" fmla="+- 0 771 350"/>
                              <a:gd name="T141" fmla="*/ T140 w 4178"/>
                              <a:gd name="T142" fmla="+- 0 6697 6697"/>
                              <a:gd name="T143" fmla="*/ 6697 h 2527"/>
                              <a:gd name="T144" fmla="+- 0 703 350"/>
                              <a:gd name="T145" fmla="*/ T144 w 4178"/>
                              <a:gd name="T146" fmla="+- 0 6703 6697"/>
                              <a:gd name="T147" fmla="*/ 6703 h 2527"/>
                              <a:gd name="T148" fmla="+- 0 638 350"/>
                              <a:gd name="T149" fmla="*/ T148 w 4178"/>
                              <a:gd name="T150" fmla="+- 0 6718 6697"/>
                              <a:gd name="T151" fmla="*/ 6718 h 2527"/>
                              <a:gd name="T152" fmla="+- 0 578 350"/>
                              <a:gd name="T153" fmla="*/ T152 w 4178"/>
                              <a:gd name="T154" fmla="+- 0 6744 6697"/>
                              <a:gd name="T155" fmla="*/ 6744 h 2527"/>
                              <a:gd name="T156" fmla="+- 0 522 350"/>
                              <a:gd name="T157" fmla="*/ T156 w 4178"/>
                              <a:gd name="T158" fmla="+- 0 6778 6697"/>
                              <a:gd name="T159" fmla="*/ 6778 h 2527"/>
                              <a:gd name="T160" fmla="+- 0 473 350"/>
                              <a:gd name="T161" fmla="*/ T160 w 4178"/>
                              <a:gd name="T162" fmla="+- 0 6820 6697"/>
                              <a:gd name="T163" fmla="*/ 6820 h 2527"/>
                              <a:gd name="T164" fmla="+- 0 431 350"/>
                              <a:gd name="T165" fmla="*/ T164 w 4178"/>
                              <a:gd name="T166" fmla="+- 0 6869 6697"/>
                              <a:gd name="T167" fmla="*/ 6869 h 2527"/>
                              <a:gd name="T168" fmla="+- 0 397 350"/>
                              <a:gd name="T169" fmla="*/ T168 w 4178"/>
                              <a:gd name="T170" fmla="+- 0 6925 6697"/>
                              <a:gd name="T171" fmla="*/ 6925 h 2527"/>
                              <a:gd name="T172" fmla="+- 0 371 350"/>
                              <a:gd name="T173" fmla="*/ T172 w 4178"/>
                              <a:gd name="T174" fmla="+- 0 6985 6697"/>
                              <a:gd name="T175" fmla="*/ 6985 h 2527"/>
                              <a:gd name="T176" fmla="+- 0 356 350"/>
                              <a:gd name="T177" fmla="*/ T176 w 4178"/>
                              <a:gd name="T178" fmla="+- 0 7050 6697"/>
                              <a:gd name="T179" fmla="*/ 7050 h 2527"/>
                              <a:gd name="T180" fmla="+- 0 350 350"/>
                              <a:gd name="T181" fmla="*/ T180 w 4178"/>
                              <a:gd name="T182" fmla="+- 0 7118 6697"/>
                              <a:gd name="T183" fmla="*/ 711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78" h="2527">
                                <a:moveTo>
                                  <a:pt x="0" y="421"/>
                                </a:moveTo>
                                <a:lnTo>
                                  <a:pt x="0" y="2106"/>
                                </a:lnTo>
                                <a:lnTo>
                                  <a:pt x="1" y="2140"/>
                                </a:lnTo>
                                <a:lnTo>
                                  <a:pt x="12" y="2207"/>
                                </a:lnTo>
                                <a:lnTo>
                                  <a:pt x="33" y="2270"/>
                                </a:lnTo>
                                <a:lnTo>
                                  <a:pt x="63" y="2328"/>
                                </a:lnTo>
                                <a:lnTo>
                                  <a:pt x="101" y="2380"/>
                                </a:lnTo>
                                <a:lnTo>
                                  <a:pt x="147" y="2426"/>
                                </a:lnTo>
                                <a:lnTo>
                                  <a:pt x="199" y="2464"/>
                                </a:lnTo>
                                <a:lnTo>
                                  <a:pt x="257" y="2494"/>
                                </a:lnTo>
                                <a:lnTo>
                                  <a:pt x="320" y="2515"/>
                                </a:lnTo>
                                <a:lnTo>
                                  <a:pt x="387" y="2526"/>
                                </a:lnTo>
                                <a:lnTo>
                                  <a:pt x="421" y="2527"/>
                                </a:lnTo>
                                <a:lnTo>
                                  <a:pt x="3757" y="2527"/>
                                </a:lnTo>
                                <a:lnTo>
                                  <a:pt x="3825" y="2521"/>
                                </a:lnTo>
                                <a:lnTo>
                                  <a:pt x="3890" y="2506"/>
                                </a:lnTo>
                                <a:lnTo>
                                  <a:pt x="3950" y="2480"/>
                                </a:lnTo>
                                <a:lnTo>
                                  <a:pt x="4006" y="2446"/>
                                </a:lnTo>
                                <a:lnTo>
                                  <a:pt x="4055" y="2404"/>
                                </a:lnTo>
                                <a:lnTo>
                                  <a:pt x="4097" y="2355"/>
                                </a:lnTo>
                                <a:lnTo>
                                  <a:pt x="4131" y="2299"/>
                                </a:lnTo>
                                <a:lnTo>
                                  <a:pt x="4157" y="2239"/>
                                </a:lnTo>
                                <a:lnTo>
                                  <a:pt x="4172" y="2174"/>
                                </a:lnTo>
                                <a:lnTo>
                                  <a:pt x="4178" y="2106"/>
                                </a:lnTo>
                                <a:lnTo>
                                  <a:pt x="4178" y="421"/>
                                </a:lnTo>
                                <a:lnTo>
                                  <a:pt x="4172" y="353"/>
                                </a:lnTo>
                                <a:lnTo>
                                  <a:pt x="4157" y="288"/>
                                </a:lnTo>
                                <a:lnTo>
                                  <a:pt x="4131" y="228"/>
                                </a:lnTo>
                                <a:lnTo>
                                  <a:pt x="4097" y="172"/>
                                </a:lnTo>
                                <a:lnTo>
                                  <a:pt x="4055" y="123"/>
                                </a:lnTo>
                                <a:lnTo>
                                  <a:pt x="4006" y="81"/>
                                </a:lnTo>
                                <a:lnTo>
                                  <a:pt x="3950" y="47"/>
                                </a:lnTo>
                                <a:lnTo>
                                  <a:pt x="3890" y="21"/>
                                </a:lnTo>
                                <a:lnTo>
                                  <a:pt x="3825" y="6"/>
                                </a:lnTo>
                                <a:lnTo>
                                  <a:pt x="3757" y="0"/>
                                </a:lnTo>
                                <a:lnTo>
                                  <a:pt x="421" y="0"/>
                                </a:lnTo>
                                <a:lnTo>
                                  <a:pt x="353" y="6"/>
                                </a:lnTo>
                                <a:lnTo>
                                  <a:pt x="288" y="21"/>
                                </a:lnTo>
                                <a:lnTo>
                                  <a:pt x="228" y="47"/>
                                </a:lnTo>
                                <a:lnTo>
                                  <a:pt x="172" y="81"/>
                                </a:lnTo>
                                <a:lnTo>
                                  <a:pt x="123" y="123"/>
                                </a:lnTo>
                                <a:lnTo>
                                  <a:pt x="81" y="172"/>
                                </a:lnTo>
                                <a:lnTo>
                                  <a:pt x="47" y="228"/>
                                </a:lnTo>
                                <a:lnTo>
                                  <a:pt x="21" y="288"/>
                                </a:lnTo>
                                <a:lnTo>
                                  <a:pt x="6" y="35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80"/>
                        <wps:cNvSpPr>
                          <a:spLocks/>
                        </wps:cNvSpPr>
                        <wps:spPr bwMode="auto">
                          <a:xfrm>
                            <a:off x="350" y="6697"/>
                            <a:ext cx="4178" cy="2527"/>
                          </a:xfrm>
                          <a:custGeom>
                            <a:avLst/>
                            <a:gdLst>
                              <a:gd name="T0" fmla="+- 0 350 350"/>
                              <a:gd name="T1" fmla="*/ T0 w 4178"/>
                              <a:gd name="T2" fmla="+- 0 7118 6697"/>
                              <a:gd name="T3" fmla="*/ 7118 h 2527"/>
                              <a:gd name="T4" fmla="+- 0 356 350"/>
                              <a:gd name="T5" fmla="*/ T4 w 4178"/>
                              <a:gd name="T6" fmla="+- 0 7050 6697"/>
                              <a:gd name="T7" fmla="*/ 7050 h 2527"/>
                              <a:gd name="T8" fmla="+- 0 371 350"/>
                              <a:gd name="T9" fmla="*/ T8 w 4178"/>
                              <a:gd name="T10" fmla="+- 0 6985 6697"/>
                              <a:gd name="T11" fmla="*/ 6985 h 2527"/>
                              <a:gd name="T12" fmla="+- 0 397 350"/>
                              <a:gd name="T13" fmla="*/ T12 w 4178"/>
                              <a:gd name="T14" fmla="+- 0 6925 6697"/>
                              <a:gd name="T15" fmla="*/ 6925 h 2527"/>
                              <a:gd name="T16" fmla="+- 0 431 350"/>
                              <a:gd name="T17" fmla="*/ T16 w 4178"/>
                              <a:gd name="T18" fmla="+- 0 6869 6697"/>
                              <a:gd name="T19" fmla="*/ 6869 h 2527"/>
                              <a:gd name="T20" fmla="+- 0 473 350"/>
                              <a:gd name="T21" fmla="*/ T20 w 4178"/>
                              <a:gd name="T22" fmla="+- 0 6820 6697"/>
                              <a:gd name="T23" fmla="*/ 6820 h 2527"/>
                              <a:gd name="T24" fmla="+- 0 522 350"/>
                              <a:gd name="T25" fmla="*/ T24 w 4178"/>
                              <a:gd name="T26" fmla="+- 0 6778 6697"/>
                              <a:gd name="T27" fmla="*/ 6778 h 2527"/>
                              <a:gd name="T28" fmla="+- 0 578 350"/>
                              <a:gd name="T29" fmla="*/ T28 w 4178"/>
                              <a:gd name="T30" fmla="+- 0 6744 6697"/>
                              <a:gd name="T31" fmla="*/ 6744 h 2527"/>
                              <a:gd name="T32" fmla="+- 0 638 350"/>
                              <a:gd name="T33" fmla="*/ T32 w 4178"/>
                              <a:gd name="T34" fmla="+- 0 6718 6697"/>
                              <a:gd name="T35" fmla="*/ 6718 h 2527"/>
                              <a:gd name="T36" fmla="+- 0 703 350"/>
                              <a:gd name="T37" fmla="*/ T36 w 4178"/>
                              <a:gd name="T38" fmla="+- 0 6703 6697"/>
                              <a:gd name="T39" fmla="*/ 6703 h 2527"/>
                              <a:gd name="T40" fmla="+- 0 771 350"/>
                              <a:gd name="T41" fmla="*/ T40 w 4178"/>
                              <a:gd name="T42" fmla="+- 0 6697 6697"/>
                              <a:gd name="T43" fmla="*/ 6697 h 2527"/>
                              <a:gd name="T44" fmla="+- 0 4107 350"/>
                              <a:gd name="T45" fmla="*/ T44 w 4178"/>
                              <a:gd name="T46" fmla="+- 0 6697 6697"/>
                              <a:gd name="T47" fmla="*/ 6697 h 2527"/>
                              <a:gd name="T48" fmla="+- 0 4175 350"/>
                              <a:gd name="T49" fmla="*/ T48 w 4178"/>
                              <a:gd name="T50" fmla="+- 0 6703 6697"/>
                              <a:gd name="T51" fmla="*/ 6703 h 2527"/>
                              <a:gd name="T52" fmla="+- 0 4240 350"/>
                              <a:gd name="T53" fmla="*/ T52 w 4178"/>
                              <a:gd name="T54" fmla="+- 0 6718 6697"/>
                              <a:gd name="T55" fmla="*/ 6718 h 2527"/>
                              <a:gd name="T56" fmla="+- 0 4300 350"/>
                              <a:gd name="T57" fmla="*/ T56 w 4178"/>
                              <a:gd name="T58" fmla="+- 0 6744 6697"/>
                              <a:gd name="T59" fmla="*/ 6744 h 2527"/>
                              <a:gd name="T60" fmla="+- 0 4356 350"/>
                              <a:gd name="T61" fmla="*/ T60 w 4178"/>
                              <a:gd name="T62" fmla="+- 0 6778 6697"/>
                              <a:gd name="T63" fmla="*/ 6778 h 2527"/>
                              <a:gd name="T64" fmla="+- 0 4405 350"/>
                              <a:gd name="T65" fmla="*/ T64 w 4178"/>
                              <a:gd name="T66" fmla="+- 0 6820 6697"/>
                              <a:gd name="T67" fmla="*/ 6820 h 2527"/>
                              <a:gd name="T68" fmla="+- 0 4447 350"/>
                              <a:gd name="T69" fmla="*/ T68 w 4178"/>
                              <a:gd name="T70" fmla="+- 0 6869 6697"/>
                              <a:gd name="T71" fmla="*/ 6869 h 2527"/>
                              <a:gd name="T72" fmla="+- 0 4481 350"/>
                              <a:gd name="T73" fmla="*/ T72 w 4178"/>
                              <a:gd name="T74" fmla="+- 0 6925 6697"/>
                              <a:gd name="T75" fmla="*/ 6925 h 2527"/>
                              <a:gd name="T76" fmla="+- 0 4507 350"/>
                              <a:gd name="T77" fmla="*/ T76 w 4178"/>
                              <a:gd name="T78" fmla="+- 0 6985 6697"/>
                              <a:gd name="T79" fmla="*/ 6985 h 2527"/>
                              <a:gd name="T80" fmla="+- 0 4522 350"/>
                              <a:gd name="T81" fmla="*/ T80 w 4178"/>
                              <a:gd name="T82" fmla="+- 0 7050 6697"/>
                              <a:gd name="T83" fmla="*/ 7050 h 2527"/>
                              <a:gd name="T84" fmla="+- 0 4528 350"/>
                              <a:gd name="T85" fmla="*/ T84 w 4178"/>
                              <a:gd name="T86" fmla="+- 0 7118 6697"/>
                              <a:gd name="T87" fmla="*/ 7118 h 2527"/>
                              <a:gd name="T88" fmla="+- 0 4528 350"/>
                              <a:gd name="T89" fmla="*/ T88 w 4178"/>
                              <a:gd name="T90" fmla="+- 0 8803 6697"/>
                              <a:gd name="T91" fmla="*/ 8803 h 2527"/>
                              <a:gd name="T92" fmla="+- 0 4522 350"/>
                              <a:gd name="T93" fmla="*/ T92 w 4178"/>
                              <a:gd name="T94" fmla="+- 0 8871 6697"/>
                              <a:gd name="T95" fmla="*/ 8871 h 2527"/>
                              <a:gd name="T96" fmla="+- 0 4507 350"/>
                              <a:gd name="T97" fmla="*/ T96 w 4178"/>
                              <a:gd name="T98" fmla="+- 0 8936 6697"/>
                              <a:gd name="T99" fmla="*/ 8936 h 2527"/>
                              <a:gd name="T100" fmla="+- 0 4481 350"/>
                              <a:gd name="T101" fmla="*/ T100 w 4178"/>
                              <a:gd name="T102" fmla="+- 0 8996 6697"/>
                              <a:gd name="T103" fmla="*/ 8996 h 2527"/>
                              <a:gd name="T104" fmla="+- 0 4447 350"/>
                              <a:gd name="T105" fmla="*/ T104 w 4178"/>
                              <a:gd name="T106" fmla="+- 0 9052 6697"/>
                              <a:gd name="T107" fmla="*/ 9052 h 2527"/>
                              <a:gd name="T108" fmla="+- 0 4405 350"/>
                              <a:gd name="T109" fmla="*/ T108 w 4178"/>
                              <a:gd name="T110" fmla="+- 0 9101 6697"/>
                              <a:gd name="T111" fmla="*/ 9101 h 2527"/>
                              <a:gd name="T112" fmla="+- 0 4356 350"/>
                              <a:gd name="T113" fmla="*/ T112 w 4178"/>
                              <a:gd name="T114" fmla="+- 0 9143 6697"/>
                              <a:gd name="T115" fmla="*/ 9143 h 2527"/>
                              <a:gd name="T116" fmla="+- 0 4300 350"/>
                              <a:gd name="T117" fmla="*/ T116 w 4178"/>
                              <a:gd name="T118" fmla="+- 0 9177 6697"/>
                              <a:gd name="T119" fmla="*/ 9177 h 2527"/>
                              <a:gd name="T120" fmla="+- 0 4240 350"/>
                              <a:gd name="T121" fmla="*/ T120 w 4178"/>
                              <a:gd name="T122" fmla="+- 0 9203 6697"/>
                              <a:gd name="T123" fmla="*/ 9203 h 2527"/>
                              <a:gd name="T124" fmla="+- 0 4175 350"/>
                              <a:gd name="T125" fmla="*/ T124 w 4178"/>
                              <a:gd name="T126" fmla="+- 0 9218 6697"/>
                              <a:gd name="T127" fmla="*/ 9218 h 2527"/>
                              <a:gd name="T128" fmla="+- 0 4107 350"/>
                              <a:gd name="T129" fmla="*/ T128 w 4178"/>
                              <a:gd name="T130" fmla="+- 0 9224 6697"/>
                              <a:gd name="T131" fmla="*/ 9224 h 2527"/>
                              <a:gd name="T132" fmla="+- 0 771 350"/>
                              <a:gd name="T133" fmla="*/ T132 w 4178"/>
                              <a:gd name="T134" fmla="+- 0 9224 6697"/>
                              <a:gd name="T135" fmla="*/ 9224 h 2527"/>
                              <a:gd name="T136" fmla="+- 0 703 350"/>
                              <a:gd name="T137" fmla="*/ T136 w 4178"/>
                              <a:gd name="T138" fmla="+- 0 9218 6697"/>
                              <a:gd name="T139" fmla="*/ 9218 h 2527"/>
                              <a:gd name="T140" fmla="+- 0 638 350"/>
                              <a:gd name="T141" fmla="*/ T140 w 4178"/>
                              <a:gd name="T142" fmla="+- 0 9203 6697"/>
                              <a:gd name="T143" fmla="*/ 9203 h 2527"/>
                              <a:gd name="T144" fmla="+- 0 578 350"/>
                              <a:gd name="T145" fmla="*/ T144 w 4178"/>
                              <a:gd name="T146" fmla="+- 0 9177 6697"/>
                              <a:gd name="T147" fmla="*/ 9177 h 2527"/>
                              <a:gd name="T148" fmla="+- 0 522 350"/>
                              <a:gd name="T149" fmla="*/ T148 w 4178"/>
                              <a:gd name="T150" fmla="+- 0 9143 6697"/>
                              <a:gd name="T151" fmla="*/ 9143 h 2527"/>
                              <a:gd name="T152" fmla="+- 0 473 350"/>
                              <a:gd name="T153" fmla="*/ T152 w 4178"/>
                              <a:gd name="T154" fmla="+- 0 9101 6697"/>
                              <a:gd name="T155" fmla="*/ 9101 h 2527"/>
                              <a:gd name="T156" fmla="+- 0 431 350"/>
                              <a:gd name="T157" fmla="*/ T156 w 4178"/>
                              <a:gd name="T158" fmla="+- 0 9052 6697"/>
                              <a:gd name="T159" fmla="*/ 9052 h 2527"/>
                              <a:gd name="T160" fmla="+- 0 397 350"/>
                              <a:gd name="T161" fmla="*/ T160 w 4178"/>
                              <a:gd name="T162" fmla="+- 0 8996 6697"/>
                              <a:gd name="T163" fmla="*/ 8996 h 2527"/>
                              <a:gd name="T164" fmla="+- 0 371 350"/>
                              <a:gd name="T165" fmla="*/ T164 w 4178"/>
                              <a:gd name="T166" fmla="+- 0 8936 6697"/>
                              <a:gd name="T167" fmla="*/ 8936 h 2527"/>
                              <a:gd name="T168" fmla="+- 0 356 350"/>
                              <a:gd name="T169" fmla="*/ T168 w 4178"/>
                              <a:gd name="T170" fmla="+- 0 8871 6697"/>
                              <a:gd name="T171" fmla="*/ 8871 h 2527"/>
                              <a:gd name="T172" fmla="+- 0 350 350"/>
                              <a:gd name="T173" fmla="*/ T172 w 4178"/>
                              <a:gd name="T174" fmla="+- 0 8803 6697"/>
                              <a:gd name="T175" fmla="*/ 8803 h 2527"/>
                              <a:gd name="T176" fmla="+- 0 350 350"/>
                              <a:gd name="T177" fmla="*/ T176 w 4178"/>
                              <a:gd name="T178" fmla="+- 0 7118 6697"/>
                              <a:gd name="T179" fmla="*/ 711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78" h="2527">
                                <a:moveTo>
                                  <a:pt x="0" y="421"/>
                                </a:moveTo>
                                <a:lnTo>
                                  <a:pt x="6" y="353"/>
                                </a:lnTo>
                                <a:lnTo>
                                  <a:pt x="21" y="288"/>
                                </a:lnTo>
                                <a:lnTo>
                                  <a:pt x="47" y="228"/>
                                </a:lnTo>
                                <a:lnTo>
                                  <a:pt x="81" y="172"/>
                                </a:lnTo>
                                <a:lnTo>
                                  <a:pt x="123" y="123"/>
                                </a:lnTo>
                                <a:lnTo>
                                  <a:pt x="172" y="81"/>
                                </a:lnTo>
                                <a:lnTo>
                                  <a:pt x="228" y="47"/>
                                </a:lnTo>
                                <a:lnTo>
                                  <a:pt x="288" y="21"/>
                                </a:lnTo>
                                <a:lnTo>
                                  <a:pt x="353" y="6"/>
                                </a:lnTo>
                                <a:lnTo>
                                  <a:pt x="421" y="0"/>
                                </a:lnTo>
                                <a:lnTo>
                                  <a:pt x="3757" y="0"/>
                                </a:lnTo>
                                <a:lnTo>
                                  <a:pt x="3825" y="6"/>
                                </a:lnTo>
                                <a:lnTo>
                                  <a:pt x="3890" y="21"/>
                                </a:lnTo>
                                <a:lnTo>
                                  <a:pt x="3950" y="47"/>
                                </a:lnTo>
                                <a:lnTo>
                                  <a:pt x="4006" y="81"/>
                                </a:lnTo>
                                <a:lnTo>
                                  <a:pt x="4055" y="123"/>
                                </a:lnTo>
                                <a:lnTo>
                                  <a:pt x="4097" y="172"/>
                                </a:lnTo>
                                <a:lnTo>
                                  <a:pt x="4131" y="228"/>
                                </a:lnTo>
                                <a:lnTo>
                                  <a:pt x="4157" y="288"/>
                                </a:lnTo>
                                <a:lnTo>
                                  <a:pt x="4172" y="353"/>
                                </a:lnTo>
                                <a:lnTo>
                                  <a:pt x="4178" y="421"/>
                                </a:lnTo>
                                <a:lnTo>
                                  <a:pt x="4178" y="2106"/>
                                </a:lnTo>
                                <a:lnTo>
                                  <a:pt x="4172" y="2174"/>
                                </a:lnTo>
                                <a:lnTo>
                                  <a:pt x="4157" y="2239"/>
                                </a:lnTo>
                                <a:lnTo>
                                  <a:pt x="4131" y="2299"/>
                                </a:lnTo>
                                <a:lnTo>
                                  <a:pt x="4097" y="2355"/>
                                </a:lnTo>
                                <a:lnTo>
                                  <a:pt x="4055" y="2404"/>
                                </a:lnTo>
                                <a:lnTo>
                                  <a:pt x="4006" y="2446"/>
                                </a:lnTo>
                                <a:lnTo>
                                  <a:pt x="3950" y="2480"/>
                                </a:lnTo>
                                <a:lnTo>
                                  <a:pt x="3890" y="2506"/>
                                </a:lnTo>
                                <a:lnTo>
                                  <a:pt x="3825" y="2521"/>
                                </a:lnTo>
                                <a:lnTo>
                                  <a:pt x="3757" y="2527"/>
                                </a:lnTo>
                                <a:lnTo>
                                  <a:pt x="421" y="2527"/>
                                </a:lnTo>
                                <a:lnTo>
                                  <a:pt x="353" y="2521"/>
                                </a:lnTo>
                                <a:lnTo>
                                  <a:pt x="288" y="2506"/>
                                </a:lnTo>
                                <a:lnTo>
                                  <a:pt x="228" y="2480"/>
                                </a:lnTo>
                                <a:lnTo>
                                  <a:pt x="172" y="2446"/>
                                </a:lnTo>
                                <a:lnTo>
                                  <a:pt x="123" y="2404"/>
                                </a:lnTo>
                                <a:lnTo>
                                  <a:pt x="81" y="2355"/>
                                </a:lnTo>
                                <a:lnTo>
                                  <a:pt x="47" y="2299"/>
                                </a:lnTo>
                                <a:lnTo>
                                  <a:pt x="21" y="2239"/>
                                </a:lnTo>
                                <a:lnTo>
                                  <a:pt x="6" y="2174"/>
                                </a:lnTo>
                                <a:lnTo>
                                  <a:pt x="0" y="2106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" y="6900"/>
                            <a:ext cx="1769" cy="17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8" y="6957"/>
                            <a:ext cx="1712" cy="1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0" name="Freeform 77"/>
                        <wps:cNvSpPr>
                          <a:spLocks/>
                        </wps:cNvSpPr>
                        <wps:spPr bwMode="auto">
                          <a:xfrm>
                            <a:off x="6424" y="6697"/>
                            <a:ext cx="4178" cy="2527"/>
                          </a:xfrm>
                          <a:custGeom>
                            <a:avLst/>
                            <a:gdLst>
                              <a:gd name="T0" fmla="+- 0 6424 6424"/>
                              <a:gd name="T1" fmla="*/ T0 w 4178"/>
                              <a:gd name="T2" fmla="+- 0 7118 6697"/>
                              <a:gd name="T3" fmla="*/ 7118 h 2527"/>
                              <a:gd name="T4" fmla="+- 0 6424 6424"/>
                              <a:gd name="T5" fmla="*/ T4 w 4178"/>
                              <a:gd name="T6" fmla="+- 0 8803 6697"/>
                              <a:gd name="T7" fmla="*/ 8803 h 2527"/>
                              <a:gd name="T8" fmla="+- 0 6425 6424"/>
                              <a:gd name="T9" fmla="*/ T8 w 4178"/>
                              <a:gd name="T10" fmla="+- 0 8837 6697"/>
                              <a:gd name="T11" fmla="*/ 8837 h 2527"/>
                              <a:gd name="T12" fmla="+- 0 6436 6424"/>
                              <a:gd name="T13" fmla="*/ T12 w 4178"/>
                              <a:gd name="T14" fmla="+- 0 8904 6697"/>
                              <a:gd name="T15" fmla="*/ 8904 h 2527"/>
                              <a:gd name="T16" fmla="+- 0 6457 6424"/>
                              <a:gd name="T17" fmla="*/ T16 w 4178"/>
                              <a:gd name="T18" fmla="+- 0 8967 6697"/>
                              <a:gd name="T19" fmla="*/ 8967 h 2527"/>
                              <a:gd name="T20" fmla="+- 0 6487 6424"/>
                              <a:gd name="T21" fmla="*/ T20 w 4178"/>
                              <a:gd name="T22" fmla="+- 0 9025 6697"/>
                              <a:gd name="T23" fmla="*/ 9025 h 2527"/>
                              <a:gd name="T24" fmla="+- 0 6525 6424"/>
                              <a:gd name="T25" fmla="*/ T24 w 4178"/>
                              <a:gd name="T26" fmla="+- 0 9077 6697"/>
                              <a:gd name="T27" fmla="*/ 9077 h 2527"/>
                              <a:gd name="T28" fmla="+- 0 6571 6424"/>
                              <a:gd name="T29" fmla="*/ T28 w 4178"/>
                              <a:gd name="T30" fmla="+- 0 9123 6697"/>
                              <a:gd name="T31" fmla="*/ 9123 h 2527"/>
                              <a:gd name="T32" fmla="+- 0 6623 6424"/>
                              <a:gd name="T33" fmla="*/ T32 w 4178"/>
                              <a:gd name="T34" fmla="+- 0 9161 6697"/>
                              <a:gd name="T35" fmla="*/ 9161 h 2527"/>
                              <a:gd name="T36" fmla="+- 0 6681 6424"/>
                              <a:gd name="T37" fmla="*/ T36 w 4178"/>
                              <a:gd name="T38" fmla="+- 0 9191 6697"/>
                              <a:gd name="T39" fmla="*/ 9191 h 2527"/>
                              <a:gd name="T40" fmla="+- 0 6744 6424"/>
                              <a:gd name="T41" fmla="*/ T40 w 4178"/>
                              <a:gd name="T42" fmla="+- 0 9212 6697"/>
                              <a:gd name="T43" fmla="*/ 9212 h 2527"/>
                              <a:gd name="T44" fmla="+- 0 6811 6424"/>
                              <a:gd name="T45" fmla="*/ T44 w 4178"/>
                              <a:gd name="T46" fmla="+- 0 9223 6697"/>
                              <a:gd name="T47" fmla="*/ 9223 h 2527"/>
                              <a:gd name="T48" fmla="+- 0 6845 6424"/>
                              <a:gd name="T49" fmla="*/ T48 w 4178"/>
                              <a:gd name="T50" fmla="+- 0 9224 6697"/>
                              <a:gd name="T51" fmla="*/ 9224 h 2527"/>
                              <a:gd name="T52" fmla="+- 0 10181 6424"/>
                              <a:gd name="T53" fmla="*/ T52 w 4178"/>
                              <a:gd name="T54" fmla="+- 0 9224 6697"/>
                              <a:gd name="T55" fmla="*/ 9224 h 2527"/>
                              <a:gd name="T56" fmla="+- 0 10249 6424"/>
                              <a:gd name="T57" fmla="*/ T56 w 4178"/>
                              <a:gd name="T58" fmla="+- 0 9218 6697"/>
                              <a:gd name="T59" fmla="*/ 9218 h 2527"/>
                              <a:gd name="T60" fmla="+- 0 10314 6424"/>
                              <a:gd name="T61" fmla="*/ T60 w 4178"/>
                              <a:gd name="T62" fmla="+- 0 9203 6697"/>
                              <a:gd name="T63" fmla="*/ 9203 h 2527"/>
                              <a:gd name="T64" fmla="+- 0 10374 6424"/>
                              <a:gd name="T65" fmla="*/ T64 w 4178"/>
                              <a:gd name="T66" fmla="+- 0 9177 6697"/>
                              <a:gd name="T67" fmla="*/ 9177 h 2527"/>
                              <a:gd name="T68" fmla="+- 0 10430 6424"/>
                              <a:gd name="T69" fmla="*/ T68 w 4178"/>
                              <a:gd name="T70" fmla="+- 0 9143 6697"/>
                              <a:gd name="T71" fmla="*/ 9143 h 2527"/>
                              <a:gd name="T72" fmla="+- 0 10479 6424"/>
                              <a:gd name="T73" fmla="*/ T72 w 4178"/>
                              <a:gd name="T74" fmla="+- 0 9101 6697"/>
                              <a:gd name="T75" fmla="*/ 9101 h 2527"/>
                              <a:gd name="T76" fmla="+- 0 10521 6424"/>
                              <a:gd name="T77" fmla="*/ T76 w 4178"/>
                              <a:gd name="T78" fmla="+- 0 9052 6697"/>
                              <a:gd name="T79" fmla="*/ 9052 h 2527"/>
                              <a:gd name="T80" fmla="+- 0 10555 6424"/>
                              <a:gd name="T81" fmla="*/ T80 w 4178"/>
                              <a:gd name="T82" fmla="+- 0 8996 6697"/>
                              <a:gd name="T83" fmla="*/ 8996 h 2527"/>
                              <a:gd name="T84" fmla="+- 0 10581 6424"/>
                              <a:gd name="T85" fmla="*/ T84 w 4178"/>
                              <a:gd name="T86" fmla="+- 0 8936 6697"/>
                              <a:gd name="T87" fmla="*/ 8936 h 2527"/>
                              <a:gd name="T88" fmla="+- 0 10596 6424"/>
                              <a:gd name="T89" fmla="*/ T88 w 4178"/>
                              <a:gd name="T90" fmla="+- 0 8871 6697"/>
                              <a:gd name="T91" fmla="*/ 8871 h 2527"/>
                              <a:gd name="T92" fmla="+- 0 10602 6424"/>
                              <a:gd name="T93" fmla="*/ T92 w 4178"/>
                              <a:gd name="T94" fmla="+- 0 8803 6697"/>
                              <a:gd name="T95" fmla="*/ 8803 h 2527"/>
                              <a:gd name="T96" fmla="+- 0 10602 6424"/>
                              <a:gd name="T97" fmla="*/ T96 w 4178"/>
                              <a:gd name="T98" fmla="+- 0 7118 6697"/>
                              <a:gd name="T99" fmla="*/ 7118 h 2527"/>
                              <a:gd name="T100" fmla="+- 0 10596 6424"/>
                              <a:gd name="T101" fmla="*/ T100 w 4178"/>
                              <a:gd name="T102" fmla="+- 0 7050 6697"/>
                              <a:gd name="T103" fmla="*/ 7050 h 2527"/>
                              <a:gd name="T104" fmla="+- 0 10581 6424"/>
                              <a:gd name="T105" fmla="*/ T104 w 4178"/>
                              <a:gd name="T106" fmla="+- 0 6985 6697"/>
                              <a:gd name="T107" fmla="*/ 6985 h 2527"/>
                              <a:gd name="T108" fmla="+- 0 10555 6424"/>
                              <a:gd name="T109" fmla="*/ T108 w 4178"/>
                              <a:gd name="T110" fmla="+- 0 6925 6697"/>
                              <a:gd name="T111" fmla="*/ 6925 h 2527"/>
                              <a:gd name="T112" fmla="+- 0 10521 6424"/>
                              <a:gd name="T113" fmla="*/ T112 w 4178"/>
                              <a:gd name="T114" fmla="+- 0 6869 6697"/>
                              <a:gd name="T115" fmla="*/ 6869 h 2527"/>
                              <a:gd name="T116" fmla="+- 0 10479 6424"/>
                              <a:gd name="T117" fmla="*/ T116 w 4178"/>
                              <a:gd name="T118" fmla="+- 0 6820 6697"/>
                              <a:gd name="T119" fmla="*/ 6820 h 2527"/>
                              <a:gd name="T120" fmla="+- 0 10430 6424"/>
                              <a:gd name="T121" fmla="*/ T120 w 4178"/>
                              <a:gd name="T122" fmla="+- 0 6778 6697"/>
                              <a:gd name="T123" fmla="*/ 6778 h 2527"/>
                              <a:gd name="T124" fmla="+- 0 10374 6424"/>
                              <a:gd name="T125" fmla="*/ T124 w 4178"/>
                              <a:gd name="T126" fmla="+- 0 6744 6697"/>
                              <a:gd name="T127" fmla="*/ 6744 h 2527"/>
                              <a:gd name="T128" fmla="+- 0 10314 6424"/>
                              <a:gd name="T129" fmla="*/ T128 w 4178"/>
                              <a:gd name="T130" fmla="+- 0 6718 6697"/>
                              <a:gd name="T131" fmla="*/ 6718 h 2527"/>
                              <a:gd name="T132" fmla="+- 0 10249 6424"/>
                              <a:gd name="T133" fmla="*/ T132 w 4178"/>
                              <a:gd name="T134" fmla="+- 0 6703 6697"/>
                              <a:gd name="T135" fmla="*/ 6703 h 2527"/>
                              <a:gd name="T136" fmla="+- 0 10181 6424"/>
                              <a:gd name="T137" fmla="*/ T136 w 4178"/>
                              <a:gd name="T138" fmla="+- 0 6697 6697"/>
                              <a:gd name="T139" fmla="*/ 6697 h 2527"/>
                              <a:gd name="T140" fmla="+- 0 6845 6424"/>
                              <a:gd name="T141" fmla="*/ T140 w 4178"/>
                              <a:gd name="T142" fmla="+- 0 6697 6697"/>
                              <a:gd name="T143" fmla="*/ 6697 h 2527"/>
                              <a:gd name="T144" fmla="+- 0 6777 6424"/>
                              <a:gd name="T145" fmla="*/ T144 w 4178"/>
                              <a:gd name="T146" fmla="+- 0 6703 6697"/>
                              <a:gd name="T147" fmla="*/ 6703 h 2527"/>
                              <a:gd name="T148" fmla="+- 0 6712 6424"/>
                              <a:gd name="T149" fmla="*/ T148 w 4178"/>
                              <a:gd name="T150" fmla="+- 0 6718 6697"/>
                              <a:gd name="T151" fmla="*/ 6718 h 2527"/>
                              <a:gd name="T152" fmla="+- 0 6652 6424"/>
                              <a:gd name="T153" fmla="*/ T152 w 4178"/>
                              <a:gd name="T154" fmla="+- 0 6744 6697"/>
                              <a:gd name="T155" fmla="*/ 6744 h 2527"/>
                              <a:gd name="T156" fmla="+- 0 6596 6424"/>
                              <a:gd name="T157" fmla="*/ T156 w 4178"/>
                              <a:gd name="T158" fmla="+- 0 6778 6697"/>
                              <a:gd name="T159" fmla="*/ 6778 h 2527"/>
                              <a:gd name="T160" fmla="+- 0 6547 6424"/>
                              <a:gd name="T161" fmla="*/ T160 w 4178"/>
                              <a:gd name="T162" fmla="+- 0 6820 6697"/>
                              <a:gd name="T163" fmla="*/ 6820 h 2527"/>
                              <a:gd name="T164" fmla="+- 0 6505 6424"/>
                              <a:gd name="T165" fmla="*/ T164 w 4178"/>
                              <a:gd name="T166" fmla="+- 0 6869 6697"/>
                              <a:gd name="T167" fmla="*/ 6869 h 2527"/>
                              <a:gd name="T168" fmla="+- 0 6471 6424"/>
                              <a:gd name="T169" fmla="*/ T168 w 4178"/>
                              <a:gd name="T170" fmla="+- 0 6925 6697"/>
                              <a:gd name="T171" fmla="*/ 6925 h 2527"/>
                              <a:gd name="T172" fmla="+- 0 6445 6424"/>
                              <a:gd name="T173" fmla="*/ T172 w 4178"/>
                              <a:gd name="T174" fmla="+- 0 6985 6697"/>
                              <a:gd name="T175" fmla="*/ 6985 h 2527"/>
                              <a:gd name="T176" fmla="+- 0 6430 6424"/>
                              <a:gd name="T177" fmla="*/ T176 w 4178"/>
                              <a:gd name="T178" fmla="+- 0 7050 6697"/>
                              <a:gd name="T179" fmla="*/ 7050 h 2527"/>
                              <a:gd name="T180" fmla="+- 0 6424 6424"/>
                              <a:gd name="T181" fmla="*/ T180 w 4178"/>
                              <a:gd name="T182" fmla="+- 0 7118 6697"/>
                              <a:gd name="T183" fmla="*/ 711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78" h="2527">
                                <a:moveTo>
                                  <a:pt x="0" y="421"/>
                                </a:moveTo>
                                <a:lnTo>
                                  <a:pt x="0" y="2106"/>
                                </a:lnTo>
                                <a:lnTo>
                                  <a:pt x="1" y="2140"/>
                                </a:lnTo>
                                <a:lnTo>
                                  <a:pt x="12" y="2207"/>
                                </a:lnTo>
                                <a:lnTo>
                                  <a:pt x="33" y="2270"/>
                                </a:lnTo>
                                <a:lnTo>
                                  <a:pt x="63" y="2328"/>
                                </a:lnTo>
                                <a:lnTo>
                                  <a:pt x="101" y="2380"/>
                                </a:lnTo>
                                <a:lnTo>
                                  <a:pt x="147" y="2426"/>
                                </a:lnTo>
                                <a:lnTo>
                                  <a:pt x="199" y="2464"/>
                                </a:lnTo>
                                <a:lnTo>
                                  <a:pt x="257" y="2494"/>
                                </a:lnTo>
                                <a:lnTo>
                                  <a:pt x="320" y="2515"/>
                                </a:lnTo>
                                <a:lnTo>
                                  <a:pt x="387" y="2526"/>
                                </a:lnTo>
                                <a:lnTo>
                                  <a:pt x="421" y="2527"/>
                                </a:lnTo>
                                <a:lnTo>
                                  <a:pt x="3757" y="2527"/>
                                </a:lnTo>
                                <a:lnTo>
                                  <a:pt x="3825" y="2521"/>
                                </a:lnTo>
                                <a:lnTo>
                                  <a:pt x="3890" y="2506"/>
                                </a:lnTo>
                                <a:lnTo>
                                  <a:pt x="3950" y="2480"/>
                                </a:lnTo>
                                <a:lnTo>
                                  <a:pt x="4006" y="2446"/>
                                </a:lnTo>
                                <a:lnTo>
                                  <a:pt x="4055" y="2404"/>
                                </a:lnTo>
                                <a:lnTo>
                                  <a:pt x="4097" y="2355"/>
                                </a:lnTo>
                                <a:lnTo>
                                  <a:pt x="4131" y="2299"/>
                                </a:lnTo>
                                <a:lnTo>
                                  <a:pt x="4157" y="2239"/>
                                </a:lnTo>
                                <a:lnTo>
                                  <a:pt x="4172" y="2174"/>
                                </a:lnTo>
                                <a:lnTo>
                                  <a:pt x="4178" y="2106"/>
                                </a:lnTo>
                                <a:lnTo>
                                  <a:pt x="4178" y="421"/>
                                </a:lnTo>
                                <a:lnTo>
                                  <a:pt x="4172" y="353"/>
                                </a:lnTo>
                                <a:lnTo>
                                  <a:pt x="4157" y="288"/>
                                </a:lnTo>
                                <a:lnTo>
                                  <a:pt x="4131" y="228"/>
                                </a:lnTo>
                                <a:lnTo>
                                  <a:pt x="4097" y="172"/>
                                </a:lnTo>
                                <a:lnTo>
                                  <a:pt x="4055" y="123"/>
                                </a:lnTo>
                                <a:lnTo>
                                  <a:pt x="4006" y="81"/>
                                </a:lnTo>
                                <a:lnTo>
                                  <a:pt x="3950" y="47"/>
                                </a:lnTo>
                                <a:lnTo>
                                  <a:pt x="3890" y="21"/>
                                </a:lnTo>
                                <a:lnTo>
                                  <a:pt x="3825" y="6"/>
                                </a:lnTo>
                                <a:lnTo>
                                  <a:pt x="3757" y="0"/>
                                </a:lnTo>
                                <a:lnTo>
                                  <a:pt x="421" y="0"/>
                                </a:lnTo>
                                <a:lnTo>
                                  <a:pt x="353" y="6"/>
                                </a:lnTo>
                                <a:lnTo>
                                  <a:pt x="288" y="21"/>
                                </a:lnTo>
                                <a:lnTo>
                                  <a:pt x="228" y="47"/>
                                </a:lnTo>
                                <a:lnTo>
                                  <a:pt x="172" y="81"/>
                                </a:lnTo>
                                <a:lnTo>
                                  <a:pt x="123" y="123"/>
                                </a:lnTo>
                                <a:lnTo>
                                  <a:pt x="81" y="172"/>
                                </a:lnTo>
                                <a:lnTo>
                                  <a:pt x="47" y="228"/>
                                </a:lnTo>
                                <a:lnTo>
                                  <a:pt x="21" y="288"/>
                                </a:lnTo>
                                <a:lnTo>
                                  <a:pt x="6" y="353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6"/>
                        <wps:cNvSpPr>
                          <a:spLocks/>
                        </wps:cNvSpPr>
                        <wps:spPr bwMode="auto">
                          <a:xfrm>
                            <a:off x="6424" y="6697"/>
                            <a:ext cx="4178" cy="2527"/>
                          </a:xfrm>
                          <a:custGeom>
                            <a:avLst/>
                            <a:gdLst>
                              <a:gd name="T0" fmla="+- 0 6424 6424"/>
                              <a:gd name="T1" fmla="*/ T0 w 4178"/>
                              <a:gd name="T2" fmla="+- 0 7118 6697"/>
                              <a:gd name="T3" fmla="*/ 7118 h 2527"/>
                              <a:gd name="T4" fmla="+- 0 6430 6424"/>
                              <a:gd name="T5" fmla="*/ T4 w 4178"/>
                              <a:gd name="T6" fmla="+- 0 7050 6697"/>
                              <a:gd name="T7" fmla="*/ 7050 h 2527"/>
                              <a:gd name="T8" fmla="+- 0 6445 6424"/>
                              <a:gd name="T9" fmla="*/ T8 w 4178"/>
                              <a:gd name="T10" fmla="+- 0 6985 6697"/>
                              <a:gd name="T11" fmla="*/ 6985 h 2527"/>
                              <a:gd name="T12" fmla="+- 0 6471 6424"/>
                              <a:gd name="T13" fmla="*/ T12 w 4178"/>
                              <a:gd name="T14" fmla="+- 0 6925 6697"/>
                              <a:gd name="T15" fmla="*/ 6925 h 2527"/>
                              <a:gd name="T16" fmla="+- 0 6505 6424"/>
                              <a:gd name="T17" fmla="*/ T16 w 4178"/>
                              <a:gd name="T18" fmla="+- 0 6869 6697"/>
                              <a:gd name="T19" fmla="*/ 6869 h 2527"/>
                              <a:gd name="T20" fmla="+- 0 6547 6424"/>
                              <a:gd name="T21" fmla="*/ T20 w 4178"/>
                              <a:gd name="T22" fmla="+- 0 6820 6697"/>
                              <a:gd name="T23" fmla="*/ 6820 h 2527"/>
                              <a:gd name="T24" fmla="+- 0 6596 6424"/>
                              <a:gd name="T25" fmla="*/ T24 w 4178"/>
                              <a:gd name="T26" fmla="+- 0 6778 6697"/>
                              <a:gd name="T27" fmla="*/ 6778 h 2527"/>
                              <a:gd name="T28" fmla="+- 0 6652 6424"/>
                              <a:gd name="T29" fmla="*/ T28 w 4178"/>
                              <a:gd name="T30" fmla="+- 0 6744 6697"/>
                              <a:gd name="T31" fmla="*/ 6744 h 2527"/>
                              <a:gd name="T32" fmla="+- 0 6712 6424"/>
                              <a:gd name="T33" fmla="*/ T32 w 4178"/>
                              <a:gd name="T34" fmla="+- 0 6718 6697"/>
                              <a:gd name="T35" fmla="*/ 6718 h 2527"/>
                              <a:gd name="T36" fmla="+- 0 6777 6424"/>
                              <a:gd name="T37" fmla="*/ T36 w 4178"/>
                              <a:gd name="T38" fmla="+- 0 6703 6697"/>
                              <a:gd name="T39" fmla="*/ 6703 h 2527"/>
                              <a:gd name="T40" fmla="+- 0 6845 6424"/>
                              <a:gd name="T41" fmla="*/ T40 w 4178"/>
                              <a:gd name="T42" fmla="+- 0 6697 6697"/>
                              <a:gd name="T43" fmla="*/ 6697 h 2527"/>
                              <a:gd name="T44" fmla="+- 0 10181 6424"/>
                              <a:gd name="T45" fmla="*/ T44 w 4178"/>
                              <a:gd name="T46" fmla="+- 0 6697 6697"/>
                              <a:gd name="T47" fmla="*/ 6697 h 2527"/>
                              <a:gd name="T48" fmla="+- 0 10249 6424"/>
                              <a:gd name="T49" fmla="*/ T48 w 4178"/>
                              <a:gd name="T50" fmla="+- 0 6703 6697"/>
                              <a:gd name="T51" fmla="*/ 6703 h 2527"/>
                              <a:gd name="T52" fmla="+- 0 10314 6424"/>
                              <a:gd name="T53" fmla="*/ T52 w 4178"/>
                              <a:gd name="T54" fmla="+- 0 6718 6697"/>
                              <a:gd name="T55" fmla="*/ 6718 h 2527"/>
                              <a:gd name="T56" fmla="+- 0 10374 6424"/>
                              <a:gd name="T57" fmla="*/ T56 w 4178"/>
                              <a:gd name="T58" fmla="+- 0 6744 6697"/>
                              <a:gd name="T59" fmla="*/ 6744 h 2527"/>
                              <a:gd name="T60" fmla="+- 0 10430 6424"/>
                              <a:gd name="T61" fmla="*/ T60 w 4178"/>
                              <a:gd name="T62" fmla="+- 0 6778 6697"/>
                              <a:gd name="T63" fmla="*/ 6778 h 2527"/>
                              <a:gd name="T64" fmla="+- 0 10479 6424"/>
                              <a:gd name="T65" fmla="*/ T64 w 4178"/>
                              <a:gd name="T66" fmla="+- 0 6820 6697"/>
                              <a:gd name="T67" fmla="*/ 6820 h 2527"/>
                              <a:gd name="T68" fmla="+- 0 10521 6424"/>
                              <a:gd name="T69" fmla="*/ T68 w 4178"/>
                              <a:gd name="T70" fmla="+- 0 6869 6697"/>
                              <a:gd name="T71" fmla="*/ 6869 h 2527"/>
                              <a:gd name="T72" fmla="+- 0 10555 6424"/>
                              <a:gd name="T73" fmla="*/ T72 w 4178"/>
                              <a:gd name="T74" fmla="+- 0 6925 6697"/>
                              <a:gd name="T75" fmla="*/ 6925 h 2527"/>
                              <a:gd name="T76" fmla="+- 0 10581 6424"/>
                              <a:gd name="T77" fmla="*/ T76 w 4178"/>
                              <a:gd name="T78" fmla="+- 0 6985 6697"/>
                              <a:gd name="T79" fmla="*/ 6985 h 2527"/>
                              <a:gd name="T80" fmla="+- 0 10596 6424"/>
                              <a:gd name="T81" fmla="*/ T80 w 4178"/>
                              <a:gd name="T82" fmla="+- 0 7050 6697"/>
                              <a:gd name="T83" fmla="*/ 7050 h 2527"/>
                              <a:gd name="T84" fmla="+- 0 10602 6424"/>
                              <a:gd name="T85" fmla="*/ T84 w 4178"/>
                              <a:gd name="T86" fmla="+- 0 7118 6697"/>
                              <a:gd name="T87" fmla="*/ 7118 h 2527"/>
                              <a:gd name="T88" fmla="+- 0 10602 6424"/>
                              <a:gd name="T89" fmla="*/ T88 w 4178"/>
                              <a:gd name="T90" fmla="+- 0 8803 6697"/>
                              <a:gd name="T91" fmla="*/ 8803 h 2527"/>
                              <a:gd name="T92" fmla="+- 0 10596 6424"/>
                              <a:gd name="T93" fmla="*/ T92 w 4178"/>
                              <a:gd name="T94" fmla="+- 0 8871 6697"/>
                              <a:gd name="T95" fmla="*/ 8871 h 2527"/>
                              <a:gd name="T96" fmla="+- 0 10581 6424"/>
                              <a:gd name="T97" fmla="*/ T96 w 4178"/>
                              <a:gd name="T98" fmla="+- 0 8936 6697"/>
                              <a:gd name="T99" fmla="*/ 8936 h 2527"/>
                              <a:gd name="T100" fmla="+- 0 10555 6424"/>
                              <a:gd name="T101" fmla="*/ T100 w 4178"/>
                              <a:gd name="T102" fmla="+- 0 8996 6697"/>
                              <a:gd name="T103" fmla="*/ 8996 h 2527"/>
                              <a:gd name="T104" fmla="+- 0 10521 6424"/>
                              <a:gd name="T105" fmla="*/ T104 w 4178"/>
                              <a:gd name="T106" fmla="+- 0 9052 6697"/>
                              <a:gd name="T107" fmla="*/ 9052 h 2527"/>
                              <a:gd name="T108" fmla="+- 0 10479 6424"/>
                              <a:gd name="T109" fmla="*/ T108 w 4178"/>
                              <a:gd name="T110" fmla="+- 0 9101 6697"/>
                              <a:gd name="T111" fmla="*/ 9101 h 2527"/>
                              <a:gd name="T112" fmla="+- 0 10430 6424"/>
                              <a:gd name="T113" fmla="*/ T112 w 4178"/>
                              <a:gd name="T114" fmla="+- 0 9143 6697"/>
                              <a:gd name="T115" fmla="*/ 9143 h 2527"/>
                              <a:gd name="T116" fmla="+- 0 10374 6424"/>
                              <a:gd name="T117" fmla="*/ T116 w 4178"/>
                              <a:gd name="T118" fmla="+- 0 9177 6697"/>
                              <a:gd name="T119" fmla="*/ 9177 h 2527"/>
                              <a:gd name="T120" fmla="+- 0 10314 6424"/>
                              <a:gd name="T121" fmla="*/ T120 w 4178"/>
                              <a:gd name="T122" fmla="+- 0 9203 6697"/>
                              <a:gd name="T123" fmla="*/ 9203 h 2527"/>
                              <a:gd name="T124" fmla="+- 0 10249 6424"/>
                              <a:gd name="T125" fmla="*/ T124 w 4178"/>
                              <a:gd name="T126" fmla="+- 0 9218 6697"/>
                              <a:gd name="T127" fmla="*/ 9218 h 2527"/>
                              <a:gd name="T128" fmla="+- 0 10181 6424"/>
                              <a:gd name="T129" fmla="*/ T128 w 4178"/>
                              <a:gd name="T130" fmla="+- 0 9224 6697"/>
                              <a:gd name="T131" fmla="*/ 9224 h 2527"/>
                              <a:gd name="T132" fmla="+- 0 6845 6424"/>
                              <a:gd name="T133" fmla="*/ T132 w 4178"/>
                              <a:gd name="T134" fmla="+- 0 9224 6697"/>
                              <a:gd name="T135" fmla="*/ 9224 h 2527"/>
                              <a:gd name="T136" fmla="+- 0 6777 6424"/>
                              <a:gd name="T137" fmla="*/ T136 w 4178"/>
                              <a:gd name="T138" fmla="+- 0 9218 6697"/>
                              <a:gd name="T139" fmla="*/ 9218 h 2527"/>
                              <a:gd name="T140" fmla="+- 0 6712 6424"/>
                              <a:gd name="T141" fmla="*/ T140 w 4178"/>
                              <a:gd name="T142" fmla="+- 0 9203 6697"/>
                              <a:gd name="T143" fmla="*/ 9203 h 2527"/>
                              <a:gd name="T144" fmla="+- 0 6652 6424"/>
                              <a:gd name="T145" fmla="*/ T144 w 4178"/>
                              <a:gd name="T146" fmla="+- 0 9177 6697"/>
                              <a:gd name="T147" fmla="*/ 9177 h 2527"/>
                              <a:gd name="T148" fmla="+- 0 6596 6424"/>
                              <a:gd name="T149" fmla="*/ T148 w 4178"/>
                              <a:gd name="T150" fmla="+- 0 9143 6697"/>
                              <a:gd name="T151" fmla="*/ 9143 h 2527"/>
                              <a:gd name="T152" fmla="+- 0 6547 6424"/>
                              <a:gd name="T153" fmla="*/ T152 w 4178"/>
                              <a:gd name="T154" fmla="+- 0 9101 6697"/>
                              <a:gd name="T155" fmla="*/ 9101 h 2527"/>
                              <a:gd name="T156" fmla="+- 0 6505 6424"/>
                              <a:gd name="T157" fmla="*/ T156 w 4178"/>
                              <a:gd name="T158" fmla="+- 0 9052 6697"/>
                              <a:gd name="T159" fmla="*/ 9052 h 2527"/>
                              <a:gd name="T160" fmla="+- 0 6471 6424"/>
                              <a:gd name="T161" fmla="*/ T160 w 4178"/>
                              <a:gd name="T162" fmla="+- 0 8996 6697"/>
                              <a:gd name="T163" fmla="*/ 8996 h 2527"/>
                              <a:gd name="T164" fmla="+- 0 6445 6424"/>
                              <a:gd name="T165" fmla="*/ T164 w 4178"/>
                              <a:gd name="T166" fmla="+- 0 8936 6697"/>
                              <a:gd name="T167" fmla="*/ 8936 h 2527"/>
                              <a:gd name="T168" fmla="+- 0 6430 6424"/>
                              <a:gd name="T169" fmla="*/ T168 w 4178"/>
                              <a:gd name="T170" fmla="+- 0 8871 6697"/>
                              <a:gd name="T171" fmla="*/ 8871 h 2527"/>
                              <a:gd name="T172" fmla="+- 0 6424 6424"/>
                              <a:gd name="T173" fmla="*/ T172 w 4178"/>
                              <a:gd name="T174" fmla="+- 0 8803 6697"/>
                              <a:gd name="T175" fmla="*/ 8803 h 2527"/>
                              <a:gd name="T176" fmla="+- 0 6424 6424"/>
                              <a:gd name="T177" fmla="*/ T176 w 4178"/>
                              <a:gd name="T178" fmla="+- 0 7118 6697"/>
                              <a:gd name="T179" fmla="*/ 7118 h 2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178" h="2527">
                                <a:moveTo>
                                  <a:pt x="0" y="421"/>
                                </a:moveTo>
                                <a:lnTo>
                                  <a:pt x="6" y="353"/>
                                </a:lnTo>
                                <a:lnTo>
                                  <a:pt x="21" y="288"/>
                                </a:lnTo>
                                <a:lnTo>
                                  <a:pt x="47" y="228"/>
                                </a:lnTo>
                                <a:lnTo>
                                  <a:pt x="81" y="172"/>
                                </a:lnTo>
                                <a:lnTo>
                                  <a:pt x="123" y="123"/>
                                </a:lnTo>
                                <a:lnTo>
                                  <a:pt x="172" y="81"/>
                                </a:lnTo>
                                <a:lnTo>
                                  <a:pt x="228" y="47"/>
                                </a:lnTo>
                                <a:lnTo>
                                  <a:pt x="288" y="21"/>
                                </a:lnTo>
                                <a:lnTo>
                                  <a:pt x="353" y="6"/>
                                </a:lnTo>
                                <a:lnTo>
                                  <a:pt x="421" y="0"/>
                                </a:lnTo>
                                <a:lnTo>
                                  <a:pt x="3757" y="0"/>
                                </a:lnTo>
                                <a:lnTo>
                                  <a:pt x="3825" y="6"/>
                                </a:lnTo>
                                <a:lnTo>
                                  <a:pt x="3890" y="21"/>
                                </a:lnTo>
                                <a:lnTo>
                                  <a:pt x="3950" y="47"/>
                                </a:lnTo>
                                <a:lnTo>
                                  <a:pt x="4006" y="81"/>
                                </a:lnTo>
                                <a:lnTo>
                                  <a:pt x="4055" y="123"/>
                                </a:lnTo>
                                <a:lnTo>
                                  <a:pt x="4097" y="172"/>
                                </a:lnTo>
                                <a:lnTo>
                                  <a:pt x="4131" y="228"/>
                                </a:lnTo>
                                <a:lnTo>
                                  <a:pt x="4157" y="288"/>
                                </a:lnTo>
                                <a:lnTo>
                                  <a:pt x="4172" y="353"/>
                                </a:lnTo>
                                <a:lnTo>
                                  <a:pt x="4178" y="421"/>
                                </a:lnTo>
                                <a:lnTo>
                                  <a:pt x="4178" y="2106"/>
                                </a:lnTo>
                                <a:lnTo>
                                  <a:pt x="4172" y="2174"/>
                                </a:lnTo>
                                <a:lnTo>
                                  <a:pt x="4157" y="2239"/>
                                </a:lnTo>
                                <a:lnTo>
                                  <a:pt x="4131" y="2299"/>
                                </a:lnTo>
                                <a:lnTo>
                                  <a:pt x="4097" y="2355"/>
                                </a:lnTo>
                                <a:lnTo>
                                  <a:pt x="4055" y="2404"/>
                                </a:lnTo>
                                <a:lnTo>
                                  <a:pt x="4006" y="2446"/>
                                </a:lnTo>
                                <a:lnTo>
                                  <a:pt x="3950" y="2480"/>
                                </a:lnTo>
                                <a:lnTo>
                                  <a:pt x="3890" y="2506"/>
                                </a:lnTo>
                                <a:lnTo>
                                  <a:pt x="3825" y="2521"/>
                                </a:lnTo>
                                <a:lnTo>
                                  <a:pt x="3757" y="2527"/>
                                </a:lnTo>
                                <a:lnTo>
                                  <a:pt x="421" y="2527"/>
                                </a:lnTo>
                                <a:lnTo>
                                  <a:pt x="353" y="2521"/>
                                </a:lnTo>
                                <a:lnTo>
                                  <a:pt x="288" y="2506"/>
                                </a:lnTo>
                                <a:lnTo>
                                  <a:pt x="228" y="2480"/>
                                </a:lnTo>
                                <a:lnTo>
                                  <a:pt x="172" y="2446"/>
                                </a:lnTo>
                                <a:lnTo>
                                  <a:pt x="123" y="2404"/>
                                </a:lnTo>
                                <a:lnTo>
                                  <a:pt x="81" y="2355"/>
                                </a:lnTo>
                                <a:lnTo>
                                  <a:pt x="47" y="2299"/>
                                </a:lnTo>
                                <a:lnTo>
                                  <a:pt x="21" y="2239"/>
                                </a:lnTo>
                                <a:lnTo>
                                  <a:pt x="6" y="2174"/>
                                </a:lnTo>
                                <a:lnTo>
                                  <a:pt x="0" y="2106"/>
                                </a:lnTo>
                                <a:lnTo>
                                  <a:pt x="0" y="4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4" y="6900"/>
                            <a:ext cx="3417" cy="1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76A0E" id="Group 74" o:spid="_x0000_s1026" style="position:absolute;margin-left:17.15pt;margin-top:17.05pt;width:515.45pt;height:643.5pt;z-index:-251658240;mso-position-horizontal-relative:page;mso-position-vertical-relative:page" coordorigin="343,341" coordsize="10309,128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">
                <v:shape id="Picture 127" o:spid="_x0000_s1027" type="#_x0000_t75" style="position:absolute;left:673;top:340;width:9541;height:1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">
                  <v:imagedata r:id="rId159" o:title=""/>
                </v:shape>
                <v:shape id="Freeform 126" o:spid="_x0000_s1028" style="position:absolute;left:542;top:2833;width:2984;height:681;visibility:visible;mso-wrap-style:square;v-text-anchor:top" coordsize="298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" path="m,681r2984,l2984,,,,,681xe" fillcolor="#ebf0de" stroked="f">
                  <v:path arrowok="t" o:connecttype="custom" o:connectlocs="0,3514;2984,3514;2984,2833;0,2833;0,3514" o:connectangles="0,0,0,0,0"/>
                </v:shape>
                <v:shape id="Picture 125" o:spid="_x0000_s1029" type="#_x0000_t75" style="position:absolute;left:535;top:2825;width:299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">
                  <v:imagedata r:id="rId163" o:title=""/>
                </v:shape>
                <v:shape id="Picture 124" o:spid="_x0000_s1030" type="#_x0000_t75" style="position:absolute;left:535;top:2825;width:2999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">
                  <v:imagedata r:id="rId164" o:title=""/>
                </v:shape>
                <v:shape id="Picture 123" o:spid="_x0000_s1031" type="#_x0000_t75" style="position:absolute;left:549;top:2840;width:2984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">
                  <v:imagedata r:id="rId165" o:title=""/>
                </v:shape>
                <v:shape id="Freeform 122" o:spid="_x0000_s1032" style="position:absolute;left:7152;top:2825;width:3450;height:567;visibility:visible;mso-wrap-style:square;v-text-anchor:top" coordsize="3450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" path="m,567r3450,l3450,,,,,567xe" fillcolor="#f1dcdb" stroked="f">
                  <v:path arrowok="t" o:connecttype="custom" o:connectlocs="0,3392;3450,3392;3450,2825;0,2825;0,3392" o:connectangles="0,0,0,0,0"/>
                </v:shape>
                <v:shape id="Picture 121" o:spid="_x0000_s1033" type="#_x0000_t75" style="position:absolute;left:7145;top:2817;width:3465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">
                  <v:imagedata r:id="rId209" o:title=""/>
                </v:shape>
                <v:shape id="Picture 120" o:spid="_x0000_s1034" type="#_x0000_t75" style="position:absolute;left:7145;top:2817;width:3465;height: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">
                  <v:imagedata r:id="rId210" o:title=""/>
                </v:shape>
                <v:shape id="Picture 119" o:spid="_x0000_s1035" type="#_x0000_t75" style="position:absolute;left:7160;top:2832;width:3450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">
                  <v:imagedata r:id="rId211" o:title=""/>
                </v:shape>
                <v:shape id="Freeform 118" o:spid="_x0000_s1036" style="position:absolute;left:654;top:3514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" path="m,421l,2106r1,34l12,2207r21,63l63,2328r38,52l147,2426r52,38l257,2494r63,21l387,2526r34,1l2461,2527r68,-6l2594,2506r60,-26l2710,2446r49,-42l2801,2355r34,-56l2861,2239r15,-65l2882,2106r,-1685l2876,353r-15,-65l2835,228r-34,-56l2759,123,2710,81,2654,47,2594,21,2529,6,2461,,421,,353,6,288,21,228,47,172,81r-49,42l81,172,47,228,21,288,6,353,,421xe" stroked="f">
                  <v:path arrowok="t" o:connecttype="custom" o:connectlocs="0,3935;0,5620;1,5654;12,5721;33,5784;63,5842;101,5894;147,5940;199,5978;257,6008;320,6029;387,6040;421,6041;2461,6041;2529,6035;2594,6020;2654,5994;2710,5960;2759,5918;2801,5869;2835,5813;2861,5753;2876,5688;2882,5620;2882,3935;2876,3867;2861,3802;2835,3742;2801,3686;2759,3637;2710,3595;2654,3561;2594,3535;2529,3520;2461,3514;421,3514;353,3520;288,3535;228,3561;172,3595;123,3637;81,3686;47,3742;21,3802;6,3867;0,3935" o:connectangles="0,0,0,0,0,0,0,0,0,0,0,0,0,0,0,0,0,0,0,0,0,0,0,0,0,0,0,0,0,0,0,0,0,0,0,0,0,0,0,0,0,0,0,0,0,0"/>
                </v:shape>
                <v:shape id="Freeform 117" o:spid="_x0000_s1037" style="position:absolute;left:654;top:3514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" path="m,421l6,353,21,288,47,228,81,172r42,-49l172,81,228,47,288,21,353,6,421,,2461,r68,6l2594,21r60,26l2710,81r49,42l2801,172r34,56l2861,288r15,65l2882,421r,1685l2876,2174r-15,65l2835,2299r-34,56l2759,2404r-49,42l2654,2480r-60,26l2529,2521r-68,6l421,2527r-68,-6l288,2506r-60,-26l172,2446r-49,-42l81,2355,47,2299,21,2239,6,2174,,2106,,421xe" filled="f">
                  <v:path arrowok="t" o:connecttype="custom" o:connectlocs="0,3935;6,3867;21,3802;47,3742;81,3686;123,3637;172,3595;228,3561;288,3535;353,3520;421,3514;2461,3514;2529,3520;2594,3535;2654,3561;2710,3595;2759,3637;2801,3686;2835,3742;2861,3802;2876,3867;2882,3935;2882,5620;2876,5688;2861,5753;2835,5813;2801,5869;2759,5918;2710,5960;2654,5994;2594,6020;2529,6035;2461,6041;421,6041;353,6035;288,6020;228,5994;172,5960;123,5918;81,5869;47,5813;21,5753;6,5688;0,5620;0,3935" o:connectangles="0,0,0,0,0,0,0,0,0,0,0,0,0,0,0,0,0,0,0,0,0,0,0,0,0,0,0,0,0,0,0,0,0,0,0,0,0,0,0,0,0,0,0,0,0"/>
                </v:shape>
                <v:shape id="Picture 116" o:spid="_x0000_s1038" type="#_x0000_t75" style="position:absolute;left:1027;top:3717;width:2137;height: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">
                  <v:imagedata r:id="rId212" o:title=""/>
                </v:shape>
                <v:shape id="Freeform 115" o:spid="_x0000_s1039" style="position:absolute;left:670;top:6064;width:2984;height:681;visibility:visible;mso-wrap-style:square;v-text-anchor:top" coordsize="2984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" path="m,681r2984,l2984,,,,,681xe" fillcolor="#ebf0de" stroked="f">
                  <v:path arrowok="t" o:connecttype="custom" o:connectlocs="0,6745;2984,6745;2984,6064;0,6064;0,6745" o:connectangles="0,0,0,0,0"/>
                </v:shape>
                <v:shape id="Picture 114" o:spid="_x0000_s1040" type="#_x0000_t75" style="position:absolute;left:663;top:6056;width:299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">
                  <v:imagedata r:id="rId213" o:title=""/>
                </v:shape>
                <v:shape id="Picture 113" o:spid="_x0000_s1041" type="#_x0000_t75" style="position:absolute;left:663;top:6056;width:2999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">
                  <v:imagedata r:id="rId214" o:title=""/>
                </v:shape>
                <v:shape id="Picture 112" o:spid="_x0000_s1042" type="#_x0000_t75" style="position:absolute;left:677;top:6071;width:2984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">
                  <v:imagedata r:id="rId215" o:title=""/>
                </v:shape>
                <v:shape id="Freeform 111" o:spid="_x0000_s1043" style="position:absolute;left:542;top:9248;width:3880;height:592;visibility:visible;mso-wrap-style:square;v-text-anchor:top" coordsize="3880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" path="m,592r3880,l3880,,,,,592xe" fillcolor="#ebf0de" stroked="f">
                  <v:path arrowok="t" o:connecttype="custom" o:connectlocs="0,9840;3880,9840;3880,9248;0,9248;0,9840" o:connectangles="0,0,0,0,0"/>
                </v:shape>
                <v:shape id="Picture 110" o:spid="_x0000_s1044" type="#_x0000_t75" style="position:absolute;left:535;top:9240;width:3895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">
                  <v:imagedata r:id="rId216" o:title=""/>
                </v:shape>
                <v:shape id="Picture 109" o:spid="_x0000_s1045" type="#_x0000_t75" style="position:absolute;left:535;top:9240;width:3895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">
                  <v:imagedata r:id="rId217" o:title=""/>
                </v:shape>
                <v:shape id="Picture 108" o:spid="_x0000_s1046" type="#_x0000_t75" style="position:absolute;left:550;top:9255;width:3880;height: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">
                  <v:imagedata r:id="rId218" o:title=""/>
                </v:shape>
                <v:shape id="Freeform 107" o:spid="_x0000_s1047" style="position:absolute;left:7390;top:3506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" path="m,421l,2106r1,34l12,2207r21,63l63,2328r38,52l147,2426r52,38l257,2494r63,21l387,2526r34,1l2461,2527r68,-6l2594,2506r60,-26l2710,2446r49,-42l2801,2355r34,-56l2861,2239r15,-65l2882,2106r,-1685l2876,353r-15,-65l2835,228r-34,-56l2759,123,2710,81,2654,47,2594,21,2529,6,2461,,421,,353,6,288,21,228,47,172,81r-49,42l81,172,47,228,21,288,6,353,,421xe" stroked="f">
                  <v:path arrowok="t" o:connecttype="custom" o:connectlocs="0,3927;0,5612;1,5646;12,5713;33,5776;63,5834;101,5886;147,5932;199,5970;257,6000;320,6021;387,6032;421,6033;2461,6033;2529,6027;2594,6012;2654,5986;2710,5952;2759,5910;2801,5861;2835,5805;2861,5745;2876,5680;2882,5612;2882,3927;2876,3859;2861,3794;2835,3734;2801,3678;2759,3629;2710,3587;2654,3553;2594,3527;2529,3512;2461,3506;421,3506;353,3512;288,3527;228,3553;172,3587;123,3629;81,3678;47,3734;21,3794;6,3859;0,3927" o:connectangles="0,0,0,0,0,0,0,0,0,0,0,0,0,0,0,0,0,0,0,0,0,0,0,0,0,0,0,0,0,0,0,0,0,0,0,0,0,0,0,0,0,0,0,0,0,0"/>
                </v:shape>
                <v:shape id="Freeform 106" o:spid="_x0000_s1048" style="position:absolute;left:7390;top:3506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" path="m,421l6,353,21,288,47,228,81,172r42,-49l172,81,228,47,288,21,353,6,421,,2461,r68,6l2594,21r60,26l2710,81r49,42l2801,172r34,56l2861,288r15,65l2882,421r,1685l2876,2174r-15,65l2835,2299r-34,56l2759,2404r-49,42l2654,2480r-60,26l2529,2521r-68,6l421,2527r-68,-6l288,2506r-60,-26l172,2446r-49,-42l81,2355,47,2299,21,2239,6,2174,,2106,,421xe" filled="f">
                  <v:path arrowok="t" o:connecttype="custom" o:connectlocs="0,3927;6,3859;21,3794;47,3734;81,3678;123,3629;172,3587;228,3553;288,3527;353,3512;421,3506;2461,3506;2529,3512;2594,3527;2654,3553;2710,3587;2759,3629;2801,3678;2835,3734;2861,3794;2876,3859;2882,3927;2882,5612;2876,5680;2861,5745;2835,5805;2801,5861;2759,5910;2710,5952;2654,5986;2594,6012;2529,6027;2461,6033;421,6033;353,6027;288,6012;228,5986;172,5952;123,5910;81,5861;47,5805;21,5745;6,5680;0,5612;0,3927" o:connectangles="0,0,0,0,0,0,0,0,0,0,0,0,0,0,0,0,0,0,0,0,0,0,0,0,0,0,0,0,0,0,0,0,0,0,0,0,0,0,0,0,0,0,0,0,0"/>
                </v:shape>
                <v:shape id="Picture 105" o:spid="_x0000_s1049" type="#_x0000_t75" style="position:absolute;left:7763;top:3709;width:2137;height: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">
                  <v:imagedata r:id="rId219" o:title=""/>
                </v:shape>
                <v:shape id="Freeform 104" o:spid="_x0000_s1050" style="position:absolute;left:606;top:9929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" path="m,421l,2106r1,34l12,2207r21,63l63,2328r38,52l147,2426r52,38l257,2494r63,21l387,2526r34,1l2461,2527r68,-6l2594,2506r60,-26l2710,2446r49,-42l2801,2355r34,-56l2861,2239r15,-65l2882,2106r,-1685l2876,353r-15,-65l2835,228r-34,-56l2759,123,2710,81,2654,47,2594,21,2529,6,2461,,421,,353,6,288,21,228,47,172,81r-49,42l81,172,47,228,21,288,6,353,,421xe" stroked="f">
                  <v:path arrowok="t" o:connecttype="custom" o:connectlocs="0,10350;0,12035;1,12069;12,12136;33,12199;63,12257;101,12309;147,12355;199,12393;257,12423;320,12444;387,12455;421,12456;2461,12456;2529,12450;2594,12435;2654,12409;2710,12375;2759,12333;2801,12284;2835,12228;2861,12168;2876,12103;2882,12035;2882,10350;2876,10282;2861,10217;2835,10157;2801,10101;2759,10052;2710,10010;2654,9976;2594,9950;2529,9935;2461,9929;421,9929;353,9935;288,9950;228,9976;172,10010;123,10052;81,10101;47,10157;21,10217;6,10282;0,10350" o:connectangles="0,0,0,0,0,0,0,0,0,0,0,0,0,0,0,0,0,0,0,0,0,0,0,0,0,0,0,0,0,0,0,0,0,0,0,0,0,0,0,0,0,0,0,0,0,0"/>
                </v:shape>
                <v:shape id="Freeform 103" o:spid="_x0000_s1051" style="position:absolute;left:606;top:9929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" path="m,421l6,353,21,288,47,228,81,172r42,-49l172,81,228,47,288,21,353,6,421,,2461,r68,6l2594,21r60,26l2710,81r49,42l2801,172r34,56l2861,288r15,65l2882,421r,1685l2876,2174r-15,65l2835,2299r-34,56l2759,2404r-49,42l2654,2480r-60,26l2529,2521r-68,6l421,2527r-68,-6l288,2506r-60,-26l172,2446r-49,-42l81,2355,47,2299,21,2239,6,2174,,2106,,421xe" filled="f">
                  <v:path arrowok="t" o:connecttype="custom" o:connectlocs="0,10350;6,10282;21,10217;47,10157;81,10101;123,10052;172,10010;228,9976;288,9950;353,9935;421,9929;2461,9929;2529,9935;2594,9950;2654,9976;2710,10010;2759,10052;2801,10101;2835,10157;2861,10217;2876,10282;2882,10350;2882,12035;2876,12103;2861,12168;2835,12228;2801,12284;2759,12333;2710,12375;2654,12409;2594,12435;2529,12450;2461,12456;421,12456;353,12450;288,12435;228,12409;172,12375;123,12333;81,12284;47,12228;21,12168;6,12103;0,12035;0,10350" o:connectangles="0,0,0,0,0,0,0,0,0,0,0,0,0,0,0,0,0,0,0,0,0,0,0,0,0,0,0,0,0,0,0,0,0,0,0,0,0,0,0,0,0,0,0,0,0"/>
                </v:shape>
                <v:shape id="Freeform 102" o:spid="_x0000_s1052" style="position:absolute;left:7390;top:9929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" path="m,421l,2106r1,34l12,2207r21,63l63,2328r38,52l147,2426r52,38l257,2494r63,21l387,2526r34,1l2461,2527r68,-6l2594,2506r60,-26l2710,2446r49,-42l2801,2355r34,-56l2861,2239r15,-65l2882,2106r,-1685l2876,353r-15,-65l2835,228r-34,-56l2759,123,2710,81,2654,47,2594,21,2529,6,2461,,421,,353,6,288,21,228,47,172,81r-49,42l81,172,47,228,21,288,6,353,,421xe" stroked="f">
                  <v:path arrowok="t" o:connecttype="custom" o:connectlocs="0,10350;0,12035;1,12069;12,12136;33,12199;63,12257;101,12309;147,12355;199,12393;257,12423;320,12444;387,12455;421,12456;2461,12456;2529,12450;2594,12435;2654,12409;2710,12375;2759,12333;2801,12284;2835,12228;2861,12168;2876,12103;2882,12035;2882,10350;2876,10282;2861,10217;2835,10157;2801,10101;2759,10052;2710,10010;2654,9976;2594,9950;2529,9935;2461,9929;421,9929;353,9935;288,9950;228,9976;172,10010;123,10052;81,10101;47,10157;21,10217;6,10282;0,10350" o:connectangles="0,0,0,0,0,0,0,0,0,0,0,0,0,0,0,0,0,0,0,0,0,0,0,0,0,0,0,0,0,0,0,0,0,0,0,0,0,0,0,0,0,0,0,0,0,0"/>
                </v:shape>
                <v:shape id="Freeform 101" o:spid="_x0000_s1053" style="position:absolute;left:7390;top:9929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" path="m,421l6,353,21,288,47,228,81,172r42,-49l172,81,228,47,288,21,353,6,421,,2461,r68,6l2594,21r60,26l2710,81r49,42l2801,172r34,56l2861,288r15,65l2882,421r,1685l2876,2174r-15,65l2835,2299r-34,56l2759,2404r-49,42l2654,2480r-60,26l2529,2521r-68,6l421,2527r-68,-6l288,2506r-60,-26l172,2446r-49,-42l81,2355,47,2299,21,2239,6,2174,,2106,,421xe" filled="f">
                  <v:path arrowok="t" o:connecttype="custom" o:connectlocs="0,10350;6,10282;21,10217;47,10157;81,10101;123,10052;172,10010;228,9976;288,9950;353,9935;421,9929;2461,9929;2529,9935;2594,9950;2654,9976;2710,10010;2759,10052;2801,10101;2835,10157;2861,10217;2876,10282;2882,10350;2882,12035;2876,12103;2861,12168;2835,12228;2801,12284;2759,12333;2710,12375;2654,12409;2594,12435;2529,12450;2461,12456;421,12456;353,12450;288,12435;228,12409;172,12375;123,12333;81,12284;47,12228;21,12168;6,12103;0,12035;0,10350" o:connectangles="0,0,0,0,0,0,0,0,0,0,0,0,0,0,0,0,0,0,0,0,0,0,0,0,0,0,0,0,0,0,0,0,0,0,0,0,0,0,0,0,0,0,0,0,0"/>
                </v:shape>
                <v:shape id="Freeform 100" o:spid="_x0000_s1054" style="position:absolute;left:7390;top:6697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" path="m,421l,2106r1,34l12,2207r21,63l63,2328r38,52l147,2426r52,38l257,2494r63,21l387,2526r34,1l2461,2527r68,-6l2594,2506r60,-26l2710,2446r49,-42l2801,2355r34,-56l2861,2239r15,-65l2882,2106r,-1685l2876,353r-15,-65l2835,228r-34,-56l2759,123,2710,81,2654,47,2594,21,2529,6,2461,,421,,353,6,288,21,228,47,172,81r-49,42l81,172,47,228,21,288,6,353,,421xe" stroked="f">
                  <v:path arrowok="t" o:connecttype="custom" o:connectlocs="0,7118;0,8803;1,8837;12,8904;33,8967;63,9025;101,9077;147,9123;199,9161;257,9191;320,9212;387,9223;421,9224;2461,9224;2529,9218;2594,9203;2654,9177;2710,9143;2759,9101;2801,9052;2835,8996;2861,8936;2876,8871;2882,8803;2882,7118;2876,7050;2861,6985;2835,6925;2801,6869;2759,6820;2710,6778;2654,6744;2594,6718;2529,6703;2461,6697;421,6697;353,6703;288,6718;228,6744;172,6778;123,6820;81,6869;47,6925;21,6985;6,7050;0,7118" o:connectangles="0,0,0,0,0,0,0,0,0,0,0,0,0,0,0,0,0,0,0,0,0,0,0,0,0,0,0,0,0,0,0,0,0,0,0,0,0,0,0,0,0,0,0,0,0,0"/>
                </v:shape>
                <v:shape id="Freeform 99" o:spid="_x0000_s1055" style="position:absolute;left:7390;top:6697;width:2882;height:2527;visibility:visible;mso-wrap-style:square;v-text-anchor:top" coordsize="288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" path="m,421l6,353,21,288,47,228,81,172r42,-49l172,81,228,47,288,21,353,6,421,,2461,r68,6l2594,21r60,26l2710,81r49,42l2801,172r34,56l2861,288r15,65l2882,421r,1685l2876,2174r-15,65l2835,2299r-34,56l2759,2404r-49,42l2654,2480r-60,26l2529,2521r-68,6l421,2527r-68,-6l288,2506r-60,-26l172,2446r-49,-42l81,2355,47,2299,21,2239,6,2174,,2106,,421xe" filled="f">
                  <v:path arrowok="t" o:connecttype="custom" o:connectlocs="0,7118;6,7050;21,6985;47,6925;81,6869;123,6820;172,6778;228,6744;288,6718;353,6703;421,6697;2461,6697;2529,6703;2594,6718;2654,6744;2710,6778;2759,6820;2801,6869;2835,6925;2861,6985;2876,7050;2882,7118;2882,8803;2876,8871;2861,8936;2835,8996;2801,9052;2759,9101;2710,9143;2654,9177;2594,9203;2529,9218;2461,9224;421,9224;353,9218;288,9203;228,9177;172,9143;123,9101;81,9052;47,8996;21,8936;6,8871;0,8803;0,7118" o:connectangles="0,0,0,0,0,0,0,0,0,0,0,0,0,0,0,0,0,0,0,0,0,0,0,0,0,0,0,0,0,0,0,0,0,0,0,0,0,0,0,0,0,0,0,0,0"/>
                </v:shape>
                <v:shape id="Picture 98" o:spid="_x0000_s1056" type="#_x0000_t75" style="position:absolute;left:7763;top:6900;width:2137;height:2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">
                  <v:imagedata r:id="rId212" o:title=""/>
                </v:shape>
                <v:shape id="Freeform 97" o:spid="_x0000_s1057" style="position:absolute;left:389;top:12522;width:3799;height:681;visibility:visible;mso-wrap-style:square;v-text-anchor:top" coordsize="3799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" path="m,681r3799,l3799,,,,,681xe" fillcolor="#ebf0de" stroked="f">
                  <v:path arrowok="t" o:connecttype="custom" o:connectlocs="0,13203;3799,13203;3799,12522;0,12522;0,13203" o:connectangles="0,0,0,0,0"/>
                </v:shape>
                <v:shape id="Picture 96" o:spid="_x0000_s1058" type="#_x0000_t75" style="position:absolute;left:382;top:12515;width:3814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">
                  <v:imagedata r:id="rId220" o:title=""/>
                </v:shape>
                <v:shape id="Picture 95" o:spid="_x0000_s1059" type="#_x0000_t75" style="position:absolute;left:382;top:12515;width:3814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">
                  <v:imagedata r:id="rId221" o:title=""/>
                </v:shape>
                <v:shape id="Picture 94" o:spid="_x0000_s1060" type="#_x0000_t75" style="position:absolute;left:396;top:12530;width:379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">
                  <v:imagedata r:id="rId222" o:title=""/>
                </v:shape>
                <v:shape id="Freeform 93" o:spid="_x0000_s1061" style="position:absolute;left:6961;top:12506;width:3683;height:681;visibility:visible;mso-wrap-style:square;v-text-anchor:top" coordsize="3683,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" path="m,681r3683,l3683,,,,,681xe" fillcolor="#f1dcdb" stroked="f">
                  <v:path arrowok="t" o:connecttype="custom" o:connectlocs="0,13187;3683,13187;3683,12506;0,12506;0,13187" o:connectangles="0,0,0,0,0"/>
                </v:shape>
                <v:shape id="Picture 92" o:spid="_x0000_s1062" type="#_x0000_t75" style="position:absolute;left:6954;top:12499;width:3698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">
                  <v:imagedata r:id="rId181" o:title=""/>
                </v:shape>
                <v:shape id="Picture 91" o:spid="_x0000_s1063" type="#_x0000_t75" style="position:absolute;left:6954;top:12499;width:369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">
                  <v:imagedata r:id="rId182" o:title=""/>
                </v:shape>
                <v:shape id="Picture 90" o:spid="_x0000_s1064" type="#_x0000_t75" style="position:absolute;left:6969;top:12514;width:3683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">
                  <v:imagedata r:id="rId223" o:title=""/>
                </v:shape>
                <v:shape id="Freeform 89" o:spid="_x0000_s1065" style="position:absolute;left:6097;top:9320;width:4547;height:520;visibility:visible;mso-wrap-style:square;v-text-anchor:top" coordsize="454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" path="m,520r4547,l4547,,,,,520xe" fillcolor="#f1dcdb" stroked="f">
                  <v:path arrowok="t" o:connecttype="custom" o:connectlocs="0,9840;4547,9840;4547,9320;0,9320;0,9840" o:connectangles="0,0,0,0,0"/>
                </v:shape>
                <v:shape id="Picture 88" o:spid="_x0000_s1066" type="#_x0000_t75" style="position:absolute;left:6090;top:9312;width:4562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">
                  <v:imagedata r:id="rId224" o:title=""/>
                </v:shape>
                <v:shape id="Picture 87" o:spid="_x0000_s1067" type="#_x0000_t75" style="position:absolute;left:6090;top:9312;width:4562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">
                  <v:imagedata r:id="rId225" o:title=""/>
                </v:shape>
                <v:shape id="Picture 86" o:spid="_x0000_s1068" type="#_x0000_t75" style="position:absolute;left:6105;top:9327;width:4547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">
                  <v:imagedata r:id="rId226" o:title=""/>
                </v:shape>
                <v:shape id="Freeform 85" o:spid="_x0000_s1069" style="position:absolute;left:6736;top:6033;width:3908;height:575;visibility:visible;mso-wrap-style:square;v-text-anchor:top" coordsize="390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" path="m,575r3908,l3908,,,,,575xe" fillcolor="#f1dcdb" stroked="f">
                  <v:path arrowok="t" o:connecttype="custom" o:connectlocs="0,6608;3908,6608;3908,6033;0,6033;0,6608" o:connectangles="0,0,0,0,0"/>
                </v:shape>
                <v:shape id="Picture 84" o:spid="_x0000_s1070" type="#_x0000_t75" style="position:absolute;left:6729;top:6025;width:392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">
                  <v:imagedata r:id="rId227" o:title=""/>
                </v:shape>
                <v:shape id="Picture 83" o:spid="_x0000_s1071" type="#_x0000_t75" style="position:absolute;left:6729;top:6025;width:3923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">
                  <v:imagedata r:id="rId228" o:title=""/>
                </v:shape>
                <v:shape id="Picture 82" o:spid="_x0000_s1072" type="#_x0000_t75" style="position:absolute;left:6744;top:6040;width:3908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">
                  <v:imagedata r:id="rId229" o:title=""/>
                </v:shape>
                <v:shape id="Freeform 81" o:spid="_x0000_s1073" style="position:absolute;left:350;top:6697;width:4178;height:2527;visibility:visible;mso-wrap-style:square;v-text-anchor:top" coordsize="4178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" path="m,421l,2106r1,34l12,2207r21,63l63,2328r38,52l147,2426r52,38l257,2494r63,21l387,2526r34,1l3757,2527r68,-6l3890,2506r60,-26l4006,2446r49,-42l4097,2355r34,-56l4157,2239r15,-65l4178,2106r,-1685l4172,353r-15,-65l4131,228r-34,-56l4055,123,4006,81,3950,47,3890,21,3825,6,3757,,421,,353,6,288,21,228,47,172,81r-49,42l81,172,47,228,21,288,6,353,,421xe" stroked="f">
                  <v:path arrowok="t" o:connecttype="custom" o:connectlocs="0,7118;0,8803;1,8837;12,8904;33,8967;63,9025;101,9077;147,9123;199,9161;257,9191;320,9212;387,9223;421,9224;3757,9224;3825,9218;3890,9203;3950,9177;4006,9143;4055,9101;4097,9052;4131,8996;4157,8936;4172,8871;4178,8803;4178,7118;4172,7050;4157,6985;4131,6925;4097,6869;4055,6820;4006,6778;3950,6744;3890,6718;3825,6703;3757,6697;421,6697;353,6703;288,6718;228,6744;172,6778;123,6820;81,6869;47,6925;21,6985;6,7050;0,7118" o:connectangles="0,0,0,0,0,0,0,0,0,0,0,0,0,0,0,0,0,0,0,0,0,0,0,0,0,0,0,0,0,0,0,0,0,0,0,0,0,0,0,0,0,0,0,0,0,0"/>
                </v:shape>
                <v:shape id="Freeform 80" o:spid="_x0000_s1074" style="position:absolute;left:350;top:6697;width:4178;height:2527;visibility:visible;mso-wrap-style:square;v-text-anchor:top" coordsize="4178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" path="m,421l6,353,21,288,47,228,81,172r42,-49l172,81,228,47,288,21,353,6,421,,3757,r68,6l3890,21r60,26l4006,81r49,42l4097,172r34,56l4157,288r15,65l4178,421r,1685l4172,2174r-15,65l4131,2299r-34,56l4055,2404r-49,42l3950,2480r-60,26l3825,2521r-68,6l421,2527r-68,-6l288,2506r-60,-26l172,2446r-49,-42l81,2355,47,2299,21,2239,6,2174,,2106,,421xe" filled="f">
                  <v:path arrowok="t" o:connecttype="custom" o:connectlocs="0,7118;6,7050;21,6985;47,6925;81,6869;123,6820;172,6778;228,6744;288,6718;353,6703;421,6697;3757,6697;3825,6703;3890,6718;3950,6744;4006,6778;4055,6820;4097,6869;4131,6925;4157,6985;4172,7050;4178,7118;4178,8803;4172,8871;4157,8936;4131,8996;4097,9052;4055,9101;4006,9143;3950,9177;3890,9203;3825,9218;3757,9224;421,9224;353,9218;288,9203;228,9177;172,9143;123,9101;81,9052;47,8996;21,8936;6,8871;0,8803;0,7118" o:connectangles="0,0,0,0,0,0,0,0,0,0,0,0,0,0,0,0,0,0,0,0,0,0,0,0,0,0,0,0,0,0,0,0,0,0,0,0,0,0,0,0,0,0,0,0,0"/>
                </v:shape>
                <v:shape id="Picture 79" o:spid="_x0000_s1075" type="#_x0000_t75" style="position:absolute;left:699;top:6900;width:1769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">
                  <v:imagedata r:id="rId230" o:title=""/>
                </v:shape>
                <v:shape id="Picture 78" o:spid="_x0000_s1076" type="#_x0000_t75" style="position:absolute;left:2468;top:6957;width:1712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">
                  <v:imagedata r:id="rId231" o:title=""/>
                </v:shape>
                <v:shape id="Freeform 77" o:spid="_x0000_s1077" style="position:absolute;left:6424;top:6697;width:4178;height:2527;visibility:visible;mso-wrap-style:square;v-text-anchor:top" coordsize="4178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" path="m,421l,2106r1,34l12,2207r21,63l63,2328r38,52l147,2426r52,38l257,2494r63,21l387,2526r34,1l3757,2527r68,-6l3890,2506r60,-26l4006,2446r49,-42l4097,2355r34,-56l4157,2239r15,-65l4178,2106r,-1685l4172,353r-15,-65l4131,228r-34,-56l4055,123,4006,81,3950,47,3890,21,3825,6,3757,,421,,353,6,288,21,228,47,172,81r-49,42l81,172,47,228,21,288,6,353,,421xe" stroked="f">
                  <v:path arrowok="t" o:connecttype="custom" o:connectlocs="0,7118;0,8803;1,8837;12,8904;33,8967;63,9025;101,9077;147,9123;199,9161;257,9191;320,9212;387,9223;421,9224;3757,9224;3825,9218;3890,9203;3950,9177;4006,9143;4055,9101;4097,9052;4131,8996;4157,8936;4172,8871;4178,8803;4178,7118;4172,7050;4157,6985;4131,6925;4097,6869;4055,6820;4006,6778;3950,6744;3890,6718;3825,6703;3757,6697;421,6697;353,6703;288,6718;228,6744;172,6778;123,6820;81,6869;47,6925;21,6985;6,7050;0,7118" o:connectangles="0,0,0,0,0,0,0,0,0,0,0,0,0,0,0,0,0,0,0,0,0,0,0,0,0,0,0,0,0,0,0,0,0,0,0,0,0,0,0,0,0,0,0,0,0,0"/>
                </v:shape>
                <v:shape id="Freeform 76" o:spid="_x0000_s1078" style="position:absolute;left:6424;top:6697;width:4178;height:2527;visibility:visible;mso-wrap-style:square;v-text-anchor:top" coordsize="4178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" path="m,421l6,353,21,288,47,228,81,172r42,-49l172,81,228,47,288,21,353,6,421,,3757,r68,6l3890,21r60,26l4006,81r49,42l4097,172r34,56l4157,288r15,65l4178,421r,1685l4172,2174r-15,65l4131,2299r-34,56l4055,2404r-49,42l3950,2480r-60,26l3825,2521r-68,6l421,2527r-68,-6l288,2506r-60,-26l172,2446r-49,-42l81,2355,47,2299,21,2239,6,2174,,2106,,421xe" filled="f">
                  <v:path arrowok="t" o:connecttype="custom" o:connectlocs="0,7118;6,7050;21,6985;47,6925;81,6869;123,6820;172,6778;228,6744;288,6718;353,6703;421,6697;3757,6697;3825,6703;3890,6718;3950,6744;4006,6778;4055,6820;4097,6869;4131,6925;4157,6985;4172,7050;4178,7118;4178,8803;4172,8871;4157,8936;4131,8996;4097,9052;4055,9101;4006,9143;3950,9177;3890,9203;3825,9218;3757,9224;421,9224;353,9218;288,9203;228,9177;172,9143;123,9101;81,9052;47,8996;21,8936;6,8871;0,8803;0,7118" o:connectangles="0,0,0,0,0,0,0,0,0,0,0,0,0,0,0,0,0,0,0,0,0,0,0,0,0,0,0,0,0,0,0,0,0,0,0,0,0,0,0,0,0,0,0,0,0"/>
                </v:shape>
                <v:shape id="Picture 75" o:spid="_x0000_s1079" type="#_x0000_t75" style="position:absolute;left:6804;top:6900;width:3417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">
                  <v:imagedata r:id="rId232" o:title=""/>
                </v:shape>
                <w10:wrap anchorx="page" anchory="page"/>
              </v:group>
            </w:pict>
          </mc:Fallback>
        </mc:AlternateContent>
      </w:r>
    </w:p>
    <w:p w14:paraId="4041519C" w14:textId="77777777" w:rsidR="00B92075" w:rsidRDefault="00B92075">
      <w:pPr>
        <w:spacing w:line="200" w:lineRule="exact"/>
      </w:pPr>
    </w:p>
    <w:p w14:paraId="24E4B048" w14:textId="77777777" w:rsidR="00B92075" w:rsidRDefault="00B92075">
      <w:pPr>
        <w:spacing w:line="200" w:lineRule="exact"/>
      </w:pPr>
    </w:p>
    <w:p w14:paraId="744B6F21" w14:textId="77777777" w:rsidR="00B92075" w:rsidRDefault="00B92075">
      <w:pPr>
        <w:spacing w:line="200" w:lineRule="exact"/>
      </w:pPr>
    </w:p>
    <w:p w14:paraId="0CF32EF1" w14:textId="77777777" w:rsidR="00B92075" w:rsidRDefault="00B92075">
      <w:pPr>
        <w:spacing w:line="200" w:lineRule="exact"/>
      </w:pPr>
    </w:p>
    <w:p w14:paraId="685C8108" w14:textId="77777777" w:rsidR="00B92075" w:rsidRDefault="00B92075">
      <w:pPr>
        <w:spacing w:line="200" w:lineRule="exact"/>
      </w:pPr>
    </w:p>
    <w:p w14:paraId="3FCEF390" w14:textId="77777777" w:rsidR="00B92075" w:rsidRDefault="00B92075">
      <w:pPr>
        <w:spacing w:line="200" w:lineRule="exact"/>
      </w:pPr>
    </w:p>
    <w:p w14:paraId="0162A51F" w14:textId="77777777" w:rsidR="00B92075" w:rsidRDefault="00B92075">
      <w:pPr>
        <w:spacing w:line="200" w:lineRule="exact"/>
      </w:pPr>
    </w:p>
    <w:p w14:paraId="40654684" w14:textId="77777777" w:rsidR="00B92075" w:rsidRDefault="00B92075">
      <w:pPr>
        <w:spacing w:line="200" w:lineRule="exact"/>
      </w:pPr>
    </w:p>
    <w:p w14:paraId="084F0EE6" w14:textId="77777777" w:rsidR="00B92075" w:rsidRDefault="00B92075">
      <w:pPr>
        <w:spacing w:line="200" w:lineRule="exact"/>
      </w:pPr>
    </w:p>
    <w:p w14:paraId="5BFB3D6F" w14:textId="77777777" w:rsidR="00B92075" w:rsidRDefault="00B92075">
      <w:pPr>
        <w:spacing w:line="200" w:lineRule="exact"/>
      </w:pPr>
    </w:p>
    <w:p w14:paraId="5070A7C9" w14:textId="77777777" w:rsidR="00B92075" w:rsidRDefault="00B92075">
      <w:pPr>
        <w:spacing w:line="200" w:lineRule="exact"/>
      </w:pPr>
    </w:p>
    <w:p w14:paraId="0CE1A968" w14:textId="77777777" w:rsidR="00B92075" w:rsidRDefault="00B92075">
      <w:pPr>
        <w:spacing w:line="200" w:lineRule="exact"/>
      </w:pPr>
    </w:p>
    <w:p w14:paraId="482CB706" w14:textId="6AFF892D" w:rsidR="00B92075" w:rsidRDefault="000C3103">
      <w:pPr>
        <w:spacing w:before="2" w:line="240" w:lineRule="exact"/>
        <w:rPr>
          <w:sz w:val="24"/>
          <w:szCs w:val="24"/>
        </w:rPr>
      </w:pPr>
      <w:r>
        <w:rPr>
          <w:noProof/>
          <w:sz w:val="24"/>
          <w:szCs w:val="24"/>
          <w:lang w:val="hr-HR" w:eastAsia="hr-H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06860B" wp14:editId="4B99EC00">
                <wp:simplePos x="0" y="0"/>
                <wp:positionH relativeFrom="column">
                  <wp:posOffset>287020</wp:posOffset>
                </wp:positionH>
                <wp:positionV relativeFrom="paragraph">
                  <wp:posOffset>124460</wp:posOffset>
                </wp:positionV>
                <wp:extent cx="1874520" cy="403860"/>
                <wp:effectExtent l="0" t="0" r="0" b="0"/>
                <wp:wrapNone/>
                <wp:docPr id="98" name="Tekstni okvi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452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062835" w14:textId="77777777"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GLEDATI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6860B" id="Tekstni okvir 22" o:spid="_x0000_s1038" type="#_x0000_t202" style="position:absolute;margin-left:22.6pt;margin-top:9.8pt;width:147.6pt;height:3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" fillcolor="white [3201]" strokeweight=".5pt">
                <v:path arrowok="t"/>
                <v:textbox>
                  <w:txbxContent>
                    <w:p w14:paraId="6F062835" w14:textId="77777777"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GLEDATI VLAKOVE</w:t>
                      </w:r>
                    </w:p>
                  </w:txbxContent>
                </v:textbox>
              </v:shape>
            </w:pict>
          </mc:Fallback>
        </mc:AlternateContent>
      </w:r>
    </w:p>
    <w:p w14:paraId="76763C84" w14:textId="3C079346" w:rsidR="00B92075" w:rsidRDefault="000C3103">
      <w:pPr>
        <w:spacing w:before="27"/>
        <w:ind w:left="618"/>
        <w:rPr>
          <w:rFonts w:ascii="Arial" w:eastAsia="Arial" w:hAnsi="Arial" w:cs="Arial"/>
          <w:sz w:val="28"/>
          <w:szCs w:val="28"/>
        </w:rPr>
        <w:sectPr w:rsidR="00B92075">
          <w:type w:val="continuous"/>
          <w:pgSz w:w="10800" w:h="14400"/>
          <w:pgMar w:top="1260" w:right="320" w:bottom="280" w:left="760" w:header="720" w:footer="720" w:gutter="0"/>
          <w:cols w:space="720"/>
        </w:sectPr>
      </w:pPr>
      <w:r>
        <w:rPr>
          <w:rFonts w:ascii="Arial" w:eastAsia="Arial" w:hAnsi="Arial" w:cs="Arial"/>
          <w:b/>
          <w:noProof/>
          <w:position w:val="7"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512B5E" wp14:editId="52164951">
                <wp:simplePos x="0" y="0"/>
                <wp:positionH relativeFrom="column">
                  <wp:posOffset>3571240</wp:posOffset>
                </wp:positionH>
                <wp:positionV relativeFrom="paragraph">
                  <wp:posOffset>39370</wp:posOffset>
                </wp:positionV>
                <wp:extent cx="2529840" cy="281940"/>
                <wp:effectExtent l="0" t="0" r="3810" b="3810"/>
                <wp:wrapNone/>
                <wp:docPr id="97" name="Tekstni okvi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298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FCFD3" w14:textId="77777777" w:rsidR="00FC6ADB" w:rsidRPr="00AD4AB3" w:rsidRDefault="00FC6AD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D4AB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ULAZITI U VLAKOVE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12B5E" id="Tekstni okvir 23" o:spid="_x0000_s1039" type="#_x0000_t202" style="position:absolute;left:0;text-align:left;margin-left:281.2pt;margin-top:3.1pt;width:199.2pt;height:2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" fillcolor="white [3201]" strokeweight=".5pt">
                <v:path arrowok="t"/>
                <v:textbox>
                  <w:txbxContent>
                    <w:p w14:paraId="193FCFD3" w14:textId="77777777" w:rsidR="00FC6ADB" w:rsidRPr="00AD4AB3" w:rsidRDefault="00FC6AD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D4AB3">
                        <w:rPr>
                          <w:rFonts w:ascii="Arial" w:hAnsi="Arial" w:cs="Arial"/>
                          <w:sz w:val="28"/>
                          <w:szCs w:val="28"/>
                        </w:rPr>
                        <w:t>ULAZITI U VLAKOVE</w:t>
                      </w:r>
                    </w:p>
                  </w:txbxContent>
                </v:textbox>
              </v:shape>
            </w:pict>
          </mc:Fallback>
        </mc:AlternateContent>
      </w:r>
      <w:r w:rsidR="006E6E53">
        <w:rPr>
          <w:rFonts w:ascii="Arial" w:eastAsia="Arial" w:hAnsi="Arial" w:cs="Arial"/>
          <w:b/>
          <w:position w:val="7"/>
          <w:sz w:val="28"/>
          <w:szCs w:val="28"/>
        </w:rPr>
        <w:t xml:space="preserve">VER COMBOIOS                                       </w:t>
      </w:r>
      <w:r w:rsidR="006E6E53">
        <w:rPr>
          <w:rFonts w:ascii="Arial" w:eastAsia="Arial" w:hAnsi="Arial" w:cs="Arial"/>
          <w:b/>
          <w:sz w:val="28"/>
          <w:szCs w:val="28"/>
        </w:rPr>
        <w:t>ENTRAR NOS COMBOIOS</w:t>
      </w:r>
    </w:p>
    <w:p w14:paraId="30FC7DE7" w14:textId="74116EDF" w:rsidR="00B92075" w:rsidRDefault="000C3103">
      <w:pPr>
        <w:spacing w:before="10" w:line="18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AF960AE" wp14:editId="77A0EF83">
                <wp:simplePos x="0" y="0"/>
                <wp:positionH relativeFrom="page">
                  <wp:posOffset>411480</wp:posOffset>
                </wp:positionH>
                <wp:positionV relativeFrom="page">
                  <wp:posOffset>4809490</wp:posOffset>
                </wp:positionV>
                <wp:extent cx="6248400" cy="1854835"/>
                <wp:effectExtent l="1905" t="0" r="0" b="3175"/>
                <wp:wrapNone/>
                <wp:docPr id="8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854835"/>
                          <a:chOff x="648" y="7574"/>
                          <a:chExt cx="9840" cy="2921"/>
                        </a:xfrm>
                      </wpg:grpSpPr>
                      <pic:pic xmlns:pic="http://schemas.openxmlformats.org/drawingml/2006/picture">
                        <pic:nvPicPr>
                          <pic:cNvPr id="9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9047"/>
                            <a:ext cx="8033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8" y="7718"/>
                            <a:ext cx="1472" cy="1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7574"/>
                            <a:ext cx="1752" cy="1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Freeform 70"/>
                        <wps:cNvSpPr>
                          <a:spLocks/>
                        </wps:cNvSpPr>
                        <wps:spPr bwMode="auto">
                          <a:xfrm>
                            <a:off x="658" y="9302"/>
                            <a:ext cx="9820" cy="1183"/>
                          </a:xfrm>
                          <a:custGeom>
                            <a:avLst/>
                            <a:gdLst>
                              <a:gd name="T0" fmla="+- 0 658 658"/>
                              <a:gd name="T1" fmla="*/ T0 w 9820"/>
                              <a:gd name="T2" fmla="+- 0 10485 9302"/>
                              <a:gd name="T3" fmla="*/ 10485 h 1183"/>
                              <a:gd name="T4" fmla="+- 0 10478 658"/>
                              <a:gd name="T5" fmla="*/ T4 w 9820"/>
                              <a:gd name="T6" fmla="+- 0 10485 9302"/>
                              <a:gd name="T7" fmla="*/ 10485 h 1183"/>
                              <a:gd name="T8" fmla="+- 0 10478 658"/>
                              <a:gd name="T9" fmla="*/ T8 w 9820"/>
                              <a:gd name="T10" fmla="+- 0 9302 9302"/>
                              <a:gd name="T11" fmla="*/ 9302 h 1183"/>
                              <a:gd name="T12" fmla="+- 0 658 658"/>
                              <a:gd name="T13" fmla="*/ T12 w 9820"/>
                              <a:gd name="T14" fmla="+- 0 9302 9302"/>
                              <a:gd name="T15" fmla="*/ 9302 h 1183"/>
                              <a:gd name="T16" fmla="+- 0 658 658"/>
                              <a:gd name="T17" fmla="*/ T16 w 9820"/>
                              <a:gd name="T18" fmla="+- 0 10485 9302"/>
                              <a:gd name="T19" fmla="*/ 10485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0" h="1183">
                                <a:moveTo>
                                  <a:pt x="0" y="1183"/>
                                </a:moveTo>
                                <a:lnTo>
                                  <a:pt x="9820" y="1183"/>
                                </a:lnTo>
                                <a:lnTo>
                                  <a:pt x="9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9294"/>
                            <a:ext cx="983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9294"/>
                            <a:ext cx="983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9309"/>
                            <a:ext cx="9820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59CF9" id="Group 66" o:spid="_x0000_s1026" style="position:absolute;margin-left:32.4pt;margin-top:378.7pt;width:492pt;height:146.05pt;z-index:-251653120;mso-position-horizontal-relative:page;mso-position-vertical-relative:page" coordorigin="648,7574" coordsize="9840,2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">
                <v:shape id="Picture 73" o:spid="_x0000_s1027" type="#_x0000_t75" style="position:absolute;left:1212;top:9047;width:8033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">
                  <v:imagedata r:id="rId239" o:title=""/>
                </v:shape>
                <v:shape id="Picture 72" o:spid="_x0000_s1028" type="#_x0000_t75" style="position:absolute;left:2788;top:7718;width:1472;height:1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">
                  <v:imagedata r:id="rId240" o:title=""/>
                </v:shape>
                <v:shape id="Picture 71" o:spid="_x0000_s1029" type="#_x0000_t75" style="position:absolute;left:6376;top:7574;width:1752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">
                  <v:imagedata r:id="rId241" o:title=""/>
                </v:shape>
                <v:shape id="Freeform 70" o:spid="_x0000_s1030" style="position:absolute;left:658;top:9302;width:9820;height:1183;visibility:visible;mso-wrap-style:square;v-text-anchor:top" coordsize="982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" path="m,1183r9820,l9820,,,,,1183xe" stroked="f">
                  <v:path arrowok="t" o:connecttype="custom" o:connectlocs="0,10485;9820,10485;9820,9302;0,9302;0,10485" o:connectangles="0,0,0,0,0"/>
                </v:shape>
                <v:shape id="Picture 69" o:spid="_x0000_s1031" type="#_x0000_t75" style="position:absolute;left:651;top:9294;width:983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">
                  <v:imagedata r:id="rId242" o:title=""/>
                </v:shape>
                <v:shape id="Picture 68" o:spid="_x0000_s1032" type="#_x0000_t75" style="position:absolute;left:651;top:9294;width:983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">
                  <v:imagedata r:id="rId243" o:title=""/>
                </v:shape>
                <v:shape id="Picture 67" o:spid="_x0000_s1033" type="#_x0000_t75" style="position:absolute;left:665;top:9309;width:982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">
                  <v:imagedata r:id="rId24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BFEE182" wp14:editId="6753DCB8">
                <wp:simplePos x="0" y="0"/>
                <wp:positionH relativeFrom="page">
                  <wp:posOffset>133985</wp:posOffset>
                </wp:positionH>
                <wp:positionV relativeFrom="page">
                  <wp:posOffset>2575560</wp:posOffset>
                </wp:positionV>
                <wp:extent cx="6248400" cy="1824990"/>
                <wp:effectExtent l="635" t="3810" r="0" b="0"/>
                <wp:wrapNone/>
                <wp:docPr id="8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824990"/>
                          <a:chOff x="211" y="4056"/>
                          <a:chExt cx="9840" cy="2874"/>
                        </a:xfrm>
                      </wpg:grpSpPr>
                      <pic:pic xmlns:pic="http://schemas.openxmlformats.org/drawingml/2006/picture">
                        <pic:nvPicPr>
                          <pic:cNvPr id="82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5587"/>
                            <a:ext cx="7338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4" y="4056"/>
                            <a:ext cx="1756" cy="1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4056"/>
                            <a:ext cx="2180" cy="1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Freeform 62"/>
                        <wps:cNvSpPr>
                          <a:spLocks/>
                        </wps:cNvSpPr>
                        <wps:spPr bwMode="auto">
                          <a:xfrm>
                            <a:off x="221" y="5737"/>
                            <a:ext cx="9820" cy="1183"/>
                          </a:xfrm>
                          <a:custGeom>
                            <a:avLst/>
                            <a:gdLst>
                              <a:gd name="T0" fmla="+- 0 221 221"/>
                              <a:gd name="T1" fmla="*/ T0 w 9820"/>
                              <a:gd name="T2" fmla="+- 0 6920 5737"/>
                              <a:gd name="T3" fmla="*/ 6920 h 1183"/>
                              <a:gd name="T4" fmla="+- 0 10041 221"/>
                              <a:gd name="T5" fmla="*/ T4 w 9820"/>
                              <a:gd name="T6" fmla="+- 0 6920 5737"/>
                              <a:gd name="T7" fmla="*/ 6920 h 1183"/>
                              <a:gd name="T8" fmla="+- 0 10041 221"/>
                              <a:gd name="T9" fmla="*/ T8 w 9820"/>
                              <a:gd name="T10" fmla="+- 0 5737 5737"/>
                              <a:gd name="T11" fmla="*/ 5737 h 1183"/>
                              <a:gd name="T12" fmla="+- 0 221 221"/>
                              <a:gd name="T13" fmla="*/ T12 w 9820"/>
                              <a:gd name="T14" fmla="+- 0 5737 5737"/>
                              <a:gd name="T15" fmla="*/ 5737 h 1183"/>
                              <a:gd name="T16" fmla="+- 0 221 221"/>
                              <a:gd name="T17" fmla="*/ T16 w 9820"/>
                              <a:gd name="T18" fmla="+- 0 6920 5737"/>
                              <a:gd name="T19" fmla="*/ 6920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0" h="1183">
                                <a:moveTo>
                                  <a:pt x="0" y="1183"/>
                                </a:moveTo>
                                <a:lnTo>
                                  <a:pt x="9820" y="1183"/>
                                </a:lnTo>
                                <a:lnTo>
                                  <a:pt x="9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5730"/>
                            <a:ext cx="983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" y="5730"/>
                            <a:ext cx="983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5745"/>
                            <a:ext cx="9820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E16FB" id="Group 58" o:spid="_x0000_s1026" style="position:absolute;margin-left:10.55pt;margin-top:202.8pt;width:492pt;height:143.7pt;z-index:-251654144;mso-position-horizontal-relative:page;mso-position-vertical-relative:page" coordorigin="211,4056" coordsize="9840,2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">
                <v:shape id="Picture 65" o:spid="_x0000_s1027" type="#_x0000_t75" style="position:absolute;left:1212;top:5587;width:733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">
                  <v:imagedata r:id="rId250" o:title=""/>
                </v:shape>
                <v:shape id="Picture 64" o:spid="_x0000_s1028" type="#_x0000_t75" style="position:absolute;left:3384;top:4056;width:1756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">
                  <v:imagedata r:id="rId251" o:title=""/>
                </v:shape>
                <v:shape id="Picture 63" o:spid="_x0000_s1029" type="#_x0000_t75" style="position:absolute;left:5828;top:4056;width:2180;height: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">
                  <v:imagedata r:id="rId252" o:title=""/>
                </v:shape>
                <v:shape id="Freeform 62" o:spid="_x0000_s1030" style="position:absolute;left:221;top:5737;width:9820;height:1183;visibility:visible;mso-wrap-style:square;v-text-anchor:top" coordsize="982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" path="m,1183r9820,l9820,,,,,1183xe" stroked="f">
                  <v:path arrowok="t" o:connecttype="custom" o:connectlocs="0,6920;9820,6920;9820,5737;0,5737;0,6920" o:connectangles="0,0,0,0,0"/>
                </v:shape>
                <v:shape id="Picture 61" o:spid="_x0000_s1031" type="#_x0000_t75" style="position:absolute;left:214;top:5730;width:983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">
                  <v:imagedata r:id="rId121" o:title=""/>
                </v:shape>
                <v:shape id="Picture 60" o:spid="_x0000_s1032" type="#_x0000_t75" style="position:absolute;left:214;top:5730;width:983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">
                  <v:imagedata r:id="rId253" o:title=""/>
                </v:shape>
                <v:shape id="Picture 59" o:spid="_x0000_s1033" type="#_x0000_t75" style="position:absolute;left:228;top:5745;width:982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">
                  <v:imagedata r:id="rId25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C1DFA16" wp14:editId="1CD8E6C4">
                <wp:simplePos x="0" y="0"/>
                <wp:positionH relativeFrom="page">
                  <wp:posOffset>275590</wp:posOffset>
                </wp:positionH>
                <wp:positionV relativeFrom="page">
                  <wp:posOffset>177800</wp:posOffset>
                </wp:positionV>
                <wp:extent cx="6248400" cy="2017395"/>
                <wp:effectExtent l="0" t="0" r="635" b="0"/>
                <wp:wrapNone/>
                <wp:docPr id="7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2017395"/>
                          <a:chOff x="434" y="280"/>
                          <a:chExt cx="9840" cy="3177"/>
                        </a:xfrm>
                      </wpg:grpSpPr>
                      <pic:pic xmlns:pic="http://schemas.openxmlformats.org/drawingml/2006/picture">
                        <pic:nvPicPr>
                          <pic:cNvPr id="7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2111"/>
                            <a:ext cx="6589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452"/>
                            <a:ext cx="1876" cy="1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452"/>
                            <a:ext cx="976" cy="1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280"/>
                            <a:ext cx="2140" cy="2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2" y="448"/>
                            <a:ext cx="752" cy="1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Freeform 52"/>
                        <wps:cNvSpPr>
                          <a:spLocks/>
                        </wps:cNvSpPr>
                        <wps:spPr bwMode="auto">
                          <a:xfrm>
                            <a:off x="444" y="2264"/>
                            <a:ext cx="9820" cy="1183"/>
                          </a:xfrm>
                          <a:custGeom>
                            <a:avLst/>
                            <a:gdLst>
                              <a:gd name="T0" fmla="+- 0 444 444"/>
                              <a:gd name="T1" fmla="*/ T0 w 9820"/>
                              <a:gd name="T2" fmla="+- 0 3447 2264"/>
                              <a:gd name="T3" fmla="*/ 3447 h 1183"/>
                              <a:gd name="T4" fmla="+- 0 10264 444"/>
                              <a:gd name="T5" fmla="*/ T4 w 9820"/>
                              <a:gd name="T6" fmla="+- 0 3447 2264"/>
                              <a:gd name="T7" fmla="*/ 3447 h 1183"/>
                              <a:gd name="T8" fmla="+- 0 10264 444"/>
                              <a:gd name="T9" fmla="*/ T8 w 9820"/>
                              <a:gd name="T10" fmla="+- 0 2264 2264"/>
                              <a:gd name="T11" fmla="*/ 2264 h 1183"/>
                              <a:gd name="T12" fmla="+- 0 444 444"/>
                              <a:gd name="T13" fmla="*/ T12 w 9820"/>
                              <a:gd name="T14" fmla="+- 0 2264 2264"/>
                              <a:gd name="T15" fmla="*/ 2264 h 1183"/>
                              <a:gd name="T16" fmla="+- 0 444 444"/>
                              <a:gd name="T17" fmla="*/ T16 w 9820"/>
                              <a:gd name="T18" fmla="+- 0 3447 2264"/>
                              <a:gd name="T19" fmla="*/ 3447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0" h="1183">
                                <a:moveTo>
                                  <a:pt x="0" y="1183"/>
                                </a:moveTo>
                                <a:lnTo>
                                  <a:pt x="9820" y="1183"/>
                                </a:lnTo>
                                <a:lnTo>
                                  <a:pt x="9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2256"/>
                            <a:ext cx="983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2256"/>
                            <a:ext cx="983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" y="2271"/>
                            <a:ext cx="9820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54E76B" id="Group 48" o:spid="_x0000_s1026" style="position:absolute;margin-left:21.7pt;margin-top:14pt;width:492pt;height:158.85pt;z-index:-251655168;mso-position-horizontal-relative:page;mso-position-vertical-relative:page" coordorigin="434,280" coordsize="9840,31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">
                <v:shape id="Picture 57" o:spid="_x0000_s1027" type="#_x0000_t75" style="position:absolute;left:1212;top:2111;width:658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">
                  <v:imagedata r:id="rId260" o:title=""/>
                </v:shape>
                <v:shape id="Picture 56" o:spid="_x0000_s1028" type="#_x0000_t75" style="position:absolute;left:2584;top:452;width:1876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">
                  <v:imagedata r:id="rId261" o:title=""/>
                </v:shape>
                <v:shape id="Picture 55" o:spid="_x0000_s1029" type="#_x0000_t75" style="position:absolute;left:1576;top:452;width:976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">
                  <v:imagedata r:id="rId262" o:title=""/>
                </v:shape>
                <v:shape id="Picture 54" o:spid="_x0000_s1030" type="#_x0000_t75" style="position:absolute;left:5700;top:280;width:2140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">
                  <v:imagedata r:id="rId263" o:title=""/>
                </v:shape>
                <v:shape id="Picture 53" o:spid="_x0000_s1031" type="#_x0000_t75" style="position:absolute;left:4392;top:448;width:752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">
                  <v:imagedata r:id="rId264" o:title=""/>
                </v:shape>
                <v:shape id="Freeform 52" o:spid="_x0000_s1032" style="position:absolute;left:444;top:2264;width:9820;height:1183;visibility:visible;mso-wrap-style:square;v-text-anchor:top" coordsize="982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" path="m,1183r9820,l9820,,,,,1183xe" stroked="f">
                  <v:path arrowok="t" o:connecttype="custom" o:connectlocs="0,3447;9820,3447;9820,2264;0,2264;0,3447" o:connectangles="0,0,0,0,0"/>
                </v:shape>
                <v:shape id="Picture 51" o:spid="_x0000_s1033" type="#_x0000_t75" style="position:absolute;left:437;top:2256;width:983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">
                  <v:imagedata r:id="rId121" o:title=""/>
                </v:shape>
                <v:shape id="Picture 50" o:spid="_x0000_s1034" type="#_x0000_t75" style="position:absolute;left:437;top:2256;width:983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">
                  <v:imagedata r:id="rId122" o:title=""/>
                </v:shape>
                <v:shape id="Picture 49" o:spid="_x0000_s1035" type="#_x0000_t75" style="position:absolute;left:451;top:2271;width:982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">
                  <v:imagedata r:id="rId1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510113B" wp14:editId="2B9C3C9A">
                <wp:simplePos x="0" y="0"/>
                <wp:positionH relativeFrom="page">
                  <wp:posOffset>223520</wp:posOffset>
                </wp:positionH>
                <wp:positionV relativeFrom="page">
                  <wp:posOffset>7002145</wp:posOffset>
                </wp:positionV>
                <wp:extent cx="6248400" cy="1896745"/>
                <wp:effectExtent l="0" t="1270" r="5080" b="0"/>
                <wp:wrapNone/>
                <wp:docPr id="6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1896745"/>
                          <a:chOff x="352" y="11027"/>
                          <a:chExt cx="9840" cy="2987"/>
                        </a:xfrm>
                      </wpg:grpSpPr>
                      <wps:wsp>
                        <wps:cNvPr id="63" name="Freeform 47"/>
                        <wps:cNvSpPr>
                          <a:spLocks/>
                        </wps:cNvSpPr>
                        <wps:spPr bwMode="auto">
                          <a:xfrm>
                            <a:off x="4820" y="13980"/>
                            <a:ext cx="1037" cy="0"/>
                          </a:xfrm>
                          <a:custGeom>
                            <a:avLst/>
                            <a:gdLst>
                              <a:gd name="T0" fmla="+- 0 4820 4820"/>
                              <a:gd name="T1" fmla="*/ T0 w 1037"/>
                              <a:gd name="T2" fmla="+- 0 5857 4820"/>
                              <a:gd name="T3" fmla="*/ T2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461C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12661"/>
                            <a:ext cx="5136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2" y="11027"/>
                            <a:ext cx="1860" cy="1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Freeform 44"/>
                        <wps:cNvSpPr>
                          <a:spLocks/>
                        </wps:cNvSpPr>
                        <wps:spPr bwMode="auto">
                          <a:xfrm>
                            <a:off x="362" y="12821"/>
                            <a:ext cx="9820" cy="1183"/>
                          </a:xfrm>
                          <a:custGeom>
                            <a:avLst/>
                            <a:gdLst>
                              <a:gd name="T0" fmla="+- 0 362 362"/>
                              <a:gd name="T1" fmla="*/ T0 w 9820"/>
                              <a:gd name="T2" fmla="+- 0 14004 12821"/>
                              <a:gd name="T3" fmla="*/ 14004 h 1183"/>
                              <a:gd name="T4" fmla="+- 0 10182 362"/>
                              <a:gd name="T5" fmla="*/ T4 w 9820"/>
                              <a:gd name="T6" fmla="+- 0 14004 12821"/>
                              <a:gd name="T7" fmla="*/ 14004 h 1183"/>
                              <a:gd name="T8" fmla="+- 0 10182 362"/>
                              <a:gd name="T9" fmla="*/ T8 w 9820"/>
                              <a:gd name="T10" fmla="+- 0 12821 12821"/>
                              <a:gd name="T11" fmla="*/ 12821 h 1183"/>
                              <a:gd name="T12" fmla="+- 0 362 362"/>
                              <a:gd name="T13" fmla="*/ T12 w 9820"/>
                              <a:gd name="T14" fmla="+- 0 12821 12821"/>
                              <a:gd name="T15" fmla="*/ 12821 h 1183"/>
                              <a:gd name="T16" fmla="+- 0 362 362"/>
                              <a:gd name="T17" fmla="*/ T16 w 9820"/>
                              <a:gd name="T18" fmla="+- 0 14004 12821"/>
                              <a:gd name="T19" fmla="*/ 14004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0" h="1183">
                                <a:moveTo>
                                  <a:pt x="0" y="1183"/>
                                </a:moveTo>
                                <a:lnTo>
                                  <a:pt x="9820" y="1183"/>
                                </a:lnTo>
                                <a:lnTo>
                                  <a:pt x="9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12814"/>
                            <a:ext cx="983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12814"/>
                            <a:ext cx="983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12829"/>
                            <a:ext cx="9820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5" y="11370"/>
                            <a:ext cx="1530" cy="1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A3ADD" id="Group 39" o:spid="_x0000_s1026" style="position:absolute;margin-left:17.6pt;margin-top:551.35pt;width:492pt;height:149.35pt;z-index:-251656192;mso-position-horizontal-relative:page;mso-position-vertical-relative:page" coordorigin="352,11027" coordsize="9840,2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">
                <v:shape id="Freeform 47" o:spid="_x0000_s1027" style="position:absolute;left:4820;top:13980;width:1037;height:0;visibility:visible;mso-wrap-style:square;v-text-anchor:top" coordsize="10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" path="m,l1037,e" filled="f" strokecolor="#0461c1" strokeweight=".58pt">
                  <v:path arrowok="t" o:connecttype="custom" o:connectlocs="0,0;1037,0" o:connectangles="0,0"/>
                </v:shape>
                <v:shape id="Picture 46" o:spid="_x0000_s1028" type="#_x0000_t75" style="position:absolute;left:4092;top:12661;width:5136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">
                  <v:imagedata r:id="rId271" o:title=""/>
                </v:shape>
                <v:shape id="Picture 45" o:spid="_x0000_s1029" type="#_x0000_t75" style="position:absolute;left:6212;top:11027;width:1860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">
                  <v:imagedata r:id="rId272" o:title=""/>
                </v:shape>
                <v:shape id="Freeform 44" o:spid="_x0000_s1030" style="position:absolute;left:362;top:12821;width:9820;height:1183;visibility:visible;mso-wrap-style:square;v-text-anchor:top" coordsize="982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" path="m,1183r9820,l9820,,,,,1183xe" stroked="f">
                  <v:path arrowok="t" o:connecttype="custom" o:connectlocs="0,14004;9820,14004;9820,12821;0,12821;0,14004" o:connectangles="0,0,0,0,0"/>
                </v:shape>
                <v:shape id="Picture 43" o:spid="_x0000_s1031" type="#_x0000_t75" style="position:absolute;left:355;top:12814;width:983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">
                  <v:imagedata r:id="rId273" o:title=""/>
                </v:shape>
                <v:shape id="Picture 42" o:spid="_x0000_s1032" type="#_x0000_t75" style="position:absolute;left:355;top:12814;width:983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">
                  <v:imagedata r:id="rId274" o:title=""/>
                </v:shape>
                <v:shape id="Picture 41" o:spid="_x0000_s1033" type="#_x0000_t75" style="position:absolute;left:369;top:12829;width:982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">
                  <v:imagedata r:id="rId275" o:title=""/>
                </v:shape>
                <v:shape id="Picture 40" o:spid="_x0000_s1034" type="#_x0000_t75" style="position:absolute;left:2055;top:11370;width:1530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">
                  <v:imagedata r:id="rId27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71EC5B" wp14:editId="3FCDFA19">
                <wp:simplePos x="0" y="0"/>
                <wp:positionH relativeFrom="page">
                  <wp:posOffset>229870</wp:posOffset>
                </wp:positionH>
                <wp:positionV relativeFrom="page">
                  <wp:posOffset>8141335</wp:posOffset>
                </wp:positionV>
                <wp:extent cx="6235700" cy="751205"/>
                <wp:effectExtent l="1270" t="0" r="1905" b="3810"/>
                <wp:wrapNone/>
                <wp:docPr id="6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570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B1E07" w14:textId="77777777" w:rsidR="00B92075" w:rsidRDefault="00B92075">
                            <w:pPr>
                              <w:spacing w:line="200" w:lineRule="exact"/>
                            </w:pPr>
                          </w:p>
                          <w:p w14:paraId="26FBD3A7" w14:textId="77777777" w:rsidR="00B92075" w:rsidRDefault="00B92075">
                            <w:pPr>
                              <w:spacing w:line="200" w:lineRule="exact"/>
                            </w:pPr>
                          </w:p>
                          <w:p w14:paraId="25F370BB" w14:textId="77777777" w:rsidR="00B92075" w:rsidRDefault="00B92075">
                            <w:pPr>
                              <w:spacing w:line="200" w:lineRule="exact"/>
                            </w:pPr>
                          </w:p>
                          <w:p w14:paraId="07387F38" w14:textId="77777777" w:rsidR="00B92075" w:rsidRDefault="00B92075">
                            <w:pPr>
                              <w:spacing w:line="200" w:lineRule="exact"/>
                            </w:pPr>
                          </w:p>
                          <w:p w14:paraId="1D752D2F" w14:textId="77777777" w:rsidR="00B92075" w:rsidRDefault="00B92075">
                            <w:pPr>
                              <w:spacing w:before="1" w:line="200" w:lineRule="exact"/>
                            </w:pPr>
                          </w:p>
                          <w:p w14:paraId="33533380" w14:textId="77777777" w:rsidR="00B92075" w:rsidRDefault="006E6E53">
                            <w:pPr>
                              <w:ind w:left="1218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Autorpictogramas:SergioPalaoProcedencia:ARASAAC</w:t>
                            </w:r>
                            <w:hyperlink r:id="rId277">
                              <w:r>
                                <w:rPr>
                                  <w:rFonts w:ascii="Calibri" w:eastAsia="Calibri" w:hAnsi="Calibri" w:cs="Calibri"/>
                                  <w:w w:val="99"/>
                                  <w:sz w:val="14"/>
                                  <w:szCs w:val="14"/>
                                </w:rPr>
                                <w:t>(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461C1"/>
                                  <w:w w:val="99"/>
                                  <w:sz w:val="14"/>
                                  <w:szCs w:val="14"/>
                                </w:rPr>
                                <w:t>http://arasaac.org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  <w:w w:val="99"/>
                                  <w:sz w:val="14"/>
                                  <w:szCs w:val="14"/>
                                </w:rPr>
                                <w:t>Licencia:</w:t>
                              </w:r>
                            </w:hyperlink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CC(BY-NC-SA)Propiedad:GobiernodeAragón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1EC5B" id="Text Box 38" o:spid="_x0000_s1040" type="#_x0000_t202" style="position:absolute;margin-left:18.1pt;margin-top:641.05pt;width:491pt;height:59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" filled="f" stroked="f">
                <v:textbox inset="0,0,0,0">
                  <w:txbxContent>
                    <w:p w14:paraId="703B1E07" w14:textId="77777777" w:rsidR="00B92075" w:rsidRDefault="00B92075">
                      <w:pPr>
                        <w:spacing w:line="200" w:lineRule="exact"/>
                      </w:pPr>
                    </w:p>
                    <w:p w14:paraId="26FBD3A7" w14:textId="77777777" w:rsidR="00B92075" w:rsidRDefault="00B92075">
                      <w:pPr>
                        <w:spacing w:line="200" w:lineRule="exact"/>
                      </w:pPr>
                    </w:p>
                    <w:p w14:paraId="25F370BB" w14:textId="77777777" w:rsidR="00B92075" w:rsidRDefault="00B92075">
                      <w:pPr>
                        <w:spacing w:line="200" w:lineRule="exact"/>
                      </w:pPr>
                    </w:p>
                    <w:p w14:paraId="07387F38" w14:textId="77777777" w:rsidR="00B92075" w:rsidRDefault="00B92075">
                      <w:pPr>
                        <w:spacing w:line="200" w:lineRule="exact"/>
                      </w:pPr>
                    </w:p>
                    <w:p w14:paraId="1D752D2F" w14:textId="77777777" w:rsidR="00B92075" w:rsidRDefault="00B92075">
                      <w:pPr>
                        <w:spacing w:before="1" w:line="200" w:lineRule="exact"/>
                      </w:pPr>
                    </w:p>
                    <w:p w14:paraId="33533380" w14:textId="77777777" w:rsidR="00B92075" w:rsidRDefault="006E6E53">
                      <w:pPr>
                        <w:ind w:left="1218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 w:eastAsia="Calibri" w:hAnsi="Calibri" w:cs="Calibri"/>
                          <w:w w:val="99"/>
                          <w:sz w:val="14"/>
                          <w:szCs w:val="14"/>
                        </w:rPr>
                        <w:t>Autorpictogramas:SergioPalaoProcedencia:ARASAAC</w:t>
                      </w:r>
                      <w:hyperlink r:id="rId278">
                        <w:r>
                          <w:rPr>
                            <w:rFonts w:ascii="Calibri" w:eastAsia="Calibri" w:hAnsi="Calibri" w:cs="Calibri"/>
                            <w:w w:val="99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color w:val="0461C1"/>
                            <w:w w:val="99"/>
                            <w:sz w:val="14"/>
                            <w:szCs w:val="14"/>
                          </w:rPr>
                          <w:t>http://arasaac.org</w:t>
                        </w:r>
                        <w:r>
                          <w:rPr>
                            <w:rFonts w:ascii="Calibri" w:eastAsia="Calibri" w:hAnsi="Calibri" w:cs="Calibri"/>
                            <w:color w:val="000000"/>
                            <w:w w:val="99"/>
                            <w:sz w:val="14"/>
                            <w:szCs w:val="14"/>
                          </w:rPr>
                          <w:t>Licencia:</w:t>
                        </w:r>
                      </w:hyperlink>
                      <w:r>
                        <w:rPr>
                          <w:rFonts w:ascii="Calibri" w:eastAsia="Calibri" w:hAnsi="Calibri" w:cs="Calibri"/>
                          <w:color w:val="000000"/>
                          <w:w w:val="99"/>
                          <w:sz w:val="14"/>
                          <w:szCs w:val="14"/>
                        </w:rPr>
                        <w:t>CC(BY-NC-SA)Propiedad:GobiernodeAragón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76DAC3" w14:textId="77777777" w:rsidR="00B92075" w:rsidRDefault="00B92075">
      <w:pPr>
        <w:spacing w:line="200" w:lineRule="exact"/>
      </w:pPr>
    </w:p>
    <w:p w14:paraId="27B34E7F" w14:textId="77777777" w:rsidR="00B92075" w:rsidRDefault="00B92075">
      <w:pPr>
        <w:spacing w:line="200" w:lineRule="exact"/>
      </w:pPr>
    </w:p>
    <w:p w14:paraId="24D727F1" w14:textId="77777777" w:rsidR="00B92075" w:rsidRDefault="00B92075">
      <w:pPr>
        <w:spacing w:line="200" w:lineRule="exact"/>
      </w:pPr>
    </w:p>
    <w:p w14:paraId="6D241F2A" w14:textId="77777777" w:rsidR="00B92075" w:rsidRDefault="00B92075">
      <w:pPr>
        <w:spacing w:line="200" w:lineRule="exact"/>
      </w:pPr>
    </w:p>
    <w:p w14:paraId="1DCC8D90" w14:textId="77777777" w:rsidR="00AD4AB3" w:rsidRDefault="00AD4AB3">
      <w:pPr>
        <w:spacing w:before="3" w:line="480" w:lineRule="exact"/>
        <w:ind w:left="559"/>
        <w:rPr>
          <w:rFonts w:ascii="Arial" w:eastAsia="Arial" w:hAnsi="Arial" w:cs="Arial"/>
          <w:w w:val="99"/>
          <w:position w:val="-2"/>
          <w:sz w:val="44"/>
          <w:szCs w:val="44"/>
        </w:rPr>
      </w:pPr>
    </w:p>
    <w:p w14:paraId="4B5F982A" w14:textId="77777777" w:rsidR="00B92075" w:rsidRDefault="00FC6ADB">
      <w:pPr>
        <w:spacing w:before="3" w:line="480" w:lineRule="exact"/>
        <w:ind w:left="559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DOKTORI I MEDICINSKE SESTRE</w:t>
      </w:r>
    </w:p>
    <w:p w14:paraId="2D5D6EB5" w14:textId="77777777" w:rsidR="00B92075" w:rsidRDefault="00B92075">
      <w:pPr>
        <w:spacing w:before="4" w:line="160" w:lineRule="exact"/>
        <w:rPr>
          <w:sz w:val="17"/>
          <w:szCs w:val="17"/>
        </w:rPr>
      </w:pPr>
    </w:p>
    <w:p w14:paraId="746CDB5C" w14:textId="77777777" w:rsidR="00B92075" w:rsidRDefault="00B92075">
      <w:pPr>
        <w:spacing w:line="200" w:lineRule="exact"/>
      </w:pPr>
    </w:p>
    <w:p w14:paraId="0F284ED0" w14:textId="77777777" w:rsidR="00B92075" w:rsidRDefault="00B92075">
      <w:pPr>
        <w:spacing w:line="200" w:lineRule="exact"/>
      </w:pPr>
    </w:p>
    <w:p w14:paraId="186434BE" w14:textId="77777777" w:rsidR="00B92075" w:rsidRDefault="00B92075">
      <w:pPr>
        <w:spacing w:line="200" w:lineRule="exact"/>
      </w:pPr>
    </w:p>
    <w:p w14:paraId="574812D2" w14:textId="77777777" w:rsidR="00B92075" w:rsidRDefault="00B92075">
      <w:pPr>
        <w:spacing w:line="200" w:lineRule="exact"/>
      </w:pPr>
    </w:p>
    <w:p w14:paraId="0306EC2B" w14:textId="77777777" w:rsidR="00B92075" w:rsidRDefault="00B92075">
      <w:pPr>
        <w:spacing w:line="200" w:lineRule="exact"/>
      </w:pPr>
    </w:p>
    <w:p w14:paraId="3B9ED3FC" w14:textId="77777777" w:rsidR="00B92075" w:rsidRDefault="00B92075">
      <w:pPr>
        <w:spacing w:line="200" w:lineRule="exact"/>
      </w:pPr>
    </w:p>
    <w:p w14:paraId="57374463" w14:textId="77777777" w:rsidR="00B92075" w:rsidRDefault="00B92075">
      <w:pPr>
        <w:spacing w:line="200" w:lineRule="exact"/>
      </w:pPr>
    </w:p>
    <w:p w14:paraId="7E4772A3" w14:textId="77777777" w:rsidR="00B92075" w:rsidRDefault="00B92075">
      <w:pPr>
        <w:spacing w:line="200" w:lineRule="exact"/>
      </w:pPr>
    </w:p>
    <w:p w14:paraId="1605CDE7" w14:textId="77777777" w:rsidR="00B92075" w:rsidRDefault="00B92075">
      <w:pPr>
        <w:spacing w:line="200" w:lineRule="exact"/>
      </w:pPr>
    </w:p>
    <w:p w14:paraId="77B8E5F7" w14:textId="77777777" w:rsidR="00B92075" w:rsidRDefault="00B92075">
      <w:pPr>
        <w:spacing w:line="200" w:lineRule="exact"/>
      </w:pPr>
    </w:p>
    <w:p w14:paraId="0B5B26C6" w14:textId="77777777" w:rsidR="00B92075" w:rsidRDefault="00B92075">
      <w:pPr>
        <w:spacing w:line="200" w:lineRule="exact"/>
      </w:pPr>
    </w:p>
    <w:p w14:paraId="42EB3F17" w14:textId="77777777" w:rsidR="00B92075" w:rsidRDefault="00B92075">
      <w:pPr>
        <w:spacing w:line="200" w:lineRule="exact"/>
      </w:pPr>
    </w:p>
    <w:p w14:paraId="55E021EE" w14:textId="77777777" w:rsidR="00B92075" w:rsidRDefault="00B92075">
      <w:pPr>
        <w:spacing w:line="200" w:lineRule="exact"/>
      </w:pPr>
    </w:p>
    <w:p w14:paraId="128299BB" w14:textId="77777777" w:rsidR="00B92075" w:rsidRDefault="00B92075">
      <w:pPr>
        <w:spacing w:line="200" w:lineRule="exact"/>
      </w:pPr>
    </w:p>
    <w:p w14:paraId="37504E7C" w14:textId="77777777"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SADA TREBAJU JAKO PUNO RADITI</w:t>
      </w:r>
    </w:p>
    <w:p w14:paraId="1EDFC3B0" w14:textId="77777777" w:rsidR="00B92075" w:rsidRDefault="00B92075">
      <w:pPr>
        <w:spacing w:line="200" w:lineRule="exact"/>
      </w:pPr>
    </w:p>
    <w:p w14:paraId="09630C36" w14:textId="77777777" w:rsidR="00B92075" w:rsidRDefault="00B92075">
      <w:pPr>
        <w:spacing w:line="200" w:lineRule="exact"/>
      </w:pPr>
    </w:p>
    <w:p w14:paraId="37D81BDB" w14:textId="77777777" w:rsidR="00B92075" w:rsidRDefault="00B92075">
      <w:pPr>
        <w:spacing w:line="200" w:lineRule="exact"/>
      </w:pPr>
    </w:p>
    <w:p w14:paraId="78B168C9" w14:textId="77777777" w:rsidR="00B92075" w:rsidRDefault="00B92075">
      <w:pPr>
        <w:spacing w:line="200" w:lineRule="exact"/>
      </w:pPr>
    </w:p>
    <w:p w14:paraId="490DEB1E" w14:textId="77777777" w:rsidR="00B92075" w:rsidRDefault="00B92075">
      <w:pPr>
        <w:spacing w:line="200" w:lineRule="exact"/>
      </w:pPr>
    </w:p>
    <w:p w14:paraId="3601C0BB" w14:textId="77777777" w:rsidR="00B92075" w:rsidRDefault="00B92075">
      <w:pPr>
        <w:spacing w:line="200" w:lineRule="exact"/>
      </w:pPr>
    </w:p>
    <w:p w14:paraId="7C4B8FCF" w14:textId="77777777" w:rsidR="00B92075" w:rsidRDefault="00B92075">
      <w:pPr>
        <w:spacing w:line="200" w:lineRule="exact"/>
      </w:pPr>
    </w:p>
    <w:p w14:paraId="79D8FC25" w14:textId="77777777" w:rsidR="00B92075" w:rsidRDefault="00B92075">
      <w:pPr>
        <w:spacing w:line="200" w:lineRule="exact"/>
      </w:pPr>
    </w:p>
    <w:p w14:paraId="144E12B4" w14:textId="77777777" w:rsidR="00B92075" w:rsidRDefault="00B92075">
      <w:pPr>
        <w:spacing w:line="200" w:lineRule="exact"/>
      </w:pPr>
    </w:p>
    <w:p w14:paraId="12302F3A" w14:textId="77777777" w:rsidR="00B92075" w:rsidRDefault="00B92075">
      <w:pPr>
        <w:spacing w:line="200" w:lineRule="exact"/>
      </w:pPr>
    </w:p>
    <w:p w14:paraId="5D908183" w14:textId="77777777" w:rsidR="00B92075" w:rsidRDefault="00B92075">
      <w:pPr>
        <w:spacing w:line="200" w:lineRule="exact"/>
      </w:pPr>
    </w:p>
    <w:p w14:paraId="0BC55656" w14:textId="77777777" w:rsidR="00B92075" w:rsidRDefault="00B92075">
      <w:pPr>
        <w:spacing w:line="200" w:lineRule="exact"/>
      </w:pPr>
    </w:p>
    <w:p w14:paraId="2C8DC941" w14:textId="77777777" w:rsidR="00B92075" w:rsidRDefault="00B92075">
      <w:pPr>
        <w:spacing w:line="200" w:lineRule="exact"/>
      </w:pPr>
    </w:p>
    <w:p w14:paraId="566E9C4D" w14:textId="77777777" w:rsidR="00B92075" w:rsidRDefault="00B92075">
      <w:pPr>
        <w:spacing w:line="200" w:lineRule="exact"/>
      </w:pPr>
    </w:p>
    <w:p w14:paraId="6C6F2012" w14:textId="77777777" w:rsidR="00B92075" w:rsidRDefault="00B92075">
      <w:pPr>
        <w:spacing w:before="8" w:line="260" w:lineRule="exact"/>
        <w:rPr>
          <w:sz w:val="26"/>
          <w:szCs w:val="26"/>
        </w:rPr>
      </w:pPr>
    </w:p>
    <w:p w14:paraId="7E2E342B" w14:textId="77777777" w:rsidR="00B92075" w:rsidRDefault="00FC6ADB" w:rsidP="00FC6ADB">
      <w:pPr>
        <w:spacing w:before="3" w:line="480" w:lineRule="exact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w w:val="99"/>
          <w:position w:val="-2"/>
          <w:sz w:val="44"/>
          <w:szCs w:val="44"/>
        </w:rPr>
        <w:t>KAKO BI IZLIJEČILI BOLESNE LJUDE</w:t>
      </w:r>
      <w:r w:rsidR="00AD4AB3">
        <w:rPr>
          <w:rFonts w:ascii="Arial" w:eastAsia="Arial" w:hAnsi="Arial" w:cs="Arial"/>
          <w:w w:val="99"/>
          <w:position w:val="-2"/>
          <w:sz w:val="44"/>
          <w:szCs w:val="44"/>
        </w:rPr>
        <w:t>.</w:t>
      </w:r>
    </w:p>
    <w:p w14:paraId="4D944989" w14:textId="77777777" w:rsidR="00B92075" w:rsidRDefault="00B92075">
      <w:pPr>
        <w:spacing w:line="200" w:lineRule="exact"/>
      </w:pPr>
    </w:p>
    <w:p w14:paraId="4CD5E69C" w14:textId="77777777" w:rsidR="00B92075" w:rsidRDefault="00B92075">
      <w:pPr>
        <w:spacing w:line="200" w:lineRule="exact"/>
      </w:pPr>
    </w:p>
    <w:p w14:paraId="44FCC058" w14:textId="77777777" w:rsidR="00B92075" w:rsidRDefault="00B92075">
      <w:pPr>
        <w:spacing w:line="200" w:lineRule="exact"/>
      </w:pPr>
    </w:p>
    <w:p w14:paraId="2F6BC95C" w14:textId="77777777" w:rsidR="00B92075" w:rsidRDefault="00B92075">
      <w:pPr>
        <w:spacing w:line="200" w:lineRule="exact"/>
      </w:pPr>
    </w:p>
    <w:p w14:paraId="55189CA5" w14:textId="77777777" w:rsidR="00B92075" w:rsidRDefault="00B92075">
      <w:pPr>
        <w:spacing w:line="200" w:lineRule="exact"/>
      </w:pPr>
    </w:p>
    <w:p w14:paraId="2C3E580F" w14:textId="77777777" w:rsidR="00B92075" w:rsidRDefault="00B92075">
      <w:pPr>
        <w:spacing w:line="200" w:lineRule="exact"/>
      </w:pPr>
    </w:p>
    <w:p w14:paraId="6EC5036D" w14:textId="77777777" w:rsidR="00B92075" w:rsidRDefault="00B92075">
      <w:pPr>
        <w:spacing w:line="200" w:lineRule="exact"/>
      </w:pPr>
    </w:p>
    <w:p w14:paraId="17214D7C" w14:textId="77777777" w:rsidR="00B92075" w:rsidRDefault="00B92075">
      <w:pPr>
        <w:spacing w:line="200" w:lineRule="exact"/>
      </w:pPr>
    </w:p>
    <w:p w14:paraId="73A63C46" w14:textId="77777777" w:rsidR="00B92075" w:rsidRDefault="00B92075">
      <w:pPr>
        <w:spacing w:line="200" w:lineRule="exact"/>
      </w:pPr>
    </w:p>
    <w:p w14:paraId="4B634C67" w14:textId="77777777" w:rsidR="00B92075" w:rsidRDefault="00B92075">
      <w:pPr>
        <w:spacing w:line="200" w:lineRule="exact"/>
      </w:pPr>
    </w:p>
    <w:p w14:paraId="3B76F8BD" w14:textId="77777777" w:rsidR="00B92075" w:rsidRDefault="00B92075">
      <w:pPr>
        <w:spacing w:line="200" w:lineRule="exact"/>
      </w:pPr>
    </w:p>
    <w:p w14:paraId="5E314506" w14:textId="77777777" w:rsidR="00B92075" w:rsidRDefault="00B92075">
      <w:pPr>
        <w:spacing w:line="200" w:lineRule="exact"/>
      </w:pPr>
    </w:p>
    <w:p w14:paraId="2331D345" w14:textId="77777777" w:rsidR="00B92075" w:rsidRDefault="00B92075">
      <w:pPr>
        <w:spacing w:line="200" w:lineRule="exact"/>
      </w:pPr>
    </w:p>
    <w:p w14:paraId="4982BA9C" w14:textId="77777777" w:rsidR="00B92075" w:rsidRDefault="00B92075">
      <w:pPr>
        <w:spacing w:line="200" w:lineRule="exact"/>
      </w:pPr>
    </w:p>
    <w:p w14:paraId="373DC385" w14:textId="77777777" w:rsidR="00B92075" w:rsidRDefault="00B92075">
      <w:pPr>
        <w:spacing w:before="6" w:line="220" w:lineRule="exact"/>
        <w:rPr>
          <w:sz w:val="22"/>
          <w:szCs w:val="22"/>
        </w:rPr>
      </w:pPr>
    </w:p>
    <w:p w14:paraId="57829EC8" w14:textId="77777777" w:rsidR="00B92075" w:rsidRDefault="00FC6ADB">
      <w:pPr>
        <w:spacing w:line="540" w:lineRule="exact"/>
        <w:ind w:left="112"/>
        <w:rPr>
          <w:rFonts w:ascii="Arial" w:eastAsia="Arial" w:hAnsi="Arial" w:cs="Arial"/>
          <w:sz w:val="48"/>
          <w:szCs w:val="48"/>
        </w:rPr>
        <w:sectPr w:rsidR="00B92075">
          <w:footerReference w:type="default" r:id="rId279"/>
          <w:pgSz w:w="10800" w:h="14400"/>
          <w:pgMar w:top="1340" w:right="1520" w:bottom="0" w:left="1520" w:header="0" w:footer="0" w:gutter="0"/>
          <w:cols w:space="720"/>
        </w:sectPr>
      </w:pPr>
      <w:r>
        <w:rPr>
          <w:rFonts w:ascii="Arial" w:eastAsia="Arial" w:hAnsi="Arial" w:cs="Arial"/>
          <w:position w:val="-1"/>
          <w:sz w:val="48"/>
          <w:szCs w:val="48"/>
        </w:rPr>
        <w:t>OBOLJELI S KORONAVIRUSOM</w:t>
      </w:r>
    </w:p>
    <w:p w14:paraId="491233D9" w14:textId="52A0C53A" w:rsidR="00B92075" w:rsidRDefault="000C3103">
      <w:pPr>
        <w:spacing w:before="5"/>
        <w:ind w:left="1848" w:right="-31"/>
        <w:rPr>
          <w:rFonts w:ascii="Arial" w:eastAsia="Arial" w:hAnsi="Arial" w:cs="Arial"/>
          <w:sz w:val="80"/>
          <w:szCs w:val="80"/>
        </w:rPr>
        <w:sectPr w:rsidR="00B92075">
          <w:footerReference w:type="default" r:id="rId280"/>
          <w:pgSz w:w="10800" w:h="14400"/>
          <w:pgMar w:top="600" w:right="1120" w:bottom="0" w:left="1460" w:header="0" w:footer="7" w:gutter="0"/>
          <w:cols w:space="720"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1855CCB" wp14:editId="068C6238">
                <wp:simplePos x="0" y="0"/>
                <wp:positionH relativeFrom="page">
                  <wp:posOffset>317500</wp:posOffset>
                </wp:positionH>
                <wp:positionV relativeFrom="page">
                  <wp:posOffset>127000</wp:posOffset>
                </wp:positionV>
                <wp:extent cx="6144260" cy="8384540"/>
                <wp:effectExtent l="3175" t="3175" r="0" b="0"/>
                <wp:wrapNone/>
                <wp:docPr id="5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4260" cy="8384540"/>
                          <a:chOff x="500" y="200"/>
                          <a:chExt cx="9676" cy="13204"/>
                        </a:xfrm>
                      </wpg:grpSpPr>
                      <pic:pic xmlns:pic="http://schemas.openxmlformats.org/drawingml/2006/picture">
                        <pic:nvPicPr>
                          <pic:cNvPr id="5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200"/>
                            <a:ext cx="9554" cy="132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36"/>
                        <wps:cNvSpPr>
                          <a:spLocks/>
                        </wps:cNvSpPr>
                        <wps:spPr bwMode="auto">
                          <a:xfrm>
                            <a:off x="2718" y="526"/>
                            <a:ext cx="7448" cy="1381"/>
                          </a:xfrm>
                          <a:custGeom>
                            <a:avLst/>
                            <a:gdLst>
                              <a:gd name="T0" fmla="+- 0 2718 2718"/>
                              <a:gd name="T1" fmla="*/ T0 w 7448"/>
                              <a:gd name="T2" fmla="+- 0 1907 526"/>
                              <a:gd name="T3" fmla="*/ 1907 h 1381"/>
                              <a:gd name="T4" fmla="+- 0 10166 2718"/>
                              <a:gd name="T5" fmla="*/ T4 w 7448"/>
                              <a:gd name="T6" fmla="+- 0 1907 526"/>
                              <a:gd name="T7" fmla="*/ 1907 h 1381"/>
                              <a:gd name="T8" fmla="+- 0 10166 2718"/>
                              <a:gd name="T9" fmla="*/ T8 w 7448"/>
                              <a:gd name="T10" fmla="+- 0 526 526"/>
                              <a:gd name="T11" fmla="*/ 526 h 1381"/>
                              <a:gd name="T12" fmla="+- 0 2718 2718"/>
                              <a:gd name="T13" fmla="*/ T12 w 7448"/>
                              <a:gd name="T14" fmla="+- 0 526 526"/>
                              <a:gd name="T15" fmla="*/ 526 h 1381"/>
                              <a:gd name="T16" fmla="+- 0 2718 2718"/>
                              <a:gd name="T17" fmla="*/ T16 w 7448"/>
                              <a:gd name="T18" fmla="+- 0 1907 526"/>
                              <a:gd name="T19" fmla="*/ 1907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48" h="1381">
                                <a:moveTo>
                                  <a:pt x="0" y="1381"/>
                                </a:moveTo>
                                <a:lnTo>
                                  <a:pt x="7448" y="1381"/>
                                </a:lnTo>
                                <a:lnTo>
                                  <a:pt x="7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519"/>
                            <a:ext cx="7463" cy="1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" y="519"/>
                            <a:ext cx="7463" cy="1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5" y="534"/>
                            <a:ext cx="7448" cy="1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57BF6" id="Group 32" o:spid="_x0000_s1026" style="position:absolute;margin-left:25pt;margin-top:10pt;width:483.8pt;height:660.2pt;z-index:-251652096;mso-position-horizontal-relative:page;mso-position-vertical-relative:page" coordorigin="500,200" coordsize="9676,132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">
                <v:shape id="Picture 37" o:spid="_x0000_s1027" type="#_x0000_t75" style="position:absolute;left:500;top:200;width:9554;height:1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">
                  <v:imagedata r:id="rId285" o:title=""/>
                </v:shape>
                <v:shape id="Freeform 36" o:spid="_x0000_s1028" style="position:absolute;left:2718;top:526;width:7448;height:1381;visibility:visible;mso-wrap-style:square;v-text-anchor:top" coordsize="7448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" path="m,1381r7448,l7448,,,,,1381xe" stroked="f">
                  <v:path arrowok="t" o:connecttype="custom" o:connectlocs="0,1907;7448,1907;7448,526;0,526;0,1907" o:connectangles="0,0,0,0,0"/>
                </v:shape>
                <v:shape id="Picture 35" o:spid="_x0000_s1029" type="#_x0000_t75" style="position:absolute;left:2710;top:519;width:7463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">
                  <v:imagedata r:id="rId286" o:title=""/>
                </v:shape>
                <v:shape id="Picture 34" o:spid="_x0000_s1030" type="#_x0000_t75" style="position:absolute;left:2710;top:519;width:7463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">
                  <v:imagedata r:id="rId287" o:title=""/>
                </v:shape>
                <v:shape id="Picture 33" o:spid="_x0000_s1031" type="#_x0000_t75" style="position:absolute;left:2725;top:534;width:7448;height:1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">
                  <v:imagedata r:id="rId288" o:title=""/>
                </v:shape>
                <w10:wrap anchorx="page" anchory="page"/>
              </v:group>
            </w:pict>
          </mc:Fallback>
        </mc:AlternateContent>
      </w:r>
      <w:r w:rsidR="00FC6ADB">
        <w:rPr>
          <w:rFonts w:ascii="Arial" w:eastAsia="Arial" w:hAnsi="Arial" w:cs="Arial"/>
          <w:b/>
          <w:w w:val="99"/>
          <w:sz w:val="80"/>
          <w:szCs w:val="80"/>
        </w:rPr>
        <w:t>U BOLNICI</w:t>
      </w:r>
      <w:r w:rsidR="006E6E53">
        <w:rPr>
          <w:rFonts w:ascii="Arial" w:eastAsia="Arial" w:hAnsi="Arial" w:cs="Arial"/>
          <w:b/>
          <w:w w:val="99"/>
          <w:sz w:val="80"/>
          <w:szCs w:val="80"/>
        </w:rPr>
        <w:t>…</w:t>
      </w:r>
    </w:p>
    <w:p w14:paraId="5A5BF9D3" w14:textId="3C5560AC" w:rsidR="00B92075" w:rsidRDefault="000C3103">
      <w:pPr>
        <w:spacing w:line="20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4458347" wp14:editId="244D1618">
                <wp:simplePos x="0" y="0"/>
                <wp:positionH relativeFrom="page">
                  <wp:posOffset>-2250440</wp:posOffset>
                </wp:positionH>
                <wp:positionV relativeFrom="page">
                  <wp:posOffset>488315</wp:posOffset>
                </wp:positionV>
                <wp:extent cx="6471920" cy="3594735"/>
                <wp:effectExtent l="0" t="2540" r="0" b="3175"/>
                <wp:wrapNone/>
                <wp:docPr id="41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920" cy="3594735"/>
                          <a:chOff x="322" y="505"/>
                          <a:chExt cx="10192" cy="5661"/>
                        </a:xfrm>
                      </wpg:grpSpPr>
                      <pic:pic xmlns:pic="http://schemas.openxmlformats.org/drawingml/2006/picture">
                        <pic:nvPicPr>
                          <pic:cNvPr id="42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2108"/>
                            <a:ext cx="5856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4" y="505"/>
                            <a:ext cx="2340" cy="17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4973"/>
                            <a:ext cx="720" cy="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4973"/>
                            <a:ext cx="6595" cy="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" y="3513"/>
                            <a:ext cx="1552" cy="1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Freeform 278"/>
                        <wps:cNvSpPr>
                          <a:spLocks/>
                        </wps:cNvSpPr>
                        <wps:spPr bwMode="auto">
                          <a:xfrm>
                            <a:off x="684" y="2344"/>
                            <a:ext cx="9820" cy="1183"/>
                          </a:xfrm>
                          <a:custGeom>
                            <a:avLst/>
                            <a:gdLst>
                              <a:gd name="T0" fmla="+- 0 684 684"/>
                              <a:gd name="T1" fmla="*/ T0 w 9820"/>
                              <a:gd name="T2" fmla="+- 0 3527 2344"/>
                              <a:gd name="T3" fmla="*/ 3527 h 1183"/>
                              <a:gd name="T4" fmla="+- 0 10504 684"/>
                              <a:gd name="T5" fmla="*/ T4 w 9820"/>
                              <a:gd name="T6" fmla="+- 0 3527 2344"/>
                              <a:gd name="T7" fmla="*/ 3527 h 1183"/>
                              <a:gd name="T8" fmla="+- 0 10504 684"/>
                              <a:gd name="T9" fmla="*/ T8 w 9820"/>
                              <a:gd name="T10" fmla="+- 0 2344 2344"/>
                              <a:gd name="T11" fmla="*/ 2344 h 1183"/>
                              <a:gd name="T12" fmla="+- 0 684 684"/>
                              <a:gd name="T13" fmla="*/ T12 w 9820"/>
                              <a:gd name="T14" fmla="+- 0 2344 2344"/>
                              <a:gd name="T15" fmla="*/ 2344 h 1183"/>
                              <a:gd name="T16" fmla="+- 0 684 684"/>
                              <a:gd name="T17" fmla="*/ T16 w 9820"/>
                              <a:gd name="T18" fmla="+- 0 3527 2344"/>
                              <a:gd name="T19" fmla="*/ 3527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0" h="1183">
                                <a:moveTo>
                                  <a:pt x="0" y="1183"/>
                                </a:moveTo>
                                <a:lnTo>
                                  <a:pt x="9820" y="1183"/>
                                </a:lnTo>
                                <a:lnTo>
                                  <a:pt x="9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" y="2336"/>
                            <a:ext cx="983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" y="2336"/>
                            <a:ext cx="983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2351"/>
                            <a:ext cx="9820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Freeform 274"/>
                        <wps:cNvSpPr>
                          <a:spLocks/>
                        </wps:cNvSpPr>
                        <wps:spPr bwMode="auto">
                          <a:xfrm>
                            <a:off x="332" y="4973"/>
                            <a:ext cx="9820" cy="1183"/>
                          </a:xfrm>
                          <a:custGeom>
                            <a:avLst/>
                            <a:gdLst>
                              <a:gd name="T0" fmla="+- 0 332 332"/>
                              <a:gd name="T1" fmla="*/ T0 w 9820"/>
                              <a:gd name="T2" fmla="+- 0 6156 4973"/>
                              <a:gd name="T3" fmla="*/ 6156 h 1183"/>
                              <a:gd name="T4" fmla="+- 0 10152 332"/>
                              <a:gd name="T5" fmla="*/ T4 w 9820"/>
                              <a:gd name="T6" fmla="+- 0 6156 4973"/>
                              <a:gd name="T7" fmla="*/ 6156 h 1183"/>
                              <a:gd name="T8" fmla="+- 0 10152 332"/>
                              <a:gd name="T9" fmla="*/ T8 w 9820"/>
                              <a:gd name="T10" fmla="+- 0 4973 4973"/>
                              <a:gd name="T11" fmla="*/ 4973 h 1183"/>
                              <a:gd name="T12" fmla="+- 0 332 332"/>
                              <a:gd name="T13" fmla="*/ T12 w 9820"/>
                              <a:gd name="T14" fmla="+- 0 4973 4973"/>
                              <a:gd name="T15" fmla="*/ 4973 h 1183"/>
                              <a:gd name="T16" fmla="+- 0 332 332"/>
                              <a:gd name="T17" fmla="*/ T16 w 9820"/>
                              <a:gd name="T18" fmla="+- 0 6156 4973"/>
                              <a:gd name="T19" fmla="*/ 6156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0" h="1183">
                                <a:moveTo>
                                  <a:pt x="0" y="1183"/>
                                </a:moveTo>
                                <a:lnTo>
                                  <a:pt x="9820" y="1183"/>
                                </a:lnTo>
                                <a:lnTo>
                                  <a:pt x="9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" y="4966"/>
                            <a:ext cx="983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" y="4966"/>
                            <a:ext cx="983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" y="4981"/>
                            <a:ext cx="9820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8EFF4" id="Group 270" o:spid="_x0000_s1026" style="position:absolute;margin-left:-177.2pt;margin-top:38.45pt;width:509.6pt;height:283.05pt;z-index:-251651072;mso-position-horizontal-relative:page;mso-position-vertical-relative:page" coordorigin="322,505" coordsize="10192,5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">
                <v:shape id="Picture 283" o:spid="_x0000_s1027" type="#_x0000_t75" style="position:absolute;left:1212;top:2108;width:5856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">
                  <v:imagedata r:id="rId297" o:title=""/>
                </v:shape>
                <v:shape id="Picture 282" o:spid="_x0000_s1028" type="#_x0000_t75" style="position:absolute;left:4444;top:505;width:2340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">
                  <v:imagedata r:id="rId298" o:title=""/>
                </v:shape>
                <v:shape id="Picture 281" o:spid="_x0000_s1029" type="#_x0000_t75" style="position:absolute;left:1212;top:4973;width:72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">
                  <v:imagedata r:id="rId299" o:title=""/>
                </v:shape>
                <v:shape id="Picture 280" o:spid="_x0000_s1030" type="#_x0000_t75" style="position:absolute;left:1572;top:4973;width:6595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">
                  <v:imagedata r:id="rId300" o:title=""/>
                </v:shape>
                <v:shape id="Picture 279" o:spid="_x0000_s1031" type="#_x0000_t75" style="position:absolute;left:5232;top:3513;width:1552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">
                  <v:imagedata r:id="rId272" o:title=""/>
                </v:shape>
                <v:shape id="Freeform 278" o:spid="_x0000_s1032" style="position:absolute;left:684;top:2344;width:9820;height:1183;visibility:visible;mso-wrap-style:square;v-text-anchor:top" coordsize="982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" path="m,1183r9820,l9820,,,,,1183xe" stroked="f">
                  <v:path arrowok="t" o:connecttype="custom" o:connectlocs="0,3527;9820,3527;9820,2344;0,2344;0,3527" o:connectangles="0,0,0,0,0"/>
                </v:shape>
                <v:shape id="Picture 277" o:spid="_x0000_s1033" type="#_x0000_t75" style="position:absolute;left:677;top:2336;width:983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">
                  <v:imagedata r:id="rId121" o:title=""/>
                </v:shape>
                <v:shape id="Picture 276" o:spid="_x0000_s1034" type="#_x0000_t75" style="position:absolute;left:677;top:2336;width:983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">
                  <v:imagedata r:id="rId301" o:title=""/>
                </v:shape>
                <v:shape id="Picture 275" o:spid="_x0000_s1035" type="#_x0000_t75" style="position:absolute;left:691;top:2351;width:982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">
                  <v:imagedata r:id="rId302" o:title=""/>
                </v:shape>
                <v:shape id="Freeform 274" o:spid="_x0000_s1036" style="position:absolute;left:332;top:4973;width:9820;height:1183;visibility:visible;mso-wrap-style:square;v-text-anchor:top" coordsize="982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" path="m,1183r9820,l9820,,,,,1183xe" stroked="f">
                  <v:path arrowok="t" o:connecttype="custom" o:connectlocs="0,6156;9820,6156;9820,4973;0,4973;0,6156" o:connectangles="0,0,0,0,0"/>
                </v:shape>
                <v:shape id="Picture 273" o:spid="_x0000_s1037" type="#_x0000_t75" style="position:absolute;left:325;top:4966;width:983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">
                  <v:imagedata r:id="rId273" o:title=""/>
                </v:shape>
                <v:shape id="Picture 272" o:spid="_x0000_s1038" type="#_x0000_t75" style="position:absolute;left:325;top:4966;width:983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">
                  <v:imagedata r:id="rId303" o:title=""/>
                </v:shape>
                <v:shape id="Picture 271" o:spid="_x0000_s1039" type="#_x0000_t75" style="position:absolute;left:339;top:4981;width:982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">
                  <v:imagedata r:id="rId304" o:title=""/>
                </v:shape>
                <w10:wrap anchorx="page" anchory="page"/>
              </v:group>
            </w:pict>
          </mc:Fallback>
        </mc:AlternateContent>
      </w:r>
    </w:p>
    <w:p w14:paraId="158C065F" w14:textId="77777777" w:rsidR="00B92075" w:rsidRDefault="00B92075">
      <w:pPr>
        <w:spacing w:line="200" w:lineRule="exact"/>
      </w:pPr>
    </w:p>
    <w:p w14:paraId="37DD2183" w14:textId="77777777" w:rsidR="00B92075" w:rsidRDefault="00B92075">
      <w:pPr>
        <w:spacing w:line="200" w:lineRule="exact"/>
      </w:pPr>
    </w:p>
    <w:p w14:paraId="395B5E81" w14:textId="77777777" w:rsidR="00B92075" w:rsidRDefault="00B92075">
      <w:pPr>
        <w:spacing w:line="200" w:lineRule="exact"/>
      </w:pPr>
    </w:p>
    <w:p w14:paraId="01455262" w14:textId="77777777" w:rsidR="00B92075" w:rsidRDefault="00B92075">
      <w:pPr>
        <w:spacing w:before="7" w:line="280" w:lineRule="exact"/>
        <w:rPr>
          <w:sz w:val="28"/>
          <w:szCs w:val="28"/>
        </w:rPr>
      </w:pPr>
    </w:p>
    <w:p w14:paraId="5B763312" w14:textId="77777777"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KADA NAS OBAVIJESTE</w:t>
      </w:r>
    </w:p>
    <w:p w14:paraId="60921F97" w14:textId="77777777" w:rsidR="00B92075" w:rsidRDefault="00B92075">
      <w:pPr>
        <w:spacing w:line="200" w:lineRule="exact"/>
      </w:pPr>
    </w:p>
    <w:p w14:paraId="60D2D84B" w14:textId="77777777" w:rsidR="00B92075" w:rsidRDefault="00B92075">
      <w:pPr>
        <w:spacing w:line="200" w:lineRule="exact"/>
      </w:pPr>
    </w:p>
    <w:p w14:paraId="13C0996E" w14:textId="77777777" w:rsidR="00B92075" w:rsidRDefault="00B92075">
      <w:pPr>
        <w:spacing w:line="200" w:lineRule="exact"/>
      </w:pPr>
    </w:p>
    <w:p w14:paraId="5ECABED1" w14:textId="77777777" w:rsidR="00B92075" w:rsidRDefault="00B92075">
      <w:pPr>
        <w:spacing w:line="200" w:lineRule="exact"/>
      </w:pPr>
    </w:p>
    <w:p w14:paraId="23073810" w14:textId="77777777" w:rsidR="00B92075" w:rsidRDefault="00B92075">
      <w:pPr>
        <w:spacing w:line="200" w:lineRule="exact"/>
      </w:pPr>
    </w:p>
    <w:p w14:paraId="66FE7302" w14:textId="77777777" w:rsidR="00B92075" w:rsidRDefault="00B92075">
      <w:pPr>
        <w:spacing w:line="200" w:lineRule="exact"/>
      </w:pPr>
    </w:p>
    <w:p w14:paraId="4A8F1294" w14:textId="77777777" w:rsidR="00B92075" w:rsidRDefault="00B92075">
      <w:pPr>
        <w:spacing w:line="200" w:lineRule="exact"/>
      </w:pPr>
    </w:p>
    <w:p w14:paraId="6DC8A575" w14:textId="77777777" w:rsidR="00B92075" w:rsidRDefault="00B92075">
      <w:pPr>
        <w:spacing w:line="200" w:lineRule="exact"/>
      </w:pPr>
    </w:p>
    <w:p w14:paraId="458076B6" w14:textId="77777777" w:rsidR="00B92075" w:rsidRDefault="00B92075">
      <w:pPr>
        <w:spacing w:line="200" w:lineRule="exact"/>
      </w:pPr>
    </w:p>
    <w:p w14:paraId="6C56EBAC" w14:textId="77777777" w:rsidR="00B92075" w:rsidRDefault="00B92075">
      <w:pPr>
        <w:spacing w:before="9" w:line="280" w:lineRule="exact"/>
        <w:rPr>
          <w:sz w:val="28"/>
          <w:szCs w:val="28"/>
        </w:rPr>
      </w:pPr>
    </w:p>
    <w:p w14:paraId="5D9C113B" w14:textId="77777777" w:rsidR="00AD4AB3" w:rsidRDefault="00AD4AB3" w:rsidP="00AD4AB3">
      <w:pPr>
        <w:spacing w:line="540" w:lineRule="exact"/>
        <w:rPr>
          <w:rFonts w:ascii="Arial" w:eastAsia="Arial" w:hAnsi="Arial" w:cs="Arial"/>
          <w:position w:val="-2"/>
          <w:sz w:val="48"/>
          <w:szCs w:val="48"/>
        </w:rPr>
      </w:pPr>
    </w:p>
    <w:p w14:paraId="474DE611" w14:textId="77777777" w:rsidR="00B92075" w:rsidRDefault="00FC6ADB" w:rsidP="00AD4AB3">
      <w:pPr>
        <w:spacing w:line="540" w:lineRule="exact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DA JE KORONAVIRUS</w:t>
      </w:r>
    </w:p>
    <w:p w14:paraId="127FE7A8" w14:textId="77777777" w:rsidR="00B92075" w:rsidRDefault="00B92075">
      <w:pPr>
        <w:spacing w:line="200" w:lineRule="exact"/>
      </w:pPr>
    </w:p>
    <w:p w14:paraId="4FE6C477" w14:textId="77777777" w:rsidR="00B92075" w:rsidRDefault="00B92075">
      <w:pPr>
        <w:spacing w:line="200" w:lineRule="exact"/>
      </w:pPr>
    </w:p>
    <w:p w14:paraId="630BD80E" w14:textId="4356728D" w:rsidR="00B92075" w:rsidRDefault="000C3103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29CA2917" wp14:editId="43D7A80A">
                <wp:simplePos x="0" y="0"/>
                <wp:positionH relativeFrom="page">
                  <wp:posOffset>-1106805</wp:posOffset>
                </wp:positionH>
                <wp:positionV relativeFrom="page">
                  <wp:posOffset>4328160</wp:posOffset>
                </wp:positionV>
                <wp:extent cx="6248400" cy="3422650"/>
                <wp:effectExtent l="0" t="0" r="1905" b="2540"/>
                <wp:wrapNone/>
                <wp:docPr id="2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3422650"/>
                          <a:chOff x="674" y="6530"/>
                          <a:chExt cx="9840" cy="5390"/>
                        </a:xfrm>
                      </wpg:grpSpPr>
                      <pic:pic xmlns:pic="http://schemas.openxmlformats.org/drawingml/2006/picture">
                        <pic:nvPicPr>
                          <pic:cNvPr id="2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7811"/>
                            <a:ext cx="5118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8" y="6530"/>
                            <a:ext cx="1552" cy="1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" y="6735"/>
                            <a:ext cx="1377" cy="1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3557" y="6735"/>
                            <a:ext cx="1376" cy="1147"/>
                          </a:xfrm>
                          <a:custGeom>
                            <a:avLst/>
                            <a:gdLst>
                              <a:gd name="T0" fmla="+- 0 3557 3557"/>
                              <a:gd name="T1" fmla="*/ T0 w 1376"/>
                              <a:gd name="T2" fmla="+- 0 6855 6735"/>
                              <a:gd name="T3" fmla="*/ 6855 h 1147"/>
                              <a:gd name="T4" fmla="+- 0 3653 3557"/>
                              <a:gd name="T5" fmla="*/ T4 w 1376"/>
                              <a:gd name="T6" fmla="+- 0 6735 6735"/>
                              <a:gd name="T7" fmla="*/ 6735 h 1147"/>
                              <a:gd name="T8" fmla="+- 0 4245 3557"/>
                              <a:gd name="T9" fmla="*/ T8 w 1376"/>
                              <a:gd name="T10" fmla="+- 0 7210 6735"/>
                              <a:gd name="T11" fmla="*/ 7210 h 1147"/>
                              <a:gd name="T12" fmla="+- 0 4837 3557"/>
                              <a:gd name="T13" fmla="*/ T12 w 1376"/>
                              <a:gd name="T14" fmla="+- 0 6735 6735"/>
                              <a:gd name="T15" fmla="*/ 6735 h 1147"/>
                              <a:gd name="T16" fmla="+- 0 4933 3557"/>
                              <a:gd name="T17" fmla="*/ T16 w 1376"/>
                              <a:gd name="T18" fmla="+- 0 6855 6735"/>
                              <a:gd name="T19" fmla="*/ 6855 h 1147"/>
                              <a:gd name="T20" fmla="+- 0 4368 3557"/>
                              <a:gd name="T21" fmla="*/ T20 w 1376"/>
                              <a:gd name="T22" fmla="+- 0 7309 6735"/>
                              <a:gd name="T23" fmla="*/ 7309 h 1147"/>
                              <a:gd name="T24" fmla="+- 0 4933 3557"/>
                              <a:gd name="T25" fmla="*/ T24 w 1376"/>
                              <a:gd name="T26" fmla="+- 0 7762 6735"/>
                              <a:gd name="T27" fmla="*/ 7762 h 1147"/>
                              <a:gd name="T28" fmla="+- 0 4837 3557"/>
                              <a:gd name="T29" fmla="*/ T28 w 1376"/>
                              <a:gd name="T30" fmla="+- 0 7882 6735"/>
                              <a:gd name="T31" fmla="*/ 7882 h 1147"/>
                              <a:gd name="T32" fmla="+- 0 4245 3557"/>
                              <a:gd name="T33" fmla="*/ T32 w 1376"/>
                              <a:gd name="T34" fmla="+- 0 7407 6735"/>
                              <a:gd name="T35" fmla="*/ 7407 h 1147"/>
                              <a:gd name="T36" fmla="+- 0 3653 3557"/>
                              <a:gd name="T37" fmla="*/ T36 w 1376"/>
                              <a:gd name="T38" fmla="+- 0 7882 6735"/>
                              <a:gd name="T39" fmla="*/ 7882 h 1147"/>
                              <a:gd name="T40" fmla="+- 0 3557 3557"/>
                              <a:gd name="T41" fmla="*/ T40 w 1376"/>
                              <a:gd name="T42" fmla="+- 0 7762 6735"/>
                              <a:gd name="T43" fmla="*/ 7762 h 1147"/>
                              <a:gd name="T44" fmla="+- 0 4122 3557"/>
                              <a:gd name="T45" fmla="*/ T44 w 1376"/>
                              <a:gd name="T46" fmla="+- 0 7309 6735"/>
                              <a:gd name="T47" fmla="*/ 7309 h 1147"/>
                              <a:gd name="T48" fmla="+- 0 3557 3557"/>
                              <a:gd name="T49" fmla="*/ T48 w 1376"/>
                              <a:gd name="T50" fmla="+- 0 6855 6735"/>
                              <a:gd name="T51" fmla="*/ 6855 h 1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76" h="1147">
                                <a:moveTo>
                                  <a:pt x="0" y="120"/>
                                </a:moveTo>
                                <a:lnTo>
                                  <a:pt x="96" y="0"/>
                                </a:lnTo>
                                <a:lnTo>
                                  <a:pt x="688" y="475"/>
                                </a:lnTo>
                                <a:lnTo>
                                  <a:pt x="1280" y="0"/>
                                </a:lnTo>
                                <a:lnTo>
                                  <a:pt x="1376" y="120"/>
                                </a:lnTo>
                                <a:lnTo>
                                  <a:pt x="811" y="574"/>
                                </a:lnTo>
                                <a:lnTo>
                                  <a:pt x="1376" y="1027"/>
                                </a:lnTo>
                                <a:lnTo>
                                  <a:pt x="1280" y="1147"/>
                                </a:lnTo>
                                <a:lnTo>
                                  <a:pt x="688" y="672"/>
                                </a:lnTo>
                                <a:lnTo>
                                  <a:pt x="96" y="1147"/>
                                </a:lnTo>
                                <a:lnTo>
                                  <a:pt x="0" y="1027"/>
                                </a:lnTo>
                                <a:lnTo>
                                  <a:pt x="565" y="574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" y="10500"/>
                            <a:ext cx="8361" cy="9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4" y="9370"/>
                            <a:ext cx="1352" cy="13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2" y="9098"/>
                            <a:ext cx="1652" cy="1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24"/>
                        <wps:cNvSpPr>
                          <a:spLocks/>
                        </wps:cNvSpPr>
                        <wps:spPr bwMode="auto">
                          <a:xfrm>
                            <a:off x="684" y="7916"/>
                            <a:ext cx="9820" cy="1183"/>
                          </a:xfrm>
                          <a:custGeom>
                            <a:avLst/>
                            <a:gdLst>
                              <a:gd name="T0" fmla="+- 0 684 684"/>
                              <a:gd name="T1" fmla="*/ T0 w 9820"/>
                              <a:gd name="T2" fmla="+- 0 9099 7916"/>
                              <a:gd name="T3" fmla="*/ 9099 h 1183"/>
                              <a:gd name="T4" fmla="+- 0 10504 684"/>
                              <a:gd name="T5" fmla="*/ T4 w 9820"/>
                              <a:gd name="T6" fmla="+- 0 9099 7916"/>
                              <a:gd name="T7" fmla="*/ 9099 h 1183"/>
                              <a:gd name="T8" fmla="+- 0 10504 684"/>
                              <a:gd name="T9" fmla="*/ T8 w 9820"/>
                              <a:gd name="T10" fmla="+- 0 7916 7916"/>
                              <a:gd name="T11" fmla="*/ 7916 h 1183"/>
                              <a:gd name="T12" fmla="+- 0 684 684"/>
                              <a:gd name="T13" fmla="*/ T12 w 9820"/>
                              <a:gd name="T14" fmla="+- 0 7916 7916"/>
                              <a:gd name="T15" fmla="*/ 7916 h 1183"/>
                              <a:gd name="T16" fmla="+- 0 684 684"/>
                              <a:gd name="T17" fmla="*/ T16 w 9820"/>
                              <a:gd name="T18" fmla="+- 0 9099 7916"/>
                              <a:gd name="T19" fmla="*/ 9099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0" h="1183">
                                <a:moveTo>
                                  <a:pt x="0" y="1183"/>
                                </a:moveTo>
                                <a:lnTo>
                                  <a:pt x="9820" y="1183"/>
                                </a:lnTo>
                                <a:lnTo>
                                  <a:pt x="9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" y="7909"/>
                            <a:ext cx="983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" y="7909"/>
                            <a:ext cx="983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7924"/>
                            <a:ext cx="9820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Freeform 20"/>
                        <wps:cNvSpPr>
                          <a:spLocks/>
                        </wps:cNvSpPr>
                        <wps:spPr bwMode="auto">
                          <a:xfrm>
                            <a:off x="684" y="10728"/>
                            <a:ext cx="9820" cy="1183"/>
                          </a:xfrm>
                          <a:custGeom>
                            <a:avLst/>
                            <a:gdLst>
                              <a:gd name="T0" fmla="+- 0 684 684"/>
                              <a:gd name="T1" fmla="*/ T0 w 9820"/>
                              <a:gd name="T2" fmla="+- 0 11911 10728"/>
                              <a:gd name="T3" fmla="*/ 11911 h 1183"/>
                              <a:gd name="T4" fmla="+- 0 10504 684"/>
                              <a:gd name="T5" fmla="*/ T4 w 9820"/>
                              <a:gd name="T6" fmla="+- 0 11911 10728"/>
                              <a:gd name="T7" fmla="*/ 11911 h 1183"/>
                              <a:gd name="T8" fmla="+- 0 10504 684"/>
                              <a:gd name="T9" fmla="*/ T8 w 9820"/>
                              <a:gd name="T10" fmla="+- 0 10728 10728"/>
                              <a:gd name="T11" fmla="*/ 10728 h 1183"/>
                              <a:gd name="T12" fmla="+- 0 684 684"/>
                              <a:gd name="T13" fmla="*/ T12 w 9820"/>
                              <a:gd name="T14" fmla="+- 0 10728 10728"/>
                              <a:gd name="T15" fmla="*/ 10728 h 1183"/>
                              <a:gd name="T16" fmla="+- 0 684 684"/>
                              <a:gd name="T17" fmla="*/ T16 w 9820"/>
                              <a:gd name="T18" fmla="+- 0 11911 10728"/>
                              <a:gd name="T19" fmla="*/ 11911 h 1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820" h="1183">
                                <a:moveTo>
                                  <a:pt x="0" y="1183"/>
                                </a:moveTo>
                                <a:lnTo>
                                  <a:pt x="9820" y="1183"/>
                                </a:lnTo>
                                <a:lnTo>
                                  <a:pt x="9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" y="10720"/>
                            <a:ext cx="9835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" y="10720"/>
                            <a:ext cx="9835" cy="11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" y="10735"/>
                            <a:ext cx="9820" cy="1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445C5" id="Group 16" o:spid="_x0000_s1026" style="position:absolute;margin-left:-87.15pt;margin-top:340.8pt;width:492pt;height:269.5pt;z-index:-251650048;mso-position-horizontal-relative:page;mso-position-vertical-relative:page" coordorigin="674,6530" coordsize="9840,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">
                <v:shape id="Picture 31" o:spid="_x0000_s1027" type="#_x0000_t75" style="position:absolute;left:1212;top:7811;width:5118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">
                  <v:imagedata r:id="rId311" o:title=""/>
                </v:shape>
                <v:shape id="Picture 30" o:spid="_x0000_s1028" type="#_x0000_t75" style="position:absolute;left:3468;top:6530;width:1552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">
                  <v:imagedata r:id="rId272" o:title=""/>
                </v:shape>
                <v:shape id="Picture 29" o:spid="_x0000_s1029" type="#_x0000_t75" style="position:absolute;left:3557;top:6735;width:1377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">
                  <v:imagedata r:id="rId312" o:title=""/>
                </v:shape>
                <v:shape id="Freeform 28" o:spid="_x0000_s1030" style="position:absolute;left:3557;top:6735;width:1376;height:1147;visibility:visible;mso-wrap-style:square;v-text-anchor:top" coordsize="1376,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" path="m,120l96,,688,475,1280,r96,120l811,574r565,453l1280,1147,688,672,96,1147,,1027,565,574,,120xe" filled="f" strokecolor="red" strokeweight="1pt">
                  <v:path arrowok="t" o:connecttype="custom" o:connectlocs="0,6855;96,6735;688,7210;1280,6735;1376,6855;811,7309;1376,7762;1280,7882;688,7407;96,7882;0,7762;565,7309;0,6855" o:connectangles="0,0,0,0,0,0,0,0,0,0,0,0,0"/>
                </v:shape>
                <v:shape id="Picture 27" o:spid="_x0000_s1031" type="#_x0000_t75" style="position:absolute;left:1212;top:10500;width:8361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">
                  <v:imagedata r:id="rId313" o:title=""/>
                </v:shape>
                <v:shape id="Picture 26" o:spid="_x0000_s1032" type="#_x0000_t75" style="position:absolute;left:4724;top:9370;width:1352;height:1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">
                  <v:imagedata r:id="rId314" o:title=""/>
                </v:shape>
                <v:shape id="Picture 25" o:spid="_x0000_s1033" type="#_x0000_t75" style="position:absolute;left:7292;top:9098;width:1652;height:1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">
                  <v:imagedata r:id="rId48" o:title=""/>
                </v:shape>
                <v:shape id="Freeform 24" o:spid="_x0000_s1034" style="position:absolute;left:684;top:7916;width:9820;height:1183;visibility:visible;mso-wrap-style:square;v-text-anchor:top" coordsize="982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" path="m,1183r9820,l9820,,,,,1183xe" stroked="f">
                  <v:path arrowok="t" o:connecttype="custom" o:connectlocs="0,9099;9820,9099;9820,7916;0,7916;0,9099" o:connectangles="0,0,0,0,0"/>
                </v:shape>
                <v:shape id="Picture 23" o:spid="_x0000_s1035" type="#_x0000_t75" style="position:absolute;left:677;top:7909;width:983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">
                  <v:imagedata r:id="rId121" o:title=""/>
                </v:shape>
                <v:shape id="Picture 22" o:spid="_x0000_s1036" type="#_x0000_t75" style="position:absolute;left:677;top:7909;width:983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">
                  <v:imagedata r:id="rId122" o:title=""/>
                </v:shape>
                <v:shape id="Picture 21" o:spid="_x0000_s1037" type="#_x0000_t75" style="position:absolute;left:691;top:7924;width:982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">
                  <v:imagedata r:id="rId123" o:title=""/>
                </v:shape>
                <v:shape id="Freeform 20" o:spid="_x0000_s1038" style="position:absolute;left:684;top:10728;width:9820;height:1183;visibility:visible;mso-wrap-style:square;v-text-anchor:top" coordsize="9820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" path="m,1183r9820,l9820,,,,,1183xe" stroked="f">
                  <v:path arrowok="t" o:connecttype="custom" o:connectlocs="0,11911;9820,11911;9820,10728;0,10728;0,11911" o:connectangles="0,0,0,0,0"/>
                </v:shape>
                <v:shape id="Picture 19" o:spid="_x0000_s1039" type="#_x0000_t75" style="position:absolute;left:677;top:10720;width:9835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">
                  <v:imagedata r:id="rId121" o:title=""/>
                </v:shape>
                <v:shape id="Picture 18" o:spid="_x0000_s1040" type="#_x0000_t75" style="position:absolute;left:677;top:10720;width:9835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">
                  <v:imagedata r:id="rId315" o:title=""/>
                </v:shape>
                <v:shape id="Picture 17" o:spid="_x0000_s1041" type="#_x0000_t75" style="position:absolute;left:691;top:10735;width:982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">
                  <v:imagedata r:id="rId316" o:title=""/>
                </v:shape>
                <w10:wrap anchorx="page" anchory="page"/>
              </v:group>
            </w:pict>
          </mc:Fallback>
        </mc:AlternateContent>
      </w:r>
    </w:p>
    <w:p w14:paraId="586C6E38" w14:textId="77777777" w:rsidR="00B92075" w:rsidRDefault="00B92075">
      <w:pPr>
        <w:spacing w:line="200" w:lineRule="exact"/>
      </w:pPr>
    </w:p>
    <w:p w14:paraId="52CD5214" w14:textId="77777777" w:rsidR="00B92075" w:rsidRDefault="00B92075">
      <w:pPr>
        <w:spacing w:line="200" w:lineRule="exact"/>
      </w:pPr>
    </w:p>
    <w:p w14:paraId="29D2AD26" w14:textId="77777777" w:rsidR="00B92075" w:rsidRDefault="00B92075">
      <w:pPr>
        <w:spacing w:line="200" w:lineRule="exact"/>
      </w:pPr>
    </w:p>
    <w:p w14:paraId="12494327" w14:textId="77777777" w:rsidR="00B92075" w:rsidRDefault="00B92075">
      <w:pPr>
        <w:spacing w:line="200" w:lineRule="exact"/>
      </w:pPr>
    </w:p>
    <w:p w14:paraId="1FA1F96D" w14:textId="77777777" w:rsidR="00B92075" w:rsidRDefault="00B92075">
      <w:pPr>
        <w:spacing w:line="200" w:lineRule="exact"/>
      </w:pPr>
    </w:p>
    <w:p w14:paraId="23EA7E4D" w14:textId="77777777" w:rsidR="00B92075" w:rsidRDefault="00B92075">
      <w:pPr>
        <w:spacing w:line="200" w:lineRule="exact"/>
      </w:pPr>
    </w:p>
    <w:p w14:paraId="75FC102F" w14:textId="77777777" w:rsidR="00B92075" w:rsidRDefault="00B92075">
      <w:pPr>
        <w:spacing w:line="200" w:lineRule="exact"/>
      </w:pPr>
    </w:p>
    <w:p w14:paraId="6205CE76" w14:textId="77777777" w:rsidR="00B92075" w:rsidRDefault="00B92075">
      <w:pPr>
        <w:spacing w:line="200" w:lineRule="exact"/>
      </w:pPr>
    </w:p>
    <w:p w14:paraId="13CE7A95" w14:textId="77777777" w:rsidR="00B92075" w:rsidRDefault="00B92075">
      <w:pPr>
        <w:spacing w:before="3" w:line="200" w:lineRule="exact"/>
      </w:pPr>
    </w:p>
    <w:p w14:paraId="73416750" w14:textId="77777777" w:rsidR="00B92075" w:rsidRDefault="00FC6ADB">
      <w:pPr>
        <w:spacing w:line="540" w:lineRule="exact"/>
        <w:ind w:left="115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position w:val="-2"/>
          <w:sz w:val="48"/>
          <w:szCs w:val="48"/>
        </w:rPr>
        <w:t>NESTAO</w:t>
      </w:r>
    </w:p>
    <w:p w14:paraId="2F256951" w14:textId="77777777" w:rsidR="00B92075" w:rsidRDefault="00B92075">
      <w:pPr>
        <w:spacing w:line="200" w:lineRule="exact"/>
      </w:pPr>
    </w:p>
    <w:p w14:paraId="494608A4" w14:textId="77777777" w:rsidR="00B92075" w:rsidRDefault="00B92075">
      <w:pPr>
        <w:spacing w:line="200" w:lineRule="exact"/>
      </w:pPr>
    </w:p>
    <w:p w14:paraId="1EC6489B" w14:textId="77777777" w:rsidR="00B92075" w:rsidRDefault="00B92075">
      <w:pPr>
        <w:spacing w:line="200" w:lineRule="exact"/>
      </w:pPr>
    </w:p>
    <w:p w14:paraId="37DC31A9" w14:textId="77777777" w:rsidR="00B92075" w:rsidRDefault="00B92075">
      <w:pPr>
        <w:spacing w:line="200" w:lineRule="exact"/>
      </w:pPr>
    </w:p>
    <w:p w14:paraId="1569E196" w14:textId="77777777" w:rsidR="00B92075" w:rsidRDefault="00B92075">
      <w:pPr>
        <w:spacing w:line="200" w:lineRule="exact"/>
      </w:pPr>
    </w:p>
    <w:p w14:paraId="19FFEC05" w14:textId="77777777" w:rsidR="00B92075" w:rsidRDefault="00B92075">
      <w:pPr>
        <w:spacing w:line="200" w:lineRule="exact"/>
      </w:pPr>
    </w:p>
    <w:p w14:paraId="0A0E3BF5" w14:textId="77777777" w:rsidR="00B92075" w:rsidRDefault="00B92075">
      <w:pPr>
        <w:spacing w:line="200" w:lineRule="exact"/>
      </w:pPr>
    </w:p>
    <w:p w14:paraId="5F1EEC0F" w14:textId="77777777" w:rsidR="00B92075" w:rsidRDefault="00B92075">
      <w:pPr>
        <w:spacing w:line="200" w:lineRule="exact"/>
      </w:pPr>
    </w:p>
    <w:p w14:paraId="4052F548" w14:textId="77777777" w:rsidR="00B92075" w:rsidRDefault="00B92075">
      <w:pPr>
        <w:spacing w:line="200" w:lineRule="exact"/>
      </w:pPr>
    </w:p>
    <w:p w14:paraId="4998B255" w14:textId="77777777" w:rsidR="00B92075" w:rsidRDefault="00B92075">
      <w:pPr>
        <w:spacing w:line="200" w:lineRule="exact"/>
      </w:pPr>
    </w:p>
    <w:p w14:paraId="01FE454B" w14:textId="77777777" w:rsidR="00B92075" w:rsidRDefault="00B92075">
      <w:pPr>
        <w:spacing w:before="13" w:line="260" w:lineRule="exact"/>
        <w:rPr>
          <w:sz w:val="26"/>
          <w:szCs w:val="26"/>
        </w:rPr>
      </w:pPr>
    </w:p>
    <w:p w14:paraId="12B4FCA1" w14:textId="77777777" w:rsidR="00B92075" w:rsidRDefault="00FC6ADB" w:rsidP="00FC6ADB">
      <w:pPr>
        <w:spacing w:line="540" w:lineRule="exact"/>
        <w:rPr>
          <w:rFonts w:ascii="Arial" w:eastAsia="Arial" w:hAnsi="Arial" w:cs="Arial"/>
          <w:position w:val="-1"/>
          <w:sz w:val="48"/>
          <w:szCs w:val="48"/>
        </w:rPr>
      </w:pPr>
      <w:r>
        <w:rPr>
          <w:rFonts w:ascii="Arial" w:eastAsia="Arial" w:hAnsi="Arial" w:cs="Arial"/>
          <w:position w:val="-1"/>
          <w:sz w:val="48"/>
          <w:szCs w:val="48"/>
        </w:rPr>
        <w:t>MOŽEMO SE VRATITI U ŠKOLU</w:t>
      </w:r>
      <w:r w:rsidR="00AD4AB3">
        <w:rPr>
          <w:rFonts w:ascii="Arial" w:eastAsia="Arial" w:hAnsi="Arial" w:cs="Arial"/>
          <w:position w:val="-1"/>
          <w:sz w:val="48"/>
          <w:szCs w:val="48"/>
        </w:rPr>
        <w:t>.</w:t>
      </w:r>
    </w:p>
    <w:p w14:paraId="444C70AD" w14:textId="77777777"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14:paraId="438B7291" w14:textId="77777777"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14:paraId="57B6F6B9" w14:textId="77777777" w:rsidR="00FC6ADB" w:rsidRDefault="00FC6ADB">
      <w:pPr>
        <w:spacing w:line="540" w:lineRule="exact"/>
        <w:ind w:left="2595"/>
        <w:rPr>
          <w:rFonts w:ascii="Arial" w:eastAsia="Arial" w:hAnsi="Arial" w:cs="Arial"/>
          <w:position w:val="-1"/>
          <w:sz w:val="48"/>
          <w:szCs w:val="48"/>
        </w:rPr>
      </w:pPr>
    </w:p>
    <w:p w14:paraId="2123ED14" w14:textId="77777777" w:rsidR="00FC6ADB" w:rsidRDefault="00FC6ADB" w:rsidP="00FC6ADB">
      <w:pPr>
        <w:spacing w:line="540" w:lineRule="exact"/>
        <w:rPr>
          <w:rFonts w:ascii="Arial" w:eastAsia="Arial" w:hAnsi="Arial" w:cs="Arial"/>
          <w:sz w:val="48"/>
          <w:szCs w:val="48"/>
        </w:rPr>
      </w:pPr>
    </w:p>
    <w:sectPr w:rsidR="00FC6ADB" w:rsidSect="00595816">
      <w:pgSz w:w="10800" w:h="14400"/>
      <w:pgMar w:top="1340" w:right="340" w:bottom="0" w:left="720" w:header="0" w:footer="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C2FCC4" w14:textId="77777777" w:rsidR="002D01A4" w:rsidRDefault="002D01A4">
      <w:r>
        <w:separator/>
      </w:r>
    </w:p>
  </w:endnote>
  <w:endnote w:type="continuationSeparator" w:id="0">
    <w:p w14:paraId="43432C04" w14:textId="77777777" w:rsidR="002D01A4" w:rsidRDefault="002D0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96947" w14:textId="6CD559E4" w:rsidR="00B92075" w:rsidRDefault="000C310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5385" behindDoc="1" locked="0" layoutInCell="1" allowOverlap="1" wp14:anchorId="450C4065" wp14:editId="53011D7E">
              <wp:simplePos x="0" y="0"/>
              <wp:positionH relativeFrom="page">
                <wp:posOffset>485775</wp:posOffset>
              </wp:positionH>
              <wp:positionV relativeFrom="page">
                <wp:posOffset>8854440</wp:posOffset>
              </wp:positionV>
              <wp:extent cx="6151245" cy="219075"/>
              <wp:effectExtent l="0" t="0" r="1905" b="381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124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9AB4FD" w14:textId="77777777" w:rsidR="00B92075" w:rsidRDefault="006E6E53">
                          <w:pPr>
                            <w:spacing w:line="140" w:lineRule="exact"/>
                            <w:ind w:left="-21" w:right="22"/>
                            <w:jc w:val="righ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AdaptadoporSusanaVasconceloseAnaVila-Autorpictogramas:SergioPalaoProcedencia:ARASAAC</w:t>
                          </w:r>
                          <w:hyperlink r:id="rId1"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CC(BY-NC-SA)Propiedad:Gobiernode</w:t>
                          </w:r>
                        </w:p>
                        <w:p w14:paraId="0E1E1086" w14:textId="77777777" w:rsidR="00B92075" w:rsidRDefault="006E6E53">
                          <w:pPr>
                            <w:spacing w:line="160" w:lineRule="exact"/>
                            <w:ind w:right="20"/>
                            <w:jc w:val="right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Aragón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0C406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margin-left:38.25pt;margin-top:697.2pt;width:484.35pt;height:17.25pt;z-index:-109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" filled="f" stroked="f">
              <v:textbox inset="0,0,0,0">
                <w:txbxContent>
                  <w:p w14:paraId="149AB4FD" w14:textId="77777777" w:rsidR="00B92075" w:rsidRDefault="006E6E53">
                    <w:pPr>
                      <w:spacing w:line="140" w:lineRule="exact"/>
                      <w:ind w:left="-21" w:right="22"/>
                      <w:jc w:val="right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AdaptadoporSusanaVasconceloseAnaVila-Autorpictogramas:SergioPalaoProcedencia:ARASAAC</w:t>
                    </w:r>
                    <w:hyperlink r:id="rId2">
                      <w:r>
                        <w:rPr>
                          <w:rFonts w:ascii="Calibri" w:eastAsia="Calibri" w:hAnsi="Calibri" w:cs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ascii="Calibri" w:eastAsia="Calibri" w:hAnsi="Calibri" w:cs="Calibri"/>
                        <w:color w:val="000000"/>
                        <w:w w:val="99"/>
                        <w:sz w:val="14"/>
                        <w:szCs w:val="14"/>
                      </w:rPr>
                      <w:t>CC(BY-NC-SA)Propiedad:Gobiernode</w:t>
                    </w:r>
                  </w:p>
                  <w:p w14:paraId="0E1E1086" w14:textId="77777777" w:rsidR="00B92075" w:rsidRDefault="006E6E53">
                    <w:pPr>
                      <w:spacing w:line="160" w:lineRule="exact"/>
                      <w:ind w:right="20"/>
                      <w:jc w:val="right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Aragón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D54FB" w14:textId="5F5059BA" w:rsidR="00B92075" w:rsidRDefault="000C310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5386" behindDoc="1" locked="0" layoutInCell="1" allowOverlap="1" wp14:anchorId="020F2947" wp14:editId="28C9C326">
              <wp:simplePos x="0" y="0"/>
              <wp:positionH relativeFrom="page">
                <wp:posOffset>990600</wp:posOffset>
              </wp:positionH>
              <wp:positionV relativeFrom="page">
                <wp:posOffset>8784590</wp:posOffset>
              </wp:positionV>
              <wp:extent cx="4768850" cy="219075"/>
              <wp:effectExtent l="0" t="2540" r="3175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64886" w14:textId="77777777" w:rsidR="00B92075" w:rsidRDefault="006E6E53">
                          <w:pPr>
                            <w:spacing w:line="140" w:lineRule="exact"/>
                            <w:ind w:left="-10" w:right="-10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Autorpictogramas:SergioPalaoProcedencia:ARASAAC</w:t>
                          </w:r>
                          <w:hyperlink r:id="rId1"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CC(BY-NC-SA)Propiedad:GobiernodeAragón</w:t>
                          </w:r>
                        </w:p>
                        <w:p w14:paraId="70A8E37D" w14:textId="77777777" w:rsidR="00B92075" w:rsidRDefault="006E6E53">
                          <w:pPr>
                            <w:spacing w:line="160" w:lineRule="exact"/>
                            <w:ind w:left="1780" w:right="1755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Autora:NereaOrtizMoreno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https://compartiresvivirweb.wordpress</w:t>
                            </w:r>
                          </w:hyperlink>
                          <w:hyperlink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</w:rPr>
                              <w:t>.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F294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2" type="#_x0000_t202" style="position:absolute;margin-left:78pt;margin-top:691.7pt;width:375.5pt;height:17.25pt;z-index:-10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" filled="f" stroked="f">
              <v:textbox inset="0,0,0,0">
                <w:txbxContent>
                  <w:p w14:paraId="0DD64886" w14:textId="77777777" w:rsidR="00B92075" w:rsidRDefault="006E6E53">
                    <w:pPr>
                      <w:spacing w:line="140" w:lineRule="exact"/>
                      <w:ind w:left="-10" w:right="-10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Autorpictogramas:SergioPalaoProcedencia:ARASAAC</w:t>
                    </w:r>
                    <w:hyperlink r:id="rId3">
                      <w:r>
                        <w:rPr>
                          <w:rFonts w:ascii="Calibri" w:eastAsia="Calibri" w:hAnsi="Calibri" w:cs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ascii="Calibri" w:eastAsia="Calibri" w:hAnsi="Calibri" w:cs="Calibri"/>
                        <w:color w:val="000000"/>
                        <w:w w:val="99"/>
                        <w:sz w:val="14"/>
                        <w:szCs w:val="14"/>
                      </w:rPr>
                      <w:t>CC(BY-NC-SA)Propiedad:GobiernodeAragón</w:t>
                    </w:r>
                  </w:p>
                  <w:p w14:paraId="70A8E37D" w14:textId="77777777" w:rsidR="00B92075" w:rsidRDefault="006E6E53">
                    <w:pPr>
                      <w:spacing w:line="160" w:lineRule="exact"/>
                      <w:ind w:left="1780" w:right="1755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Autora:NereaOrtizMoreno</w:t>
                    </w:r>
                    <w:hyperlink r:id="rId4"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https://compartiresvivirweb.wordpress</w:t>
                      </w:r>
                    </w:hyperlink>
                    <w:hyperlink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</w:rPr>
                        <w:t>.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304EA" w14:textId="6EA4298A" w:rsidR="00B92075" w:rsidRDefault="000C310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5387" behindDoc="1" locked="0" layoutInCell="1" allowOverlap="1" wp14:anchorId="1AAF4051" wp14:editId="4C297CC3">
              <wp:simplePos x="0" y="0"/>
              <wp:positionH relativeFrom="page">
                <wp:posOffset>990600</wp:posOffset>
              </wp:positionH>
              <wp:positionV relativeFrom="page">
                <wp:posOffset>8784590</wp:posOffset>
              </wp:positionV>
              <wp:extent cx="4768850" cy="219075"/>
              <wp:effectExtent l="0" t="2540" r="317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2BCD6" w14:textId="77777777" w:rsidR="00B92075" w:rsidRDefault="006E6E53">
                          <w:pPr>
                            <w:spacing w:line="140" w:lineRule="exact"/>
                            <w:ind w:left="-10" w:right="-10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Autorpictogramas:SergioPalaoProcedencia:ARASAAC</w:t>
                          </w:r>
                          <w:hyperlink r:id="rId1"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CC(BY-NC-SA)Propiedad:GobiernodeAragón</w:t>
                          </w:r>
                        </w:p>
                        <w:p w14:paraId="28B319FC" w14:textId="77777777" w:rsidR="00B92075" w:rsidRDefault="006E6E53">
                          <w:pPr>
                            <w:spacing w:line="160" w:lineRule="exact"/>
                            <w:ind w:left="1780" w:right="1755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Autora:NereaOrtizMoreno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</w:rPr>
                              <w:t>.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AF405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3" type="#_x0000_t202" style="position:absolute;margin-left:78pt;margin-top:691.7pt;width:375.5pt;height:17.25pt;z-index:-10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" filled="f" stroked="f">
              <v:textbox inset="0,0,0,0">
                <w:txbxContent>
                  <w:p w14:paraId="2D22BCD6" w14:textId="77777777" w:rsidR="00B92075" w:rsidRDefault="006E6E53">
                    <w:pPr>
                      <w:spacing w:line="140" w:lineRule="exact"/>
                      <w:ind w:left="-10" w:right="-10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Autorpictogramas:SergioPalaoProcedencia:ARASAAC</w:t>
                    </w:r>
                    <w:hyperlink r:id="rId3">
                      <w:r>
                        <w:rPr>
                          <w:rFonts w:ascii="Calibri" w:eastAsia="Calibri" w:hAnsi="Calibri" w:cs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ascii="Calibri" w:eastAsia="Calibri" w:hAnsi="Calibri" w:cs="Calibri"/>
                        <w:color w:val="000000"/>
                        <w:w w:val="99"/>
                        <w:sz w:val="14"/>
                        <w:szCs w:val="14"/>
                      </w:rPr>
                      <w:t>CC(BY-NC-SA)Propiedad:GobiernodeAragón</w:t>
                    </w:r>
                  </w:p>
                  <w:p w14:paraId="28B319FC" w14:textId="77777777" w:rsidR="00B92075" w:rsidRDefault="006E6E53">
                    <w:pPr>
                      <w:spacing w:line="160" w:lineRule="exact"/>
                      <w:ind w:left="1780" w:right="1755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Autora:NereaOrtizMoreno</w:t>
                    </w:r>
                    <w:hyperlink r:id="rId4"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https://compartiresvivirweb.wordpress</w:t>
                      </w:r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</w:rPr>
                        <w:t>.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E85C2" w14:textId="4F380464" w:rsidR="00B92075" w:rsidRDefault="000C310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5388" behindDoc="1" locked="0" layoutInCell="1" allowOverlap="1" wp14:anchorId="50432DC2" wp14:editId="3CCAE821">
              <wp:simplePos x="0" y="0"/>
              <wp:positionH relativeFrom="page">
                <wp:posOffset>990600</wp:posOffset>
              </wp:positionH>
              <wp:positionV relativeFrom="page">
                <wp:posOffset>8784590</wp:posOffset>
              </wp:positionV>
              <wp:extent cx="4768850" cy="219075"/>
              <wp:effectExtent l="0" t="2540" r="3175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9CF0D" w14:textId="77777777" w:rsidR="00B92075" w:rsidRDefault="006E6E53">
                          <w:pPr>
                            <w:spacing w:line="140" w:lineRule="exact"/>
                            <w:ind w:left="-10" w:right="-10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Autorpictogramas:SergioPalaoProcedencia:ARASAAC</w:t>
                          </w:r>
                          <w:hyperlink r:id="rId1"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CC(BY-NC-SA)Propiedad:GobiernodeAragón</w:t>
                          </w:r>
                        </w:p>
                        <w:p w14:paraId="5A28F991" w14:textId="77777777" w:rsidR="00B92075" w:rsidRDefault="006E6E53">
                          <w:pPr>
                            <w:spacing w:line="160" w:lineRule="exact"/>
                            <w:ind w:left="1780" w:right="1755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Autora:NereaOrtizMoreno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https://compartiresvivirweb.wordpress</w:t>
                            </w:r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</w:rPr>
                              <w:t>.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432DC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78pt;margin-top:691.7pt;width:375.5pt;height:17.25pt;z-index:-10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" filled="f" stroked="f">
              <v:textbox inset="0,0,0,0">
                <w:txbxContent>
                  <w:p w14:paraId="5519CF0D" w14:textId="77777777" w:rsidR="00B92075" w:rsidRDefault="006E6E53">
                    <w:pPr>
                      <w:spacing w:line="140" w:lineRule="exact"/>
                      <w:ind w:left="-10" w:right="-10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Autorpictogramas:SergioPalaoProcedencia:ARASAAC</w:t>
                    </w:r>
                    <w:hyperlink r:id="rId3">
                      <w:r>
                        <w:rPr>
                          <w:rFonts w:ascii="Calibri" w:eastAsia="Calibri" w:hAnsi="Calibri" w:cs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ascii="Calibri" w:eastAsia="Calibri" w:hAnsi="Calibri" w:cs="Calibri"/>
                        <w:color w:val="000000"/>
                        <w:w w:val="99"/>
                        <w:sz w:val="14"/>
                        <w:szCs w:val="14"/>
                      </w:rPr>
                      <w:t>CC(BY-NC-SA)Propiedad:GobiernodeAragón</w:t>
                    </w:r>
                  </w:p>
                  <w:p w14:paraId="5A28F991" w14:textId="77777777" w:rsidR="00B92075" w:rsidRDefault="006E6E53">
                    <w:pPr>
                      <w:spacing w:line="160" w:lineRule="exact"/>
                      <w:ind w:left="1780" w:right="1755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Autora:NereaOrtizMoreno</w:t>
                    </w:r>
                    <w:hyperlink r:id="rId4"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https://compartiresvivirweb.wordpress</w:t>
                      </w:r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</w:rPr>
                        <w:t>.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BAD28" w14:textId="4CFE8939" w:rsidR="00B92075" w:rsidRDefault="000C3103">
    <w:pPr>
      <w:spacing w:line="180" w:lineRule="exact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5389" behindDoc="1" locked="0" layoutInCell="1" allowOverlap="1" wp14:anchorId="3C3F3D26" wp14:editId="55F5AD19">
              <wp:simplePos x="0" y="0"/>
              <wp:positionH relativeFrom="page">
                <wp:posOffset>2127250</wp:posOffset>
              </wp:positionH>
              <wp:positionV relativeFrom="page">
                <wp:posOffset>8890000</wp:posOffset>
              </wp:positionV>
              <wp:extent cx="2511425" cy="113665"/>
              <wp:effectExtent l="3175" t="3175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1425" cy="113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216DAE" w14:textId="77777777" w:rsidR="00B92075" w:rsidRDefault="006E6E53">
                          <w:pPr>
                            <w:spacing w:line="140" w:lineRule="exact"/>
                            <w:ind w:left="20" w:right="-21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Autora:NereaOrtizMoreno</w:t>
                          </w:r>
                          <w:hyperlink r:id="rId1"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</w:t>
                            </w:r>
                          </w:hyperlink>
                          <w:hyperlink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</w:rPr>
                              <w:t>s.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3F3D2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167.5pt;margin-top:700pt;width:197.75pt;height:8.95pt;z-index:-10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" filled="f" stroked="f">
              <v:textbox inset="0,0,0,0">
                <w:txbxContent>
                  <w:p w14:paraId="6B216DAE" w14:textId="77777777" w:rsidR="00B92075" w:rsidRDefault="006E6E53">
                    <w:pPr>
                      <w:spacing w:line="140" w:lineRule="exact"/>
                      <w:ind w:left="20" w:right="-21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Autora:NereaOrtizMoreno</w:t>
                    </w:r>
                    <w:hyperlink r:id="rId2"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</w:t>
                      </w:r>
                    </w:hyperlink>
                    <w:hyperlink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</w:rPr>
                        <w:t>s.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3BC0C0" w14:textId="0CEE8E2E" w:rsidR="00B92075" w:rsidRDefault="000C3103">
    <w:pPr>
      <w:spacing w:line="200" w:lineRule="exact"/>
    </w:pPr>
    <w:r>
      <w:rPr>
        <w:noProof/>
      </w:rPr>
      <mc:AlternateContent>
        <mc:Choice Requires="wps">
          <w:drawing>
            <wp:anchor distT="0" distB="0" distL="114300" distR="114300" simplePos="0" relativeHeight="503315390" behindDoc="1" locked="0" layoutInCell="1" allowOverlap="1" wp14:anchorId="6119B431" wp14:editId="2E97B459">
              <wp:simplePos x="0" y="0"/>
              <wp:positionH relativeFrom="page">
                <wp:posOffset>990600</wp:posOffset>
              </wp:positionH>
              <wp:positionV relativeFrom="page">
                <wp:posOffset>8784590</wp:posOffset>
              </wp:positionV>
              <wp:extent cx="4768850" cy="219075"/>
              <wp:effectExtent l="0" t="2540" r="317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6885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5F75AF" w14:textId="77777777" w:rsidR="00B92075" w:rsidRDefault="006E6E53">
                          <w:pPr>
                            <w:spacing w:line="140" w:lineRule="exact"/>
                            <w:ind w:left="-10" w:right="-10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Autorpictogramas:SergioPalaoProcedencia:ARASAAC</w:t>
                          </w:r>
                          <w:hyperlink r:id="rId1">
                            <w:r>
                              <w:rPr>
                                <w:rFonts w:ascii="Calibri" w:eastAsia="Calibri" w:hAnsi="Calibri" w:cs="Calibri"/>
                                <w:w w:val="99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http://arasaac.org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w w:val="99"/>
                                <w:sz w:val="14"/>
                                <w:szCs w:val="14"/>
                              </w:rPr>
                              <w:t>Licencia:</w:t>
                            </w:r>
                          </w:hyperlink>
                          <w:r>
                            <w:rPr>
                              <w:rFonts w:ascii="Calibri" w:eastAsia="Calibri" w:hAnsi="Calibri" w:cs="Calibri"/>
                              <w:color w:val="000000"/>
                              <w:w w:val="99"/>
                              <w:sz w:val="14"/>
                              <w:szCs w:val="14"/>
                            </w:rPr>
                            <w:t>CC(BY-NC-SA)Propiedad:GobiernodeAragón</w:t>
                          </w:r>
                        </w:p>
                        <w:p w14:paraId="0332AEA4" w14:textId="77777777" w:rsidR="00B92075" w:rsidRDefault="006E6E53">
                          <w:pPr>
                            <w:spacing w:line="160" w:lineRule="exact"/>
                            <w:ind w:left="1780" w:right="1755"/>
                            <w:jc w:val="center"/>
                            <w:rPr>
                              <w:rFonts w:ascii="Calibri" w:eastAsia="Calibri" w:hAnsi="Calibri" w:cs="Calibr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w w:val="99"/>
                              <w:sz w:val="14"/>
                              <w:szCs w:val="14"/>
                            </w:rPr>
                            <w:t>Autora:NereaOrtizMoreno</w:t>
                          </w:r>
                          <w:hyperlink r:id="rId2"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  <w:u w:val="single" w:color="0461C1"/>
                              </w:rPr>
                              <w:t>https://compartiresvivirweb.wordpress</w:t>
                            </w:r>
                          </w:hyperlink>
                          <w:hyperlink>
                            <w:r>
                              <w:rPr>
                                <w:rFonts w:ascii="Calibri" w:eastAsia="Calibri" w:hAnsi="Calibri" w:cs="Calibri"/>
                                <w:color w:val="0461C1"/>
                                <w:w w:val="99"/>
                                <w:sz w:val="14"/>
                                <w:szCs w:val="14"/>
                              </w:rPr>
                              <w:t>.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19B43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6" type="#_x0000_t202" style="position:absolute;margin-left:78pt;margin-top:691.7pt;width:375.5pt;height:17.25pt;z-index:-10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" filled="f" stroked="f">
              <v:textbox inset="0,0,0,0">
                <w:txbxContent>
                  <w:p w14:paraId="625F75AF" w14:textId="77777777" w:rsidR="00B92075" w:rsidRDefault="006E6E53">
                    <w:pPr>
                      <w:spacing w:line="140" w:lineRule="exact"/>
                      <w:ind w:left="-10" w:right="-10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Autorpictogramas:SergioPalaoProcedencia:ARASAAC</w:t>
                    </w:r>
                    <w:hyperlink r:id="rId3">
                      <w:r>
                        <w:rPr>
                          <w:rFonts w:ascii="Calibri" w:eastAsia="Calibri" w:hAnsi="Calibri" w:cs="Calibri"/>
                          <w:w w:val="99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http://arasaac.org</w:t>
                      </w:r>
                      <w:r>
                        <w:rPr>
                          <w:rFonts w:ascii="Calibri" w:eastAsia="Calibri" w:hAnsi="Calibri" w:cs="Calibri"/>
                          <w:color w:val="000000"/>
                          <w:w w:val="99"/>
                          <w:sz w:val="14"/>
                          <w:szCs w:val="14"/>
                        </w:rPr>
                        <w:t>Licencia:</w:t>
                      </w:r>
                    </w:hyperlink>
                    <w:r>
                      <w:rPr>
                        <w:rFonts w:ascii="Calibri" w:eastAsia="Calibri" w:hAnsi="Calibri" w:cs="Calibri"/>
                        <w:color w:val="000000"/>
                        <w:w w:val="99"/>
                        <w:sz w:val="14"/>
                        <w:szCs w:val="14"/>
                      </w:rPr>
                      <w:t>CC(BY-NC-SA)Propiedad:GobiernodeAragón</w:t>
                    </w:r>
                  </w:p>
                  <w:p w14:paraId="0332AEA4" w14:textId="77777777" w:rsidR="00B92075" w:rsidRDefault="006E6E53">
                    <w:pPr>
                      <w:spacing w:line="160" w:lineRule="exact"/>
                      <w:ind w:left="1780" w:right="1755"/>
                      <w:jc w:val="center"/>
                      <w:rPr>
                        <w:rFonts w:ascii="Calibri" w:eastAsia="Calibri" w:hAnsi="Calibri" w:cs="Calibri"/>
                        <w:sz w:val="14"/>
                        <w:szCs w:val="14"/>
                      </w:rPr>
                    </w:pPr>
                    <w:r>
                      <w:rPr>
                        <w:rFonts w:ascii="Calibri" w:eastAsia="Calibri" w:hAnsi="Calibri" w:cs="Calibri"/>
                        <w:w w:val="99"/>
                        <w:sz w:val="14"/>
                        <w:szCs w:val="14"/>
                      </w:rPr>
                      <w:t>Autora:NereaOrtizMoreno</w:t>
                    </w:r>
                    <w:hyperlink r:id="rId4"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  <w:u w:val="single" w:color="0461C1"/>
                        </w:rPr>
                        <w:t>https://compartiresvivirweb.wordpress</w:t>
                      </w:r>
                    </w:hyperlink>
                    <w:hyperlink>
                      <w:r>
                        <w:rPr>
                          <w:rFonts w:ascii="Calibri" w:eastAsia="Calibri" w:hAnsi="Calibri" w:cs="Calibri"/>
                          <w:color w:val="0461C1"/>
                          <w:w w:val="99"/>
                          <w:sz w:val="14"/>
                          <w:szCs w:val="14"/>
                        </w:rPr>
                        <w:t>.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E930F0" w14:textId="77777777" w:rsidR="002D01A4" w:rsidRDefault="002D01A4">
      <w:r>
        <w:separator/>
      </w:r>
    </w:p>
  </w:footnote>
  <w:footnote w:type="continuationSeparator" w:id="0">
    <w:p w14:paraId="64A9E2F7" w14:textId="77777777" w:rsidR="002D01A4" w:rsidRDefault="002D0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3411EB"/>
    <w:multiLevelType w:val="multilevel"/>
    <w:tmpl w:val="121293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075"/>
    <w:rsid w:val="000C3103"/>
    <w:rsid w:val="002A2A86"/>
    <w:rsid w:val="002D01A4"/>
    <w:rsid w:val="00595816"/>
    <w:rsid w:val="006E6E53"/>
    <w:rsid w:val="008873BC"/>
    <w:rsid w:val="00AD4AB3"/>
    <w:rsid w:val="00AD6962"/>
    <w:rsid w:val="00B85A77"/>
    <w:rsid w:val="00B92075"/>
    <w:rsid w:val="00CD62F6"/>
    <w:rsid w:val="00FC6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EF0AAE"/>
  <w15:docId w15:val="{12CC5530-F38F-40EA-9522-E20356549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85.png"/><Relationship Id="rId303" Type="http://schemas.openxmlformats.org/officeDocument/2006/relationships/image" Target="media/image28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29.png"/><Relationship Id="rId159" Type="http://schemas.openxmlformats.org/officeDocument/2006/relationships/image" Target="media/image150.jpeg"/><Relationship Id="rId170" Type="http://schemas.openxmlformats.org/officeDocument/2006/relationships/image" Target="media/image161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openxmlformats.org/officeDocument/2006/relationships/image" Target="media/image237.png"/><Relationship Id="rId107" Type="http://schemas.openxmlformats.org/officeDocument/2006/relationships/image" Target="media/image98.png"/><Relationship Id="rId268" Type="http://schemas.openxmlformats.org/officeDocument/2006/relationships/image" Target="media/image258.png"/><Relationship Id="rId289" Type="http://schemas.openxmlformats.org/officeDocument/2006/relationships/image" Target="media/image275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19.png"/><Relationship Id="rId149" Type="http://schemas.openxmlformats.org/officeDocument/2006/relationships/image" Target="media/image140.png"/><Relationship Id="rId314" Type="http://schemas.openxmlformats.org/officeDocument/2006/relationships/image" Target="media/image300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6.png"/><Relationship Id="rId237" Type="http://schemas.openxmlformats.org/officeDocument/2006/relationships/image" Target="media/image227.png"/><Relationship Id="rId258" Type="http://schemas.openxmlformats.org/officeDocument/2006/relationships/image" Target="media/image248.png"/><Relationship Id="rId279" Type="http://schemas.openxmlformats.org/officeDocument/2006/relationships/footer" Target="footer5.xml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6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290" Type="http://schemas.openxmlformats.org/officeDocument/2006/relationships/image" Target="media/image276.png"/><Relationship Id="rId304" Type="http://schemas.openxmlformats.org/officeDocument/2006/relationships/image" Target="media/image290.png"/><Relationship Id="rId85" Type="http://schemas.openxmlformats.org/officeDocument/2006/relationships/image" Target="media/image77.pn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2.png"/><Relationship Id="rId206" Type="http://schemas.openxmlformats.org/officeDocument/2006/relationships/image" Target="media/image196.jpeg"/><Relationship Id="rId227" Type="http://schemas.openxmlformats.org/officeDocument/2006/relationships/image" Target="media/image217.png"/><Relationship Id="rId248" Type="http://schemas.openxmlformats.org/officeDocument/2006/relationships/image" Target="media/image238.png"/><Relationship Id="rId269" Type="http://schemas.openxmlformats.org/officeDocument/2006/relationships/image" Target="media/image259.pn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280" Type="http://schemas.openxmlformats.org/officeDocument/2006/relationships/footer" Target="footer6.xml"/><Relationship Id="rId315" Type="http://schemas.openxmlformats.org/officeDocument/2006/relationships/image" Target="media/image30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7.png"/><Relationship Id="rId6" Type="http://schemas.openxmlformats.org/officeDocument/2006/relationships/endnotes" Target="endnotes.xml"/><Relationship Id="rId238" Type="http://schemas.openxmlformats.org/officeDocument/2006/relationships/image" Target="media/image228.png"/><Relationship Id="rId259" Type="http://schemas.openxmlformats.org/officeDocument/2006/relationships/image" Target="media/image249.png"/><Relationship Id="rId23" Type="http://schemas.openxmlformats.org/officeDocument/2006/relationships/image" Target="media/image16.png"/><Relationship Id="rId119" Type="http://schemas.openxmlformats.org/officeDocument/2006/relationships/image" Target="media/image110.png"/><Relationship Id="rId270" Type="http://schemas.openxmlformats.org/officeDocument/2006/relationships/image" Target="media/image260.png"/><Relationship Id="rId291" Type="http://schemas.openxmlformats.org/officeDocument/2006/relationships/image" Target="media/image277.png"/><Relationship Id="rId305" Type="http://schemas.openxmlformats.org/officeDocument/2006/relationships/image" Target="media/image291.png"/><Relationship Id="rId44" Type="http://schemas.openxmlformats.org/officeDocument/2006/relationships/image" Target="media/image37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3.png"/><Relationship Id="rId207" Type="http://schemas.openxmlformats.org/officeDocument/2006/relationships/image" Target="media/image197.jpeg"/><Relationship Id="rId228" Type="http://schemas.openxmlformats.org/officeDocument/2006/relationships/image" Target="media/image218.png"/><Relationship Id="rId249" Type="http://schemas.openxmlformats.org/officeDocument/2006/relationships/image" Target="media/image239.png"/><Relationship Id="rId13" Type="http://schemas.openxmlformats.org/officeDocument/2006/relationships/image" Target="media/image6.jpeg"/><Relationship Id="rId109" Type="http://schemas.openxmlformats.org/officeDocument/2006/relationships/image" Target="media/image100.png"/><Relationship Id="rId260" Type="http://schemas.openxmlformats.org/officeDocument/2006/relationships/image" Target="media/image250.png"/><Relationship Id="rId281" Type="http://schemas.openxmlformats.org/officeDocument/2006/relationships/image" Target="media/image267.jpeg"/><Relationship Id="rId316" Type="http://schemas.openxmlformats.org/officeDocument/2006/relationships/image" Target="media/image302.png"/><Relationship Id="rId34" Type="http://schemas.openxmlformats.org/officeDocument/2006/relationships/image" Target="media/image27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image" Target="media/image1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8.png"/><Relationship Id="rId239" Type="http://schemas.openxmlformats.org/officeDocument/2006/relationships/image" Target="media/image229.png"/><Relationship Id="rId250" Type="http://schemas.openxmlformats.org/officeDocument/2006/relationships/image" Target="media/image240.png"/><Relationship Id="rId271" Type="http://schemas.openxmlformats.org/officeDocument/2006/relationships/image" Target="media/image261.png"/><Relationship Id="rId292" Type="http://schemas.openxmlformats.org/officeDocument/2006/relationships/image" Target="media/image278.png"/><Relationship Id="rId306" Type="http://schemas.openxmlformats.org/officeDocument/2006/relationships/image" Target="media/image292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12.png"/><Relationship Id="rId224" Type="http://schemas.openxmlformats.org/officeDocument/2006/relationships/image" Target="media/image214.png"/><Relationship Id="rId240" Type="http://schemas.openxmlformats.org/officeDocument/2006/relationships/image" Target="media/image230.png"/><Relationship Id="rId245" Type="http://schemas.openxmlformats.org/officeDocument/2006/relationships/image" Target="media/image235.png"/><Relationship Id="rId261" Type="http://schemas.openxmlformats.org/officeDocument/2006/relationships/image" Target="media/image251.jpeg"/><Relationship Id="rId266" Type="http://schemas.openxmlformats.org/officeDocument/2006/relationships/image" Target="media/image256.png"/><Relationship Id="rId287" Type="http://schemas.openxmlformats.org/officeDocument/2006/relationships/image" Target="media/image273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282" Type="http://schemas.openxmlformats.org/officeDocument/2006/relationships/image" Target="media/image268.png"/><Relationship Id="rId312" Type="http://schemas.openxmlformats.org/officeDocument/2006/relationships/image" Target="media/image298.png"/><Relationship Id="rId317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footer" Target="footer4.xml"/><Relationship Id="rId189" Type="http://schemas.openxmlformats.org/officeDocument/2006/relationships/image" Target="media/image179.png"/><Relationship Id="rId219" Type="http://schemas.openxmlformats.org/officeDocument/2006/relationships/image" Target="media/image209.jpeg"/><Relationship Id="rId3" Type="http://schemas.openxmlformats.org/officeDocument/2006/relationships/settings" Target="settings.xml"/><Relationship Id="rId214" Type="http://schemas.openxmlformats.org/officeDocument/2006/relationships/image" Target="media/image204.png"/><Relationship Id="rId230" Type="http://schemas.openxmlformats.org/officeDocument/2006/relationships/image" Target="media/image220.jpeg"/><Relationship Id="rId235" Type="http://schemas.openxmlformats.org/officeDocument/2006/relationships/image" Target="media/image225.png"/><Relationship Id="rId251" Type="http://schemas.openxmlformats.org/officeDocument/2006/relationships/image" Target="media/image241.png"/><Relationship Id="rId256" Type="http://schemas.openxmlformats.org/officeDocument/2006/relationships/image" Target="media/image246.jpeg"/><Relationship Id="rId277" Type="http://schemas.openxmlformats.org/officeDocument/2006/relationships/hyperlink" Target="http://arasaac.org/" TargetMode="External"/><Relationship Id="rId298" Type="http://schemas.openxmlformats.org/officeDocument/2006/relationships/image" Target="media/image28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59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72" Type="http://schemas.openxmlformats.org/officeDocument/2006/relationships/image" Target="media/image262.png"/><Relationship Id="rId293" Type="http://schemas.openxmlformats.org/officeDocument/2006/relationships/image" Target="media/image279.png"/><Relationship Id="rId302" Type="http://schemas.openxmlformats.org/officeDocument/2006/relationships/image" Target="media/image288.png"/><Relationship Id="rId307" Type="http://schemas.openxmlformats.org/officeDocument/2006/relationships/image" Target="media/image293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5.jpe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image" Target="media/image231.png"/><Relationship Id="rId246" Type="http://schemas.openxmlformats.org/officeDocument/2006/relationships/image" Target="media/image236.png"/><Relationship Id="rId267" Type="http://schemas.openxmlformats.org/officeDocument/2006/relationships/image" Target="media/image257.png"/><Relationship Id="rId288" Type="http://schemas.openxmlformats.org/officeDocument/2006/relationships/image" Target="media/image274.pn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49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262" Type="http://schemas.openxmlformats.org/officeDocument/2006/relationships/image" Target="media/image252.png"/><Relationship Id="rId283" Type="http://schemas.openxmlformats.org/officeDocument/2006/relationships/image" Target="media/image269.png"/><Relationship Id="rId313" Type="http://schemas.openxmlformats.org/officeDocument/2006/relationships/image" Target="media/image299.png"/><Relationship Id="rId318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5.jpe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71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6.png"/><Relationship Id="rId257" Type="http://schemas.openxmlformats.org/officeDocument/2006/relationships/image" Target="media/image247.png"/><Relationship Id="rId278" Type="http://schemas.openxmlformats.org/officeDocument/2006/relationships/hyperlink" Target="http://arasaac.org/" TargetMode="External"/><Relationship Id="rId26" Type="http://schemas.openxmlformats.org/officeDocument/2006/relationships/image" Target="media/image19.png"/><Relationship Id="rId231" Type="http://schemas.openxmlformats.org/officeDocument/2006/relationships/image" Target="media/image221.jpeg"/><Relationship Id="rId252" Type="http://schemas.openxmlformats.org/officeDocument/2006/relationships/image" Target="media/image242.png"/><Relationship Id="rId273" Type="http://schemas.openxmlformats.org/officeDocument/2006/relationships/image" Target="media/image263.png"/><Relationship Id="rId294" Type="http://schemas.openxmlformats.org/officeDocument/2006/relationships/image" Target="media/image280.png"/><Relationship Id="rId308" Type="http://schemas.openxmlformats.org/officeDocument/2006/relationships/image" Target="media/image294.png"/><Relationship Id="rId47" Type="http://schemas.openxmlformats.org/officeDocument/2006/relationships/image" Target="media/image40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9.jpeg"/><Relationship Id="rId221" Type="http://schemas.openxmlformats.org/officeDocument/2006/relationships/image" Target="media/image211.png"/><Relationship Id="rId242" Type="http://schemas.openxmlformats.org/officeDocument/2006/relationships/image" Target="media/image232.png"/><Relationship Id="rId263" Type="http://schemas.openxmlformats.org/officeDocument/2006/relationships/image" Target="media/image253.png"/><Relationship Id="rId284" Type="http://schemas.openxmlformats.org/officeDocument/2006/relationships/image" Target="media/image270.png"/><Relationship Id="rId37" Type="http://schemas.openxmlformats.org/officeDocument/2006/relationships/image" Target="media/image30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2.png"/><Relationship Id="rId165" Type="http://schemas.openxmlformats.org/officeDocument/2006/relationships/image" Target="media/image156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image" Target="media/image222.png"/><Relationship Id="rId253" Type="http://schemas.openxmlformats.org/officeDocument/2006/relationships/image" Target="media/image243.png"/><Relationship Id="rId274" Type="http://schemas.openxmlformats.org/officeDocument/2006/relationships/image" Target="media/image264.png"/><Relationship Id="rId295" Type="http://schemas.openxmlformats.org/officeDocument/2006/relationships/image" Target="media/image281.png"/><Relationship Id="rId309" Type="http://schemas.openxmlformats.org/officeDocument/2006/relationships/image" Target="media/image295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1.png"/><Relationship Id="rId113" Type="http://schemas.openxmlformats.org/officeDocument/2006/relationships/image" Target="media/image104.png"/><Relationship Id="rId134" Type="http://schemas.openxmlformats.org/officeDocument/2006/relationships/image" Target="media/image125.jpeg"/><Relationship Id="rId80" Type="http://schemas.openxmlformats.org/officeDocument/2006/relationships/image" Target="media/image72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image" Target="media/image233.png"/><Relationship Id="rId264" Type="http://schemas.openxmlformats.org/officeDocument/2006/relationships/image" Target="media/image254.png"/><Relationship Id="rId285" Type="http://schemas.openxmlformats.org/officeDocument/2006/relationships/image" Target="media/image271.jpeg"/><Relationship Id="rId17" Type="http://schemas.openxmlformats.org/officeDocument/2006/relationships/image" Target="media/image10.png"/><Relationship Id="rId38" Type="http://schemas.openxmlformats.org/officeDocument/2006/relationships/image" Target="media/image31.jpeg"/><Relationship Id="rId59" Type="http://schemas.openxmlformats.org/officeDocument/2006/relationships/image" Target="media/image51.png"/><Relationship Id="rId103" Type="http://schemas.openxmlformats.org/officeDocument/2006/relationships/image" Target="media/image94.jpeg"/><Relationship Id="rId124" Type="http://schemas.openxmlformats.org/officeDocument/2006/relationships/image" Target="media/image115.png"/><Relationship Id="rId310" Type="http://schemas.openxmlformats.org/officeDocument/2006/relationships/image" Target="media/image29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7.png"/><Relationship Id="rId1" Type="http://schemas.openxmlformats.org/officeDocument/2006/relationships/numbering" Target="numbering.xml"/><Relationship Id="rId212" Type="http://schemas.openxmlformats.org/officeDocument/2006/relationships/image" Target="media/image202.jpeg"/><Relationship Id="rId233" Type="http://schemas.openxmlformats.org/officeDocument/2006/relationships/image" Target="media/image223.png"/><Relationship Id="rId254" Type="http://schemas.openxmlformats.org/officeDocument/2006/relationships/image" Target="media/image244.png"/><Relationship Id="rId28" Type="http://schemas.openxmlformats.org/officeDocument/2006/relationships/image" Target="media/image21.png"/><Relationship Id="rId49" Type="http://schemas.openxmlformats.org/officeDocument/2006/relationships/footer" Target="footer2.xml"/><Relationship Id="rId114" Type="http://schemas.openxmlformats.org/officeDocument/2006/relationships/image" Target="media/image105.png"/><Relationship Id="rId275" Type="http://schemas.openxmlformats.org/officeDocument/2006/relationships/image" Target="media/image265.png"/><Relationship Id="rId296" Type="http://schemas.openxmlformats.org/officeDocument/2006/relationships/image" Target="media/image282.png"/><Relationship Id="rId300" Type="http://schemas.openxmlformats.org/officeDocument/2006/relationships/image" Target="media/image28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8.png"/><Relationship Id="rId202" Type="http://schemas.openxmlformats.org/officeDocument/2006/relationships/image" Target="media/image192.png"/><Relationship Id="rId223" Type="http://schemas.openxmlformats.org/officeDocument/2006/relationships/image" Target="media/image213.png"/><Relationship Id="rId244" Type="http://schemas.openxmlformats.org/officeDocument/2006/relationships/image" Target="media/image234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265" Type="http://schemas.openxmlformats.org/officeDocument/2006/relationships/image" Target="media/image255.png"/><Relationship Id="rId286" Type="http://schemas.openxmlformats.org/officeDocument/2006/relationships/image" Target="media/image272.png"/><Relationship Id="rId50" Type="http://schemas.openxmlformats.org/officeDocument/2006/relationships/image" Target="media/image42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8.jpeg"/><Relationship Id="rId311" Type="http://schemas.openxmlformats.org/officeDocument/2006/relationships/image" Target="media/image297.png"/><Relationship Id="rId71" Type="http://schemas.openxmlformats.org/officeDocument/2006/relationships/image" Target="media/image63.png"/><Relationship Id="rId92" Type="http://schemas.openxmlformats.org/officeDocument/2006/relationships/footer" Target="footer3.xml"/><Relationship Id="rId213" Type="http://schemas.openxmlformats.org/officeDocument/2006/relationships/image" Target="media/image203.png"/><Relationship Id="rId234" Type="http://schemas.openxmlformats.org/officeDocument/2006/relationships/image" Target="media/image224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55" Type="http://schemas.openxmlformats.org/officeDocument/2006/relationships/image" Target="media/image245.png"/><Relationship Id="rId276" Type="http://schemas.openxmlformats.org/officeDocument/2006/relationships/image" Target="media/image266.png"/><Relationship Id="rId297" Type="http://schemas.openxmlformats.org/officeDocument/2006/relationships/image" Target="media/image283.png"/><Relationship Id="rId40" Type="http://schemas.openxmlformats.org/officeDocument/2006/relationships/image" Target="media/image33.jpe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301" Type="http://schemas.openxmlformats.org/officeDocument/2006/relationships/image" Target="media/image28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asaac.org/" TargetMode="External"/><Relationship Id="rId1" Type="http://schemas.openxmlformats.org/officeDocument/2006/relationships/hyperlink" Target="http://arasaac.org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arasaac.org/" TargetMode="External"/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Relationship Id="rId4" Type="http://schemas.openxmlformats.org/officeDocument/2006/relationships/hyperlink" Target="https://compartiresvivirweb.wordpress.com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arasaac.org/" TargetMode="External"/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Relationship Id="rId4" Type="http://schemas.openxmlformats.org/officeDocument/2006/relationships/hyperlink" Target="https://compartiresvivirweb.wordpress.com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http://arasaac.org/" TargetMode="External"/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Relationship Id="rId4" Type="http://schemas.openxmlformats.org/officeDocument/2006/relationships/hyperlink" Target="https://compartiresvivirweb.wordpress.com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s://compartiresvivirweb.wordpress.com/" TargetMode="External"/></Relationships>
</file>

<file path=word/_rels/footer6.xml.rels><?xml version="1.0" encoding="UTF-8" standalone="yes"?>
<Relationships xmlns="http://schemas.openxmlformats.org/package/2006/relationships"><Relationship Id="rId3" Type="http://schemas.openxmlformats.org/officeDocument/2006/relationships/hyperlink" Target="http://arasaac.org/" TargetMode="External"/><Relationship Id="rId2" Type="http://schemas.openxmlformats.org/officeDocument/2006/relationships/hyperlink" Target="https://compartiresvivirweb.wordpress.com/" TargetMode="External"/><Relationship Id="rId1" Type="http://schemas.openxmlformats.org/officeDocument/2006/relationships/hyperlink" Target="http://arasaac.org/" TargetMode="External"/><Relationship Id="rId4" Type="http://schemas.openxmlformats.org/officeDocument/2006/relationships/hyperlink" Target="https://compartiresvivirweb.wordpres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</dc:creator>
  <cp:lastModifiedBy>Danko Rosso</cp:lastModifiedBy>
  <cp:revision>2</cp:revision>
  <dcterms:created xsi:type="dcterms:W3CDTF">2020-03-18T09:12:00Z</dcterms:created>
  <dcterms:modified xsi:type="dcterms:W3CDTF">2020-03-18T09:12:00Z</dcterms:modified>
</cp:coreProperties>
</file>