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10309" w:rsidRDefault="00110309">
      <w:bookmarkStart w:id="0" w:name="_GoBack"/>
      <w:bookmarkEnd w:id="0"/>
      <w:r>
        <w:t>REPUBLIKA HRVATSKA</w:t>
      </w:r>
    </w:p>
    <w:p w:rsidR="00110309" w:rsidRDefault="00110309">
      <w:r>
        <w:t>GRAD ZAGREB</w:t>
      </w:r>
    </w:p>
    <w:p w:rsidR="00110309" w:rsidRDefault="00110309">
      <w:r>
        <w:t>OŠ GRIGORA VITEZA</w:t>
      </w:r>
    </w:p>
    <w:p w:rsidR="00110309" w:rsidRDefault="00110309">
      <w:r>
        <w:t>ZAGREB,KRUGE 46</w:t>
      </w:r>
    </w:p>
    <w:p w:rsidR="00110309" w:rsidRPr="00815D0C" w:rsidRDefault="00110309">
      <w:r w:rsidRPr="00815D0C">
        <w:t xml:space="preserve">KLASA: </w:t>
      </w:r>
      <w:r w:rsidR="00815D0C" w:rsidRPr="00815D0C">
        <w:t>602-02/19-1/837</w:t>
      </w:r>
    </w:p>
    <w:p w:rsidR="00110309" w:rsidRPr="00815D0C" w:rsidRDefault="00110309">
      <w:r w:rsidRPr="00815D0C">
        <w:t>URBROJ:</w:t>
      </w:r>
      <w:r w:rsidR="00815D0C" w:rsidRPr="00815D0C">
        <w:t>251-202-19-1</w:t>
      </w:r>
    </w:p>
    <w:p w:rsidR="00110309" w:rsidRPr="00815D0C" w:rsidRDefault="00110309">
      <w:r w:rsidRPr="00815D0C">
        <w:t xml:space="preserve"> U ZAGREBU,</w:t>
      </w:r>
      <w:r w:rsidR="00851BA2">
        <w:t xml:space="preserve"> </w:t>
      </w:r>
      <w:r w:rsidR="00815D0C" w:rsidRPr="00815D0C">
        <w:t>04.10.2019.</w:t>
      </w:r>
    </w:p>
    <w:p w:rsidR="00110309" w:rsidRDefault="00110309">
      <w:pPr>
        <w:jc w:val="center"/>
      </w:pPr>
    </w:p>
    <w:p w:rsidR="00110309" w:rsidRDefault="00110309">
      <w:pPr>
        <w:jc w:val="center"/>
      </w:pPr>
    </w:p>
    <w:p w:rsidR="00110309" w:rsidRDefault="00110309">
      <w:pPr>
        <w:jc w:val="center"/>
      </w:pPr>
    </w:p>
    <w:p w:rsidR="00110309" w:rsidRDefault="00110309">
      <w:pPr>
        <w:jc w:val="center"/>
      </w:pPr>
    </w:p>
    <w:p w:rsidR="00110309" w:rsidRDefault="00110309">
      <w:pPr>
        <w:jc w:val="center"/>
      </w:pPr>
    </w:p>
    <w:p w:rsidR="00110309" w:rsidRDefault="00110309">
      <w:pPr>
        <w:jc w:val="center"/>
      </w:pPr>
    </w:p>
    <w:p w:rsidR="00110309" w:rsidRDefault="0011030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GODIŠNJI PLAN I </w:t>
      </w:r>
      <w:r w:rsidR="00397E2B">
        <w:rPr>
          <w:sz w:val="40"/>
          <w:szCs w:val="40"/>
        </w:rPr>
        <w:t xml:space="preserve">PROGRAM RADA ZA ŠKOLSKU GODINU </w:t>
      </w:r>
      <w:r>
        <w:rPr>
          <w:sz w:val="40"/>
          <w:szCs w:val="40"/>
        </w:rPr>
        <w:t>201</w:t>
      </w:r>
      <w:r w:rsidR="002D615F">
        <w:rPr>
          <w:sz w:val="40"/>
          <w:szCs w:val="40"/>
        </w:rPr>
        <w:t>9./2020</w:t>
      </w:r>
      <w:r>
        <w:rPr>
          <w:sz w:val="40"/>
          <w:szCs w:val="40"/>
        </w:rPr>
        <w:t>.</w:t>
      </w:r>
    </w:p>
    <w:p w:rsidR="00FB1A31" w:rsidRDefault="00FB1A31">
      <w:pPr>
        <w:jc w:val="center"/>
        <w:rPr>
          <w:sz w:val="40"/>
          <w:szCs w:val="40"/>
        </w:rPr>
      </w:pPr>
    </w:p>
    <w:p w:rsidR="00110309" w:rsidRDefault="00110309">
      <w:pPr>
        <w:jc w:val="center"/>
        <w:rPr>
          <w:sz w:val="40"/>
          <w:szCs w:val="40"/>
        </w:rPr>
      </w:pPr>
    </w:p>
    <w:p w:rsidR="00110309" w:rsidRDefault="00110309">
      <w:pPr>
        <w:rPr>
          <w:sz w:val="40"/>
          <w:szCs w:val="40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/>
    <w:p w:rsidR="00110309" w:rsidRDefault="00110309"/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/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jc w:val="center"/>
        <w:rPr>
          <w:sz w:val="28"/>
          <w:szCs w:val="28"/>
        </w:rPr>
      </w:pPr>
    </w:p>
    <w:p w:rsidR="00110309" w:rsidRDefault="00110309">
      <w:pPr>
        <w:jc w:val="center"/>
        <w:rPr>
          <w:sz w:val="28"/>
          <w:szCs w:val="28"/>
        </w:rPr>
      </w:pPr>
    </w:p>
    <w:p w:rsidR="00110309" w:rsidRDefault="00110309">
      <w:pPr>
        <w:jc w:val="center"/>
        <w:rPr>
          <w:sz w:val="28"/>
          <w:szCs w:val="28"/>
        </w:rPr>
      </w:pPr>
      <w:r>
        <w:rPr>
          <w:sz w:val="28"/>
          <w:szCs w:val="28"/>
        </w:rPr>
        <w:t>S  A  D  R  Ž  A  J</w:t>
      </w:r>
    </w:p>
    <w:p w:rsidR="00110309" w:rsidRDefault="00110309">
      <w:pPr>
        <w:jc w:val="center"/>
        <w:rPr>
          <w:sz w:val="28"/>
          <w:szCs w:val="28"/>
        </w:rPr>
      </w:pPr>
    </w:p>
    <w:p w:rsidR="00110309" w:rsidRDefault="00110309">
      <w:pPr>
        <w:pStyle w:val="Naslov1"/>
        <w:jc w:val="center"/>
        <w:rPr>
          <w:bCs/>
        </w:rPr>
      </w:pPr>
      <w:r>
        <w:rPr>
          <w:bCs/>
        </w:rPr>
        <w:t>Osnovni podaci o školi</w:t>
      </w:r>
    </w:p>
    <w:p w:rsidR="00110309" w:rsidRDefault="00110309">
      <w:pPr>
        <w:jc w:val="both"/>
        <w:rPr>
          <w:bCs/>
        </w:rPr>
      </w:pPr>
    </w:p>
    <w:p w:rsidR="00110309" w:rsidRDefault="00110309">
      <w:pPr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1.           </w: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Podaci o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uvjetima rada           </w:t>
      </w: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          </w:t>
      </w:r>
      <w:r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1.1.         Podaci o upisnom području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10309" w:rsidRDefault="00110309">
      <w:pPr>
        <w:jc w:val="both"/>
        <w:rPr>
          <w:bCs/>
        </w:rPr>
      </w:pPr>
      <w:r>
        <w:rPr>
          <w:bCs/>
        </w:rPr>
        <w:t>1.2.</w:t>
      </w:r>
      <w:r>
        <w:rPr>
          <w:bCs/>
        </w:rPr>
        <w:tab/>
        <w:t xml:space="preserve">   Unutrašnji školski prostor                                                                                        </w:t>
      </w:r>
    </w:p>
    <w:p w:rsidR="00110309" w:rsidRDefault="00110309">
      <w:pPr>
        <w:jc w:val="both"/>
      </w:pPr>
      <w:r>
        <w:rPr>
          <w:bCs/>
        </w:rPr>
        <w:t>1.3.</w:t>
      </w:r>
      <w:r>
        <w:rPr>
          <w:bCs/>
        </w:rPr>
        <w:tab/>
        <w:t xml:space="preserve">   Školski okoliš                                   </w:t>
      </w:r>
    </w:p>
    <w:p w:rsidR="00110309" w:rsidRDefault="00110309">
      <w:pPr>
        <w:pStyle w:val="Naslov1"/>
        <w:rPr>
          <w:bCs/>
        </w:rPr>
      </w:pPr>
      <w:r>
        <w:rPr>
          <w:b w:val="0"/>
        </w:rPr>
        <w:t xml:space="preserve">1.4. </w:t>
      </w:r>
      <w:r>
        <w:rPr>
          <w:b w:val="0"/>
        </w:rPr>
        <w:tab/>
        <w:t xml:space="preserve">   </w:t>
      </w:r>
      <w:r>
        <w:rPr>
          <w:b w:val="0"/>
          <w:lang w:val="pl-PL"/>
        </w:rPr>
        <w:t>Knji</w:t>
      </w:r>
      <w:r>
        <w:rPr>
          <w:b w:val="0"/>
        </w:rPr>
        <w:t>ž</w:t>
      </w:r>
      <w:r>
        <w:rPr>
          <w:b w:val="0"/>
          <w:lang w:val="pl-PL"/>
        </w:rPr>
        <w:t>ni</w:t>
      </w:r>
      <w:r>
        <w:rPr>
          <w:b w:val="0"/>
        </w:rPr>
        <w:t xml:space="preserve"> </w:t>
      </w:r>
      <w:r>
        <w:rPr>
          <w:b w:val="0"/>
          <w:lang w:val="pl-PL"/>
        </w:rPr>
        <w:t>fond</w:t>
      </w:r>
      <w:r>
        <w:rPr>
          <w:b w:val="0"/>
        </w:rPr>
        <w:t xml:space="preserve"> š</w:t>
      </w:r>
      <w:r>
        <w:rPr>
          <w:b w:val="0"/>
          <w:lang w:val="pl-PL"/>
        </w:rPr>
        <w:t>kole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1.5. </w:t>
      </w:r>
      <w:r>
        <w:rPr>
          <w:bCs/>
        </w:rPr>
        <w:tab/>
        <w:t xml:space="preserve">Plan obnove i adaptacije                                                                                        </w:t>
      </w:r>
    </w:p>
    <w:p w:rsidR="00110309" w:rsidRDefault="00110309">
      <w:pPr>
        <w:jc w:val="both"/>
        <w:rPr>
          <w:bCs/>
        </w:rPr>
      </w:pPr>
    </w:p>
    <w:p w:rsidR="00110309" w:rsidRDefault="00110309">
      <w:pPr>
        <w:tabs>
          <w:tab w:val="left" w:pos="900"/>
        </w:tabs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2.            </w: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Podaci o izvršiteljima poslova i njihovim radnim zaduženjima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2.1.         Podaci o odgojno-obrazovnim radnicima             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2.1.1.      Podaci o učiteljima razredne nastave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2.1.2.</w:t>
      </w:r>
      <w:r>
        <w:rPr>
          <w:bCs/>
        </w:rPr>
        <w:tab/>
        <w:t>Podaci o učiteljima razredne nastave u produženom boravku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2.1.3.</w:t>
      </w:r>
      <w:r>
        <w:rPr>
          <w:bCs/>
        </w:rPr>
        <w:tab/>
        <w:t>Podaci o učiteljima predmetne nastave</w:t>
      </w:r>
    </w:p>
    <w:p w:rsidR="00110309" w:rsidRDefault="00110309">
      <w:pPr>
        <w:tabs>
          <w:tab w:val="left" w:pos="-1080"/>
          <w:tab w:val="left" w:pos="-900"/>
          <w:tab w:val="left" w:pos="900"/>
        </w:tabs>
        <w:jc w:val="both"/>
        <w:rPr>
          <w:bCs/>
        </w:rPr>
      </w:pPr>
      <w:r>
        <w:rPr>
          <w:bCs/>
        </w:rPr>
        <w:t>2.1.4.      Podaci o učiteljima edukatorima rehabilitatorima u posebnim razrednim odjelima</w:t>
      </w:r>
    </w:p>
    <w:p w:rsidR="00110309" w:rsidRDefault="00110309">
      <w:pPr>
        <w:tabs>
          <w:tab w:val="left" w:pos="-1080"/>
          <w:tab w:val="left" w:pos="-900"/>
          <w:tab w:val="left" w:pos="900"/>
        </w:tabs>
        <w:jc w:val="both"/>
        <w:rPr>
          <w:bCs/>
        </w:rPr>
      </w:pPr>
      <w:r>
        <w:rPr>
          <w:bCs/>
        </w:rPr>
        <w:t>2.1.5.      Podaci o učiteljima u posebnom stručnom postupku</w:t>
      </w:r>
    </w:p>
    <w:p w:rsidR="00110309" w:rsidRDefault="00110309">
      <w:pPr>
        <w:tabs>
          <w:tab w:val="left" w:pos="-1080"/>
          <w:tab w:val="left" w:pos="-900"/>
          <w:tab w:val="left" w:pos="900"/>
        </w:tabs>
        <w:jc w:val="both"/>
        <w:rPr>
          <w:bCs/>
        </w:rPr>
      </w:pPr>
      <w:r>
        <w:rPr>
          <w:bCs/>
        </w:rPr>
        <w:t>2.16.       Podaci o ravnatelju i stručnim suradnicima</w:t>
      </w:r>
    </w:p>
    <w:p w:rsidR="00110309" w:rsidRDefault="00110309">
      <w:pPr>
        <w:tabs>
          <w:tab w:val="left" w:pos="-1080"/>
          <w:tab w:val="left" w:pos="-900"/>
          <w:tab w:val="left" w:pos="900"/>
        </w:tabs>
        <w:jc w:val="both"/>
        <w:rPr>
          <w:bCs/>
        </w:rPr>
      </w:pPr>
      <w:r>
        <w:rPr>
          <w:bCs/>
        </w:rPr>
        <w:t xml:space="preserve">2.1.7.      Podaci o odgojno-obrazovnim radnicima – pripravnicima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2.2.         Podaci o ostalim radnicima škole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2.3.         Tjedna i godišnja zaduženja odgojno-obrazovnih radnika škole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 </w:t>
      </w:r>
    </w:p>
    <w:p w:rsidR="00110309" w:rsidRDefault="00110309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bCs/>
        </w:rPr>
        <w:t xml:space="preserve">                                                    </w:t>
      </w:r>
    </w:p>
    <w:p w:rsidR="00110309" w:rsidRDefault="00110309">
      <w:pPr>
        <w:tabs>
          <w:tab w:val="left" w:pos="900"/>
        </w:tabs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3.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Podaci o organizaciji rada                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3.1.</w:t>
      </w:r>
      <w:r>
        <w:rPr>
          <w:bCs/>
        </w:rPr>
        <w:tab/>
        <w:t xml:space="preserve">Organizacija smjena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3.1.1       Raspored primanja učitelja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3.1.2.      Dežurstvo hodnici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3.1.3       Prehrana učenika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3.1.4.      Prijevoz za pratnju učenika s teškoćama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3.2          Godišnji kalendar rada                                                                               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3.3.</w:t>
      </w:r>
      <w:r>
        <w:rPr>
          <w:bCs/>
        </w:rPr>
        <w:tab/>
        <w:t xml:space="preserve">Podaci o broju učenika i razrednih odjela </w:t>
      </w:r>
    </w:p>
    <w:p w:rsidR="00110309" w:rsidRDefault="00110309">
      <w:pPr>
        <w:tabs>
          <w:tab w:val="left" w:pos="900"/>
        </w:tabs>
        <w:jc w:val="both"/>
      </w:pPr>
      <w:r>
        <w:rPr>
          <w:bCs/>
        </w:rPr>
        <w:t xml:space="preserve">3.3.1. </w:t>
      </w:r>
      <w:r>
        <w:rPr>
          <w:bCs/>
        </w:rPr>
        <w:tab/>
      </w:r>
      <w:r>
        <w:t>Primjereni oblik školovanja po razredima i oblicima rada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t>3.3.2.</w:t>
      </w:r>
      <w:r>
        <w:tab/>
        <w:t>Nastava u kući</w:t>
      </w:r>
      <w:r>
        <w:rPr>
          <w:bCs/>
        </w:rPr>
        <w:t xml:space="preserve">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3.3.3.      Podaci o učenicima u PB-u i PSP-u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3.3.4.      Pomoćnici u nastavi                                                        </w:t>
      </w:r>
    </w:p>
    <w:p w:rsidR="00110309" w:rsidRDefault="00110309">
      <w:pPr>
        <w:jc w:val="both"/>
        <w:rPr>
          <w:bCs/>
        </w:rPr>
      </w:pPr>
    </w:p>
    <w:p w:rsidR="00110309" w:rsidRDefault="00110309">
      <w:pPr>
        <w:ind w:left="900" w:hanging="900"/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4.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Tjedni i godišnji broj sati po razredima i oblicima odgojno-obrazovnog rada  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4.1.</w:t>
      </w:r>
      <w:r>
        <w:rPr>
          <w:bCs/>
        </w:rPr>
        <w:tab/>
        <w:t xml:space="preserve">Tjedni i godišnji broj nastavnih sati za obvezne nastavne predmete po razredima </w:t>
      </w:r>
    </w:p>
    <w:p w:rsidR="00110309" w:rsidRDefault="00110309">
      <w:pPr>
        <w:tabs>
          <w:tab w:val="left" w:pos="900"/>
        </w:tabs>
        <w:jc w:val="both"/>
      </w:pPr>
      <w:r>
        <w:rPr>
          <w:bCs/>
        </w:rPr>
        <w:t xml:space="preserve">4.2.    </w:t>
      </w:r>
      <w:r>
        <w:rPr>
          <w:bCs/>
        </w:rPr>
        <w:tab/>
        <w:t>Tjedni i godišnji broj nastavnih sati za ostale oblika odgojno-obrazovnog rada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t xml:space="preserve">4.2.1. </w:t>
      </w:r>
      <w:r>
        <w:tab/>
      </w:r>
      <w:r>
        <w:rPr>
          <w:bCs/>
        </w:rPr>
        <w:t>Tjedni i godišnji broj nastavnih sati izborne nastave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4.2.1.1. </w:t>
      </w:r>
      <w:r>
        <w:rPr>
          <w:bCs/>
        </w:rPr>
        <w:tab/>
        <w:t>Tjedni i godišnji broj nastavnih sati izborne nastave iz vjeronauka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4.2.1.2. </w:t>
      </w:r>
      <w:r>
        <w:rPr>
          <w:bCs/>
        </w:rPr>
        <w:tab/>
        <w:t>Tjedni i godišnji broj nastavnih sati izborne nastave stranog jezika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4.2.1.3. </w:t>
      </w:r>
      <w:r>
        <w:rPr>
          <w:bCs/>
        </w:rPr>
        <w:tab/>
        <w:t>Tjedni i godišnji broj nastavnih sati izborne nastave informatika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4.2.1.4.   Tjedni i godišnji broj nastavnih sati INA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4.2.2. </w:t>
      </w:r>
      <w:r>
        <w:rPr>
          <w:bCs/>
        </w:rPr>
        <w:tab/>
        <w:t>Tjedni i godišnji broj nastavnih sati dopunske nastave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4.2.3. </w:t>
      </w:r>
      <w:r>
        <w:rPr>
          <w:bCs/>
        </w:rPr>
        <w:tab/>
        <w:t>Tjedni i godišnji broj nastavnih sati dodatne nastave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4.3.</w:t>
      </w:r>
      <w:r>
        <w:rPr>
          <w:bCs/>
        </w:rPr>
        <w:tab/>
        <w:t>Obuka plivanja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4.3.1.      Program škole u prirodi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4.3.2.      Profesionalno informiranje i usmjeravanje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lastRenderedPageBreak/>
        <w:t xml:space="preserve">4.3.3.      Plana rada s darovitim učenicima </w:t>
      </w:r>
    </w:p>
    <w:p w:rsidR="00110309" w:rsidRDefault="00110309">
      <w:pPr>
        <w:tabs>
          <w:tab w:val="left" w:pos="900"/>
        </w:tabs>
        <w:jc w:val="both"/>
      </w:pPr>
      <w:r>
        <w:rPr>
          <w:bCs/>
        </w:rPr>
        <w:t>4.3.4.      Školski preventivni program</w:t>
      </w:r>
    </w:p>
    <w:p w:rsidR="00110309" w:rsidRDefault="00110309">
      <w:pPr>
        <w:tabs>
          <w:tab w:val="left" w:pos="900"/>
        </w:tabs>
        <w:jc w:val="both"/>
      </w:pPr>
    </w:p>
    <w:p w:rsidR="00110309" w:rsidRDefault="00110309">
      <w:pPr>
        <w:jc w:val="both"/>
        <w:rPr>
          <w:bCs/>
        </w:rPr>
      </w:pPr>
    </w:p>
    <w:p w:rsidR="00110309" w:rsidRDefault="00110309">
      <w:pPr>
        <w:tabs>
          <w:tab w:val="left" w:pos="-720"/>
          <w:tab w:val="left" w:pos="900"/>
        </w:tabs>
        <w:ind w:firstLine="12"/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 xml:space="preserve">5.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Planovi rada ravnatelja, odgojno-obrazovnih i ostalih radnika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5.1.       </w:t>
      </w:r>
      <w:r>
        <w:rPr>
          <w:bCs/>
        </w:rPr>
        <w:tab/>
        <w:t xml:space="preserve">Plan rada ravnatelja 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5.2.       </w:t>
      </w:r>
      <w:r>
        <w:rPr>
          <w:bCs/>
        </w:rPr>
        <w:tab/>
        <w:t>Plan rada stručnog suradnika knjižničara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5.3.       </w:t>
      </w:r>
      <w:r>
        <w:rPr>
          <w:bCs/>
        </w:rPr>
        <w:tab/>
        <w:t>Plan rada stručnog suradnika pedagoga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5.4.       </w:t>
      </w:r>
      <w:r>
        <w:rPr>
          <w:bCs/>
        </w:rPr>
        <w:tab/>
        <w:t>Plan rada stručnog suradnika defektologa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5.5.       </w:t>
      </w:r>
      <w:r>
        <w:rPr>
          <w:bCs/>
        </w:rPr>
        <w:tab/>
        <w:t>Plan rada psihologa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5.6.         Plan rada socijalnog radnika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5.7.         Plan rada logopeda    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5.8. </w:t>
      </w:r>
      <w:r>
        <w:rPr>
          <w:bCs/>
        </w:rPr>
        <w:tab/>
        <w:t>Plan rada tajništva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5.9.</w:t>
      </w:r>
      <w:r>
        <w:rPr>
          <w:bCs/>
        </w:rPr>
        <w:tab/>
        <w:t xml:space="preserve">Plan rada računovodstva 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5.9.1.</w:t>
      </w:r>
      <w:r>
        <w:rPr>
          <w:bCs/>
        </w:rPr>
        <w:tab/>
        <w:t>Plan rada školskog liječnika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5.9.2.</w:t>
      </w:r>
      <w:r>
        <w:rPr>
          <w:bCs/>
        </w:rPr>
        <w:tab/>
        <w:t>Plan rada aktiva defektologa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>6.</w:t>
      </w:r>
      <w:r>
        <w:rPr>
          <w:rFonts w:ascii="Arial" w:hAnsi="Arial" w:cs="Arial"/>
          <w:b/>
          <w:bCs/>
          <w:i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Planovi rada školskog odbora i stručnih tijela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6.1.</w:t>
      </w:r>
      <w:r>
        <w:rPr>
          <w:bCs/>
        </w:rPr>
        <w:tab/>
        <w:t xml:space="preserve">Plan rada Školskog odbora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6.2. </w:t>
      </w:r>
      <w:r>
        <w:rPr>
          <w:bCs/>
        </w:rPr>
        <w:tab/>
        <w:t xml:space="preserve">Plan rada Učiteljskog vijeća  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6.3.  </w:t>
      </w:r>
      <w:r>
        <w:rPr>
          <w:bCs/>
        </w:rPr>
        <w:tab/>
        <w:t xml:space="preserve">Plan rada Razrednog vijeća i razrednika            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6.4.   </w:t>
      </w:r>
      <w:r>
        <w:rPr>
          <w:bCs/>
        </w:rPr>
        <w:tab/>
        <w:t>Plan rada Vijeća roditelja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6.5.         Stručni tim škole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</w:p>
    <w:p w:rsidR="00110309" w:rsidRDefault="00110309">
      <w:pPr>
        <w:tabs>
          <w:tab w:val="left" w:pos="900"/>
        </w:tabs>
        <w:ind w:left="720" w:hanging="720"/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>7.</w:t>
      </w:r>
      <w:r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Plan stručnog osposobljavanja i usavršavanja </w:t>
      </w:r>
    </w:p>
    <w:p w:rsidR="00110309" w:rsidRDefault="00110309">
      <w:pPr>
        <w:tabs>
          <w:tab w:val="left" w:pos="900"/>
        </w:tabs>
        <w:ind w:left="720" w:hanging="720"/>
        <w:rPr>
          <w:bCs/>
        </w:rPr>
      </w:pPr>
      <w:r>
        <w:rPr>
          <w:bCs/>
        </w:rPr>
        <w:t>7.1</w:t>
      </w:r>
      <w:r>
        <w:rPr>
          <w:bCs/>
        </w:rPr>
        <w:tab/>
      </w:r>
      <w:r>
        <w:rPr>
          <w:bCs/>
        </w:rPr>
        <w:tab/>
        <w:t>Stručno usavršavanje u školi</w:t>
      </w:r>
    </w:p>
    <w:p w:rsidR="00110309" w:rsidRDefault="00110309">
      <w:pPr>
        <w:tabs>
          <w:tab w:val="left" w:pos="900"/>
        </w:tabs>
        <w:ind w:left="720" w:hanging="720"/>
        <w:rPr>
          <w:bCs/>
        </w:rPr>
      </w:pPr>
      <w:r>
        <w:rPr>
          <w:bCs/>
        </w:rPr>
        <w:t>7.1.1.</w:t>
      </w:r>
      <w:r>
        <w:rPr>
          <w:bCs/>
        </w:rPr>
        <w:tab/>
      </w:r>
      <w:r>
        <w:rPr>
          <w:bCs/>
        </w:rPr>
        <w:tab/>
        <w:t xml:space="preserve">Stručna vijeća </w:t>
      </w:r>
    </w:p>
    <w:p w:rsidR="00110309" w:rsidRDefault="00110309">
      <w:pPr>
        <w:tabs>
          <w:tab w:val="left" w:pos="900"/>
        </w:tabs>
        <w:rPr>
          <w:bCs/>
        </w:rPr>
      </w:pPr>
      <w:r>
        <w:rPr>
          <w:bCs/>
        </w:rPr>
        <w:t>7.1.2.</w:t>
      </w:r>
      <w:r>
        <w:rPr>
          <w:bCs/>
        </w:rPr>
        <w:tab/>
        <w:t>Stručna usavršavanja za sve odgojno-obrazovne radnika</w:t>
      </w:r>
    </w:p>
    <w:p w:rsidR="00110309" w:rsidRDefault="00110309">
      <w:pPr>
        <w:tabs>
          <w:tab w:val="left" w:pos="900"/>
        </w:tabs>
        <w:rPr>
          <w:bCs/>
        </w:rPr>
      </w:pPr>
      <w:r>
        <w:rPr>
          <w:bCs/>
        </w:rPr>
        <w:t>7.2.</w:t>
      </w:r>
      <w:r>
        <w:rPr>
          <w:bCs/>
        </w:rPr>
        <w:tab/>
        <w:t>Stručna usavršavanja na županijskoj razini</w:t>
      </w:r>
    </w:p>
    <w:p w:rsidR="00110309" w:rsidRDefault="00110309">
      <w:pPr>
        <w:tabs>
          <w:tab w:val="left" w:pos="900"/>
        </w:tabs>
        <w:rPr>
          <w:bCs/>
        </w:rPr>
      </w:pPr>
      <w:r>
        <w:rPr>
          <w:bCs/>
        </w:rPr>
        <w:t>7.3.         Plan rada stručnih aktiva</w:t>
      </w:r>
    </w:p>
    <w:p w:rsidR="00110309" w:rsidRDefault="00110309">
      <w:pPr>
        <w:tabs>
          <w:tab w:val="left" w:pos="-360"/>
          <w:tab w:val="left" w:pos="900"/>
        </w:tabs>
        <w:jc w:val="both"/>
        <w:rPr>
          <w:bCs/>
        </w:rPr>
      </w:pPr>
    </w:p>
    <w:p w:rsidR="00110309" w:rsidRDefault="00110309">
      <w:pPr>
        <w:tabs>
          <w:tab w:val="left" w:pos="900"/>
        </w:tabs>
        <w:ind w:left="900" w:hanging="900"/>
        <w:jc w:val="both"/>
        <w:rPr>
          <w:bCs/>
        </w:rPr>
      </w:pPr>
      <w:r>
        <w:rPr>
          <w:rFonts w:ascii="Arial" w:hAnsi="Arial" w:cs="Arial"/>
          <w:b/>
          <w:bCs/>
          <w:sz w:val="22"/>
          <w:szCs w:val="22"/>
        </w:rPr>
        <w:t>8.</w:t>
      </w:r>
      <w:r>
        <w:rPr>
          <w:bCs/>
        </w:rPr>
        <w:t xml:space="preserve"> </w:t>
      </w:r>
      <w:r>
        <w:rPr>
          <w:bCs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Podaci o ostalim aktivnostima u funkciji odgojno-obrazovnog rada i poslovanja školske ustanove</w:t>
      </w:r>
    </w:p>
    <w:p w:rsidR="00110309" w:rsidRDefault="00110309">
      <w:pPr>
        <w:tabs>
          <w:tab w:val="left" w:pos="-540"/>
          <w:tab w:val="left" w:pos="900"/>
        </w:tabs>
        <w:jc w:val="both"/>
        <w:rPr>
          <w:bCs/>
        </w:rPr>
      </w:pP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8.1.</w:t>
      </w:r>
      <w:r>
        <w:rPr>
          <w:bCs/>
        </w:rPr>
        <w:tab/>
        <w:t xml:space="preserve">Plan kulturne i javne djelatnosti                                                                    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8.2.         Plan izvan učioničke nastave   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>8.3.         Razvojni plan</w:t>
      </w:r>
    </w:p>
    <w:p w:rsidR="00110309" w:rsidRDefault="00110309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8.4.         Plan zdravstveno socijalne zaštite učenika          </w:t>
      </w:r>
    </w:p>
    <w:p w:rsidR="00110309" w:rsidRDefault="00110309">
      <w:pPr>
        <w:tabs>
          <w:tab w:val="left" w:pos="900"/>
        </w:tabs>
        <w:jc w:val="both"/>
        <w:rPr>
          <w:b/>
          <w:bCs/>
          <w:u w:val="single"/>
        </w:rPr>
      </w:pPr>
      <w:r>
        <w:rPr>
          <w:bCs/>
        </w:rPr>
        <w:t xml:space="preserve">                                                         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  <w:sz w:val="28"/>
        </w:rPr>
      </w:pPr>
      <w:r>
        <w:rPr>
          <w:b/>
          <w:bCs/>
          <w:u w:val="single"/>
        </w:rPr>
        <w:t>Sastavni dijelovi Godišnjeg plana i programa rada škole su</w:t>
      </w:r>
      <w:r>
        <w:rPr>
          <w:b/>
          <w:bCs/>
        </w:rPr>
        <w:t xml:space="preserve">:                                                                                                                   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  <w:sz w:val="28"/>
        </w:rPr>
      </w:pP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</w:rPr>
      </w:pPr>
      <w:r>
        <w:rPr>
          <w:b/>
        </w:rPr>
        <w:t>1. Godišnji planovi i programi rada učitelja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</w:rPr>
      </w:pPr>
      <w:r>
        <w:rPr>
          <w:b/>
        </w:rPr>
        <w:t>2. Mjesečni planovi i programi rada učitelja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</w:rPr>
      </w:pPr>
      <w:r>
        <w:rPr>
          <w:b/>
        </w:rPr>
        <w:t>3. Plan i program rada razrednika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</w:rPr>
      </w:pPr>
      <w:r>
        <w:rPr>
          <w:b/>
        </w:rPr>
        <w:t>4. Prilagođeni planovi i programi rada za učenike s teškoćama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</w:rPr>
      </w:pPr>
      <w:r>
        <w:rPr>
          <w:b/>
        </w:rPr>
        <w:t xml:space="preserve">5. Plan i program rada sa darovitim učenicima 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  <w:rPr>
          <w:b/>
        </w:rPr>
      </w:pPr>
      <w:r>
        <w:rPr>
          <w:b/>
        </w:rPr>
        <w:t>6. Rješenja o tjednim zaduženjima odgojno-obrazovnih radnika</w:t>
      </w:r>
    </w:p>
    <w:p w:rsidR="00110309" w:rsidRDefault="00110309">
      <w:pPr>
        <w:pBdr>
          <w:top w:val="single" w:sz="24" w:space="0" w:color="000000"/>
          <w:left w:val="single" w:sz="24" w:space="4" w:color="000000"/>
          <w:bottom w:val="single" w:sz="24" w:space="13" w:color="000000"/>
          <w:right w:val="single" w:sz="24" w:space="4" w:color="000000"/>
        </w:pBdr>
      </w:pPr>
      <w:r>
        <w:rPr>
          <w:b/>
        </w:rPr>
        <w:t>7. Raspored sati</w:t>
      </w:r>
    </w:p>
    <w:p w:rsidR="00110309" w:rsidRDefault="00110309"/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  <w:r>
        <w:rPr>
          <w:b/>
        </w:rPr>
        <w:t>1. PODACI O UVJETIMA RADA</w:t>
      </w:r>
    </w:p>
    <w:p w:rsidR="00110309" w:rsidRDefault="00110309">
      <w:pPr>
        <w:rPr>
          <w:b/>
        </w:rPr>
      </w:pPr>
    </w:p>
    <w:p w:rsidR="00110309" w:rsidRDefault="00110309">
      <w:pPr>
        <w:rPr>
          <w:b/>
          <w:sz w:val="20"/>
          <w:szCs w:val="20"/>
        </w:rPr>
      </w:pPr>
      <w:r>
        <w:rPr>
          <w:b/>
        </w:rPr>
        <w:t>1.1. Podaci o upisnom području</w:t>
      </w:r>
    </w:p>
    <w:p w:rsidR="00110309" w:rsidRDefault="00110309">
      <w:pPr>
        <w:ind w:firstLine="720"/>
        <w:rPr>
          <w:b/>
          <w:sz w:val="20"/>
          <w:szCs w:val="20"/>
        </w:rPr>
      </w:pPr>
    </w:p>
    <w:p w:rsidR="00110309" w:rsidRDefault="00110309">
      <w:pPr>
        <w:jc w:val="both"/>
      </w:pPr>
      <w:r>
        <w:t xml:space="preserve">Osnovna škola Grigora Viteza nalazi na području Trnja. To je područje koje se nalazi u blizini </w:t>
      </w:r>
    </w:p>
    <w:p w:rsidR="00110309" w:rsidRDefault="00110309">
      <w:pPr>
        <w:jc w:val="both"/>
      </w:pPr>
      <w:r>
        <w:t>prometnica  te zato  ne predstavlja poseban problem pri odlasku i odlasku učenika.</w:t>
      </w:r>
    </w:p>
    <w:p w:rsidR="00110309" w:rsidRDefault="00110309"/>
    <w:p w:rsidR="00110309" w:rsidRDefault="00110309">
      <w:r>
        <w:t xml:space="preserve">Osim učenika koji se školuju po redovnom programu i pripadaju upisnom području Škole, veliki broj učenika koji se školuju po posebnom programu dolaze s cijelog područja Grada Zagreba. </w:t>
      </w:r>
    </w:p>
    <w:p w:rsidR="00110309" w:rsidRDefault="00110309"/>
    <w:p w:rsidR="00110309" w:rsidRDefault="00110309">
      <w:pPr>
        <w:jc w:val="both"/>
      </w:pPr>
      <w:r>
        <w:t xml:space="preserve">Škola se nalazi u blizini samog centra Zagreba što omogućava stalnu prisutnost učenika u kulturnom i javnom životu grada. </w:t>
      </w:r>
    </w:p>
    <w:p w:rsidR="00110309" w:rsidRDefault="00110309">
      <w:pPr>
        <w:jc w:val="both"/>
      </w:pPr>
    </w:p>
    <w:p w:rsidR="00110309" w:rsidRDefault="00110309">
      <w:pPr>
        <w:jc w:val="both"/>
      </w:pPr>
      <w:r>
        <w:t xml:space="preserve">Socio-ekonomske i društvena obilježja ovog područja su specifični i različiti, a sastav </w:t>
      </w:r>
    </w:p>
    <w:p w:rsidR="00110309" w:rsidRDefault="00110309">
      <w:pPr>
        <w:jc w:val="both"/>
      </w:pPr>
      <w:r>
        <w:t xml:space="preserve">stanovništva je raznolik, što uvjetuje i odnos prema školi. </w:t>
      </w:r>
    </w:p>
    <w:p w:rsidR="00110309" w:rsidRDefault="00110309">
      <w:pPr>
        <w:jc w:val="both"/>
      </w:pPr>
    </w:p>
    <w:p w:rsidR="00110309" w:rsidRDefault="00110309">
      <w:pPr>
        <w:jc w:val="both"/>
      </w:pPr>
      <w:r>
        <w:t>Škola osigurava produženi boravak i produženi stručni postupak što uključuje uz učenje, organizirano provođenje slobodnog vremena i organiziranu prehranu.</w:t>
      </w:r>
    </w:p>
    <w:p w:rsidR="00110309" w:rsidRDefault="00110309">
      <w:pPr>
        <w:jc w:val="both"/>
      </w:pPr>
    </w:p>
    <w:p w:rsidR="00110309" w:rsidRDefault="00110309">
      <w:pPr>
        <w:jc w:val="both"/>
      </w:pPr>
      <w:r>
        <w:t>Školske učionice predmetne nastave uređene su i opremljene suvremenom nastavnom tehnologijom.</w:t>
      </w:r>
    </w:p>
    <w:p w:rsidR="00110309" w:rsidRDefault="00110309">
      <w:pPr>
        <w:jc w:val="both"/>
      </w:pPr>
      <w:r>
        <w:t>Učionice razredne nastave bogate su poticajnim i sadržajnim okružjem, a učionice za posebne programe odgovaraju specifičnim zahtjevima učenika i struke.</w:t>
      </w:r>
    </w:p>
    <w:p w:rsidR="00110309" w:rsidRDefault="00110309">
      <w:pPr>
        <w:jc w:val="both"/>
      </w:pPr>
      <w:r>
        <w:t>Školska knjižnica multimedijsko je središte škole.</w:t>
      </w:r>
    </w:p>
    <w:p w:rsidR="00110309" w:rsidRDefault="00110309">
      <w:pPr>
        <w:jc w:val="both"/>
      </w:pPr>
      <w:r>
        <w:t>Školska dvorana omogućava kvalitetnu nastavu tjelesne i zdravstvene kulture, a uz obavezne nastavne sadržaje u njoj su organizirani različiti sportski događaji u okviru Školskog sportskog društva.</w:t>
      </w:r>
    </w:p>
    <w:p w:rsidR="00110309" w:rsidRDefault="00110309">
      <w:pPr>
        <w:jc w:val="both"/>
      </w:pPr>
      <w:r>
        <w:t>U poslijepodnevnim i večernjim satima školska dvorana stoji na raspolaganju školskim klubovima i udrugama građana.</w:t>
      </w:r>
    </w:p>
    <w:p w:rsidR="00110309" w:rsidRDefault="00110309">
      <w:pPr>
        <w:jc w:val="both"/>
      </w:pPr>
      <w:r>
        <w:t>Veliko školsko igralište nudi mogućnost raznovrsnih organiziranih sadržaja na otvorenom.</w:t>
      </w:r>
    </w:p>
    <w:p w:rsidR="00110309" w:rsidRDefault="00110309">
      <w:pPr>
        <w:jc w:val="both"/>
      </w:pPr>
    </w:p>
    <w:p w:rsidR="00110309" w:rsidRDefault="00110309">
      <w:pPr>
        <w:jc w:val="both"/>
        <w:rPr>
          <w:color w:val="FF0000"/>
        </w:rPr>
      </w:pPr>
    </w:p>
    <w:p w:rsidR="00110309" w:rsidRDefault="00110309">
      <w:pPr>
        <w:sectPr w:rsidR="00110309">
          <w:footerReference w:type="default" r:id="rId8"/>
          <w:pgSz w:w="11906" w:h="16838"/>
          <w:pgMar w:top="1134" w:right="1134" w:bottom="1134" w:left="1134" w:header="720" w:footer="709" w:gutter="0"/>
          <w:pgNumType w:start="1"/>
          <w:cols w:space="720"/>
          <w:titlePg/>
          <w:docGrid w:linePitch="360"/>
        </w:sectPr>
      </w:pPr>
    </w:p>
    <w:p w:rsidR="00110309" w:rsidRDefault="00110309">
      <w:pPr>
        <w:pStyle w:val="Stilnaslova"/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OSNOVNI PODACI O ŠKOLI 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608"/>
        <w:gridCol w:w="5110"/>
      </w:tblGrid>
      <w:tr w:rsidR="00110309">
        <w:tc>
          <w:tcPr>
            <w:tcW w:w="4608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Naziv škole:</w:t>
            </w:r>
          </w:p>
        </w:tc>
        <w:tc>
          <w:tcPr>
            <w:tcW w:w="5110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OŠ GRIGORA VITEZA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Adresa škole: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KRUGE 46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Županija: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GRAD ZAGREB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 xml:space="preserve">Telefonski broj: 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5599-680,5599-681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telefaksa: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5599-687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Internetska pošta: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tajnistvo@os-gviteza-zg.skole.hr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Internetska adresa: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www.os-gviteza-zgskole.hr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Šifra škole: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21-114-075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Matični broj škole: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3279502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OIB: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54303952361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Upis u sudski registar (broj i datum):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TT-01/5580-2  , 19.10.2001.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  <w:bCs/>
              </w:rPr>
              <w:t>Škola vježbaonica za: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--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Ravnatelj škole: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Vlatka Kovač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Zamjenik ravnatelja: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-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Voditelj područne škole: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-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29</w:t>
            </w:r>
            <w:r w:rsidR="00BF6180">
              <w:t>3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 u razrednoj nastavi: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BF6180">
            <w:r>
              <w:t>119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 u predmetnoj nastavi: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BF6180">
            <w:r>
              <w:t>82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 s teškoćama u razvoju u posebnim razrednim odjelima: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BF6180">
            <w:r>
              <w:t>52 (e) + 13(OS)  +27 (c)</w:t>
            </w:r>
          </w:p>
          <w:p w:rsidR="008C0B9A" w:rsidRDefault="008C0B9A">
            <w:r>
              <w:t>UKUPNO: 92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 u produženom boravku: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7118C4">
            <w:r>
              <w:t>7</w:t>
            </w:r>
            <w:r w:rsidR="00110309">
              <w:t>7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 u PSP-u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BF6180">
            <w:r>
              <w:t>72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učenika putnika: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98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Ukupan broj razrednih odjela: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3</w:t>
            </w:r>
            <w:r w:rsidR="00BF6180">
              <w:t>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razrednih odjela u matičnoj školi: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3</w:t>
            </w:r>
            <w:r w:rsidR="00BF6180">
              <w:t>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razrednih odjela u područnoj školi: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-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razrednih odjela RN-a: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BF6180">
            <w:r>
              <w:t>11  ( 7</w:t>
            </w:r>
            <w:r w:rsidR="00110309">
              <w:t xml:space="preserve"> redovni razredni odjel + 4 posebni razredni    odjel )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razrednih odjela PN-a: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8  ( 6 redovni razredni odjel + 2 posebni razredni    odjel )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razrednih odjela s posebnim programom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12  ( 10 + 2 odgojno obrazovne skupine )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razrednih odjela PB-a i PSP-a: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3 + 9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smjena: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Početak i završetak svake smjene: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8,00 – 14,00 sati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radnika: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8C0B9A">
            <w:r>
              <w:t xml:space="preserve">82 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učitelja predmetne nastave: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2</w:t>
            </w:r>
            <w:r w:rsidR="008C0B9A">
              <w:t>4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učitelja razredne nastave: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8C0B9A">
            <w:r>
              <w:t>11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učitelja edukatora rehabilitatora u posebnim razrednim odjelima: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8C0B9A">
            <w:r>
              <w:t>12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učitelja u produženom boravku: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3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učitelja u PSP-u: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9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stručnih suradnika: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7</w:t>
            </w:r>
            <w:r w:rsidR="00D908FE">
              <w:t>+ 1 ravnateljica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ostalih radnika: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15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nestručnih učitelja: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-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pripravnika: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912EB6">
            <w:r>
              <w:t>3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mentora i savjetnika: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4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asistenata u sklopu projekta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</w:t>
            </w:r>
            <w:r w:rsidR="008C0B9A">
              <w:t>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voditelja ŽSV-a: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-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računala u školi: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35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lastRenderedPageBreak/>
              <w:t>Broj specijaliziranih učionica: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7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općih učionica: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23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športskih dvorana: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Broj športskih igrališta: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2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Školska knjižnica: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</w:t>
            </w:r>
          </w:p>
        </w:tc>
      </w:tr>
      <w:tr w:rsidR="00110309"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110309" w:rsidRDefault="00110309">
            <w:r>
              <w:rPr>
                <w:b/>
              </w:rPr>
              <w:t>Školska kuhinja:</w:t>
            </w:r>
          </w:p>
        </w:tc>
        <w:tc>
          <w:tcPr>
            <w:tcW w:w="5110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110309" w:rsidRDefault="00110309">
            <w:r>
              <w:t>1</w:t>
            </w:r>
          </w:p>
        </w:tc>
      </w:tr>
    </w:tbl>
    <w:p w:rsidR="00110309" w:rsidRDefault="00110309"/>
    <w:p w:rsidR="00110309" w:rsidRDefault="00110309">
      <w:pPr>
        <w:rPr>
          <w:sz w:val="22"/>
          <w:szCs w:val="22"/>
        </w:rPr>
      </w:pPr>
      <w:r>
        <w:rPr>
          <w:b/>
        </w:rPr>
        <w:t xml:space="preserve">1.2.  Unutrašnji školski prostori </w:t>
      </w:r>
    </w:p>
    <w:p w:rsidR="00110309" w:rsidRDefault="00110309">
      <w:pPr>
        <w:jc w:val="both"/>
        <w:rPr>
          <w:sz w:val="22"/>
          <w:szCs w:val="22"/>
        </w:rPr>
      </w:pPr>
    </w:p>
    <w:p w:rsidR="00110309" w:rsidRDefault="00110309">
      <w:pPr>
        <w:ind w:firstLine="720"/>
        <w:jc w:val="both"/>
        <w:rPr>
          <w:sz w:val="22"/>
          <w:szCs w:val="22"/>
        </w:rPr>
      </w:pPr>
    </w:p>
    <w:tbl>
      <w:tblPr>
        <w:tblW w:w="988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13"/>
        <w:gridCol w:w="749"/>
        <w:gridCol w:w="1231"/>
        <w:gridCol w:w="821"/>
        <w:gridCol w:w="1020"/>
        <w:gridCol w:w="1579"/>
        <w:gridCol w:w="1571"/>
      </w:tblGrid>
      <w:tr w:rsidR="00110309" w:rsidTr="008C0B9A">
        <w:trPr>
          <w:cantSplit/>
          <w:trHeight w:val="414"/>
        </w:trPr>
        <w:tc>
          <w:tcPr>
            <w:tcW w:w="2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NAZIV PROSTORA</w:t>
            </w:r>
            <w:r>
              <w:rPr>
                <w:b/>
                <w:sz w:val="20"/>
                <w:szCs w:val="20"/>
              </w:rPr>
              <w:t xml:space="preserve">            (klasična učionica, kabinet, knjižnica, dvorana)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Učionice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Kabineti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b/>
                <w:sz w:val="22"/>
                <w:szCs w:val="22"/>
              </w:rPr>
              <w:t>Oznaka stanja opremljenosti</w:t>
            </w:r>
          </w:p>
        </w:tc>
      </w:tr>
      <w:tr w:rsidR="00110309" w:rsidTr="008C0B9A">
        <w:trPr>
          <w:cantSplit/>
          <w:trHeight w:val="424"/>
        </w:trPr>
        <w:tc>
          <w:tcPr>
            <w:tcW w:w="2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Veličina </w:t>
            </w:r>
          </w:p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 m</w:t>
            </w:r>
            <w:r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Veličina </w:t>
            </w:r>
          </w:p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 m</w:t>
            </w:r>
            <w:r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Opća </w:t>
            </w:r>
          </w:p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opremljenost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Didaktička </w:t>
            </w:r>
          </w:p>
          <w:p w:rsidR="00110309" w:rsidRDefault="00110309">
            <w:pPr>
              <w:jc w:val="center"/>
            </w:pPr>
            <w:r>
              <w:rPr>
                <w:b/>
                <w:sz w:val="22"/>
                <w:szCs w:val="22"/>
              </w:rPr>
              <w:t>opremljenost</w:t>
            </w:r>
          </w:p>
        </w:tc>
      </w:tr>
      <w:tr w:rsidR="00110309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RAZREDNA NASTAVA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razred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8C0B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64+</w:t>
            </w:r>
            <w:r w:rsidR="00110309">
              <w:rPr>
                <w:sz w:val="22"/>
                <w:szCs w:val="22"/>
              </w:rPr>
              <w:t>64+12</w:t>
            </w:r>
            <w:r w:rsidR="00865FBA">
              <w:rPr>
                <w:sz w:val="22"/>
                <w:szCs w:val="22"/>
              </w:rPr>
              <w:t>+12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0A3F95">
            <w:pPr>
              <w:jc w:val="center"/>
            </w:pPr>
            <w:r>
              <w:t>2</w:t>
            </w:r>
          </w:p>
        </w:tc>
      </w:tr>
      <w:tr w:rsidR="00110309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razred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64+12</w:t>
            </w:r>
            <w:r w:rsidR="00865FBA">
              <w:rPr>
                <w:sz w:val="22"/>
                <w:szCs w:val="22"/>
              </w:rPr>
              <w:t>+12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0A3F95">
            <w:pPr>
              <w:jc w:val="center"/>
            </w:pPr>
            <w:r>
              <w:t>2</w:t>
            </w:r>
          </w:p>
        </w:tc>
      </w:tr>
      <w:tr w:rsidR="00110309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razred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64+64+12</w:t>
            </w:r>
            <w:r w:rsidR="00865FBA">
              <w:rPr>
                <w:sz w:val="22"/>
                <w:szCs w:val="22"/>
              </w:rPr>
              <w:t>+12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0A3F95">
            <w:pPr>
              <w:jc w:val="center"/>
            </w:pPr>
            <w:r>
              <w:t>2</w:t>
            </w:r>
          </w:p>
        </w:tc>
      </w:tr>
      <w:tr w:rsidR="00110309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razred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8C0B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64+</w:t>
            </w:r>
            <w:r w:rsidR="00110309">
              <w:rPr>
                <w:sz w:val="22"/>
                <w:szCs w:val="22"/>
              </w:rPr>
              <w:t>64+40</w:t>
            </w:r>
            <w:r w:rsidR="00865FBA">
              <w:rPr>
                <w:sz w:val="22"/>
                <w:szCs w:val="22"/>
              </w:rPr>
              <w:t>+12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0A3F95">
            <w:pPr>
              <w:jc w:val="center"/>
            </w:pPr>
            <w:r>
              <w:t>3</w:t>
            </w:r>
          </w:p>
        </w:tc>
      </w:tr>
      <w:tr w:rsidR="00110309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PREDMETNA NASTAVA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110309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Hrvatski jezik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0A3F9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0A3F95">
            <w:pPr>
              <w:jc w:val="center"/>
            </w:pPr>
            <w:r>
              <w:t>3</w:t>
            </w:r>
          </w:p>
        </w:tc>
      </w:tr>
      <w:tr w:rsidR="00110309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Likovna kultura</w:t>
            </w:r>
            <w:r w:rsidR="008C0B9A">
              <w:rPr>
                <w:sz w:val="22"/>
                <w:szCs w:val="22"/>
              </w:rPr>
              <w:t>/ Glazbena kultura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t>2</w:t>
            </w:r>
          </w:p>
        </w:tc>
      </w:tr>
      <w:tr w:rsidR="00110309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Strani jezik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0309" w:rsidRDefault="00110309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0A3F9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</w:pPr>
          </w:p>
        </w:tc>
      </w:tr>
      <w:tr w:rsidR="00865FBA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Matematika/ Fizika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 w:rsidP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 w:rsidP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</w:pPr>
            <w:r>
              <w:t>1</w:t>
            </w:r>
          </w:p>
        </w:tc>
      </w:tr>
      <w:tr w:rsidR="00865FBA" w:rsidTr="00CE79DD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Priroda i biologija/ Kemija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865FBA" w:rsidRDefault="00865FBA" w:rsidP="00CE79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865FBA" w:rsidRDefault="00865FBA" w:rsidP="00CE79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</w:pPr>
            <w:r>
              <w:t>2</w:t>
            </w:r>
          </w:p>
        </w:tc>
      </w:tr>
      <w:tr w:rsidR="00865FBA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Povijest/ Geografija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 w:rsidP="008C0B9A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</w:pPr>
            <w:r>
              <w:t>2</w:t>
            </w:r>
          </w:p>
        </w:tc>
      </w:tr>
      <w:tr w:rsidR="00865FBA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0EA" w:rsidRDefault="00865F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Tehnička kultura/</w:t>
            </w:r>
          </w:p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Vjeronauk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</w:pPr>
            <w:r>
              <w:t>2</w:t>
            </w:r>
          </w:p>
        </w:tc>
      </w:tr>
      <w:tr w:rsidR="00865FBA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Informatika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</w:pPr>
          </w:p>
        </w:tc>
      </w:tr>
      <w:tr w:rsidR="00865FBA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</w:pPr>
          </w:p>
        </w:tc>
      </w:tr>
      <w:tr w:rsidR="00865FBA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Dvorana za TZK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</w:pPr>
          </w:p>
        </w:tc>
      </w:tr>
      <w:tr w:rsidR="00865FBA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Produženi boravak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</w:pPr>
          </w:p>
        </w:tc>
      </w:tr>
      <w:tr w:rsidR="00865FBA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Knjižnica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</w:pPr>
          </w:p>
        </w:tc>
      </w:tr>
      <w:tr w:rsidR="00865FBA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Dvorana za priredbe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</w:pPr>
          </w:p>
        </w:tc>
      </w:tr>
      <w:tr w:rsidR="00865FBA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Zbornica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</w:pPr>
          </w:p>
        </w:tc>
      </w:tr>
      <w:tr w:rsidR="00865FBA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Uredi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</w:pPr>
          </w:p>
        </w:tc>
      </w:tr>
      <w:tr w:rsidR="00865FBA" w:rsidTr="008C0B9A"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PODRUČNA ŠKOLA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</w:pPr>
          </w:p>
        </w:tc>
      </w:tr>
      <w:tr w:rsidR="00865FBA" w:rsidTr="008C0B9A">
        <w:trPr>
          <w:trHeight w:hRule="exact" w:val="3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 K U P N O: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5FBA" w:rsidRDefault="00865FBA">
            <w:pPr>
              <w:snapToGrid w:val="0"/>
              <w:jc w:val="center"/>
            </w:pPr>
          </w:p>
        </w:tc>
      </w:tr>
    </w:tbl>
    <w:p w:rsidR="00110309" w:rsidRDefault="00110309">
      <w:pPr>
        <w:ind w:left="360" w:firstLine="720"/>
        <w:jc w:val="both"/>
        <w:rPr>
          <w:b/>
          <w:sz w:val="20"/>
          <w:szCs w:val="20"/>
        </w:rPr>
      </w:pPr>
    </w:p>
    <w:p w:rsidR="00110309" w:rsidRDefault="00110309">
      <w:pPr>
        <w:jc w:val="center"/>
        <w:rPr>
          <w:b/>
        </w:rPr>
      </w:pPr>
      <w:r>
        <w:rPr>
          <w:sz w:val="22"/>
          <w:szCs w:val="22"/>
        </w:rPr>
        <w:t>Oznaka stanja opremljenosti do 50%..</w:t>
      </w:r>
      <w:r>
        <w:rPr>
          <w:b/>
        </w:rPr>
        <w:t>1</w:t>
      </w:r>
      <w:r>
        <w:rPr>
          <w:sz w:val="22"/>
          <w:szCs w:val="22"/>
        </w:rPr>
        <w:t>, od 51-70%..</w:t>
      </w:r>
      <w:r>
        <w:rPr>
          <w:b/>
        </w:rPr>
        <w:t>2</w:t>
      </w:r>
      <w:r>
        <w:rPr>
          <w:sz w:val="22"/>
          <w:szCs w:val="22"/>
        </w:rPr>
        <w:t>, od 71-100%..</w:t>
      </w:r>
      <w:r>
        <w:rPr>
          <w:b/>
        </w:rPr>
        <w:t>3</w:t>
      </w: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  <w:sz w:val="20"/>
          <w:szCs w:val="20"/>
        </w:rPr>
      </w:pPr>
      <w:r>
        <w:rPr>
          <w:b/>
        </w:rPr>
        <w:t xml:space="preserve">1.3. Školski okoliš </w:t>
      </w:r>
    </w:p>
    <w:p w:rsidR="00110309" w:rsidRDefault="00110309">
      <w:pPr>
        <w:jc w:val="both"/>
        <w:rPr>
          <w:b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870"/>
        <w:gridCol w:w="1843"/>
        <w:gridCol w:w="4017"/>
      </w:tblGrid>
      <w:tr w:rsidR="00110309">
        <w:trPr>
          <w:trHeight w:val="397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pStyle w:val="Naslov1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  <w:lang w:eastAsia="hr-HR"/>
              </w:rPr>
              <w:t>Naziv površine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Veličina u m</w:t>
            </w:r>
            <w:r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Ocjena stanja</w:t>
            </w:r>
          </w:p>
        </w:tc>
      </w:tr>
      <w:tr w:rsidR="00110309">
        <w:trPr>
          <w:trHeight w:hRule="exact" w:val="34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 Sportsko igralište</w:t>
            </w:r>
          </w:p>
          <w:p w:rsidR="00110309" w:rsidRDefault="00110309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467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rPr>
                <w:bCs/>
                <w:sz w:val="22"/>
                <w:szCs w:val="22"/>
              </w:rPr>
              <w:t>2</w:t>
            </w:r>
          </w:p>
        </w:tc>
      </w:tr>
      <w:tr w:rsidR="00110309">
        <w:trPr>
          <w:trHeight w:hRule="exact" w:val="34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 Zelene površine</w:t>
            </w:r>
          </w:p>
          <w:p w:rsidR="00110309" w:rsidRDefault="00110309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9068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rPr>
                <w:bCs/>
                <w:sz w:val="22"/>
                <w:szCs w:val="22"/>
              </w:rPr>
              <w:t>2</w:t>
            </w:r>
          </w:p>
        </w:tc>
      </w:tr>
      <w:tr w:rsidR="00110309">
        <w:trPr>
          <w:trHeight w:hRule="exact" w:val="34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bCs/>
                <w:sz w:val="22"/>
                <w:szCs w:val="22"/>
              </w:rPr>
            </w:pPr>
          </w:p>
        </w:tc>
      </w:tr>
      <w:tr w:rsidR="00110309">
        <w:trPr>
          <w:trHeight w:hRule="exact" w:val="340"/>
        </w:trPr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 K U P N 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9535</w:t>
            </w:r>
          </w:p>
        </w:tc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bCs/>
                <w:sz w:val="22"/>
                <w:szCs w:val="22"/>
              </w:rPr>
            </w:pPr>
          </w:p>
        </w:tc>
      </w:tr>
    </w:tbl>
    <w:p w:rsidR="00110309" w:rsidRDefault="00110309">
      <w:pPr>
        <w:ind w:firstLine="720"/>
        <w:jc w:val="both"/>
      </w:pPr>
    </w:p>
    <w:p w:rsidR="00A414AD" w:rsidRDefault="00A414AD">
      <w:pPr>
        <w:jc w:val="both"/>
        <w:rPr>
          <w:b/>
        </w:rPr>
      </w:pPr>
    </w:p>
    <w:p w:rsidR="00A414AD" w:rsidRDefault="00A414AD">
      <w:pPr>
        <w:jc w:val="both"/>
        <w:rPr>
          <w:b/>
        </w:rPr>
      </w:pPr>
    </w:p>
    <w:p w:rsidR="00110309" w:rsidRDefault="00110309">
      <w:pPr>
        <w:jc w:val="both"/>
      </w:pPr>
      <w:r>
        <w:rPr>
          <w:b/>
        </w:rPr>
        <w:t>1.4.  Knjižni fond škole</w:t>
      </w:r>
    </w:p>
    <w:p w:rsidR="00110309" w:rsidRDefault="00110309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964"/>
        <w:gridCol w:w="1879"/>
        <w:gridCol w:w="2948"/>
      </w:tblGrid>
      <w:tr w:rsidR="00110309"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Vrsta građe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Broj primjeraka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b/>
                <w:sz w:val="22"/>
                <w:szCs w:val="22"/>
              </w:rPr>
              <w:t xml:space="preserve">Vrijednost </w:t>
            </w:r>
          </w:p>
        </w:tc>
      </w:tr>
      <w:tr w:rsidR="00110309"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Učenički fond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8.745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351.648,72</w:t>
            </w:r>
          </w:p>
        </w:tc>
      </w:tr>
      <w:tr w:rsidR="00110309"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Nastavnički fond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1.843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114.491,62</w:t>
            </w:r>
          </w:p>
        </w:tc>
      </w:tr>
      <w:tr w:rsidR="00110309"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AV i digitalna građa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319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t>22.420,62</w:t>
            </w:r>
          </w:p>
        </w:tc>
      </w:tr>
      <w:tr w:rsidR="00110309"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 K U P N O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ind w:left="267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8.745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</w:pPr>
            <w:r>
              <w:rPr>
                <w:b/>
              </w:rPr>
              <w:t>351.648,72</w:t>
            </w:r>
          </w:p>
        </w:tc>
      </w:tr>
    </w:tbl>
    <w:p w:rsidR="00110309" w:rsidRDefault="00110309">
      <w:pPr>
        <w:jc w:val="both"/>
        <w:rPr>
          <w:b/>
        </w:rPr>
      </w:pPr>
    </w:p>
    <w:p w:rsidR="00110309" w:rsidRDefault="00110309">
      <w:pPr>
        <w:tabs>
          <w:tab w:val="left" w:pos="3705"/>
        </w:tabs>
        <w:rPr>
          <w:b/>
        </w:rPr>
      </w:pPr>
      <w:r>
        <w:rPr>
          <w:b/>
        </w:rPr>
        <w:t>1.5 Plan obnove i adaptacije</w:t>
      </w:r>
    </w:p>
    <w:p w:rsidR="00110309" w:rsidRDefault="00110309">
      <w:pPr>
        <w:tabs>
          <w:tab w:val="left" w:pos="3705"/>
        </w:tabs>
        <w:rPr>
          <w:b/>
        </w:rPr>
      </w:pPr>
      <w:r>
        <w:rPr>
          <w:b/>
        </w:rPr>
        <w:t xml:space="preserve">   </w:t>
      </w:r>
    </w:p>
    <w:tbl>
      <w:tblPr>
        <w:tblW w:w="98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65"/>
      </w:tblGrid>
      <w:tr w:rsidR="00110309" w:rsidTr="0080468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rPr>
                <w:b/>
              </w:rPr>
              <w:t>ŠTO SE PREUREĐUJE ILI OBNAVLJA</w:t>
            </w:r>
          </w:p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</w:p>
        </w:tc>
      </w:tr>
      <w:tr w:rsidR="00110309" w:rsidTr="0080468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Uređenje učionice za individualan ili rad u skupini učenika sa stručnim suradnicima</w:t>
            </w:r>
          </w:p>
        </w:tc>
      </w:tr>
      <w:tr w:rsidR="00110309" w:rsidTr="0080468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Rekonstrukcija hidrantske mreže</w:t>
            </w:r>
          </w:p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Osiguranje vatrogasnog prilaza</w:t>
            </w:r>
          </w:p>
        </w:tc>
      </w:tr>
      <w:tr w:rsidR="00110309" w:rsidTr="00804689">
        <w:trPr>
          <w:trHeight w:val="135"/>
        </w:trPr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Obnova dvorane</w:t>
            </w:r>
          </w:p>
        </w:tc>
      </w:tr>
      <w:tr w:rsidR="00110309" w:rsidTr="0080468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Uvođenje video nadzora</w:t>
            </w:r>
          </w:p>
        </w:tc>
      </w:tr>
      <w:tr w:rsidR="00110309" w:rsidTr="0080468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  <w:jc w:val="center"/>
            </w:pPr>
            <w:r>
              <w:t>Tekuće održavanje</w:t>
            </w:r>
          </w:p>
        </w:tc>
      </w:tr>
      <w:tr w:rsidR="00804689" w:rsidTr="0080468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689" w:rsidRDefault="00804689" w:rsidP="00804689">
            <w:pPr>
              <w:tabs>
                <w:tab w:val="left" w:pos="3705"/>
              </w:tabs>
              <w:spacing w:line="360" w:lineRule="auto"/>
              <w:jc w:val="center"/>
            </w:pPr>
            <w:r>
              <w:t>Uređenje učionice biologije i kemije</w:t>
            </w:r>
          </w:p>
        </w:tc>
      </w:tr>
      <w:tr w:rsidR="00804689" w:rsidTr="0080468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689" w:rsidRDefault="00804689" w:rsidP="00804689">
            <w:pPr>
              <w:tabs>
                <w:tab w:val="left" w:pos="3705"/>
              </w:tabs>
              <w:spacing w:line="360" w:lineRule="auto"/>
              <w:jc w:val="center"/>
            </w:pPr>
            <w:r>
              <w:t>Uređenje dječjeg igrališta</w:t>
            </w:r>
          </w:p>
        </w:tc>
      </w:tr>
    </w:tbl>
    <w:p w:rsidR="00110309" w:rsidRDefault="00110309">
      <w:pPr>
        <w:tabs>
          <w:tab w:val="left" w:pos="3705"/>
        </w:tabs>
        <w:rPr>
          <w:b/>
        </w:rPr>
      </w:pPr>
    </w:p>
    <w:p w:rsidR="00110309" w:rsidRDefault="00110309">
      <w:pPr>
        <w:tabs>
          <w:tab w:val="left" w:pos="3705"/>
        </w:tabs>
      </w:pPr>
    </w:p>
    <w:p w:rsidR="00110309" w:rsidRDefault="00110309">
      <w:pPr>
        <w:tabs>
          <w:tab w:val="left" w:pos="3705"/>
        </w:tabs>
      </w:pPr>
      <w:r>
        <w:rPr>
          <w:b/>
        </w:rPr>
        <w:t xml:space="preserve">1.5 Plan nabave IKT oprema i usluga   </w:t>
      </w:r>
    </w:p>
    <w:p w:rsidR="00110309" w:rsidRDefault="00110309">
      <w:pPr>
        <w:tabs>
          <w:tab w:val="left" w:pos="3705"/>
        </w:tabs>
      </w:pPr>
    </w:p>
    <w:p w:rsidR="00110309" w:rsidRDefault="00110309">
      <w:pPr>
        <w:tabs>
          <w:tab w:val="left" w:pos="3705"/>
        </w:tabs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865"/>
      </w:tblGrid>
      <w:tr w:rsidR="00110309">
        <w:trPr>
          <w:trHeight w:val="445"/>
        </w:trPr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47296F">
            <w:pPr>
              <w:tabs>
                <w:tab w:val="left" w:pos="3705"/>
              </w:tabs>
              <w:spacing w:line="360" w:lineRule="auto"/>
            </w:pPr>
            <w:r>
              <w:t xml:space="preserve">Nabava IKT </w:t>
            </w:r>
            <w:r w:rsidR="00804689">
              <w:t>opreme sukladno planu i programu škole za život ( tableti za 1., 5., i 8. Razrede)</w:t>
            </w:r>
          </w:p>
        </w:tc>
      </w:tr>
      <w:tr w:rsidR="0011030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tabs>
                <w:tab w:val="left" w:pos="3705"/>
              </w:tabs>
              <w:spacing w:line="360" w:lineRule="auto"/>
            </w:pPr>
            <w:r>
              <w:t>2  pametne ploče</w:t>
            </w:r>
          </w:p>
        </w:tc>
      </w:tr>
      <w:tr w:rsidR="00110309">
        <w:tc>
          <w:tcPr>
            <w:tcW w:w="9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47296F">
            <w:pPr>
              <w:tabs>
                <w:tab w:val="left" w:pos="3705"/>
              </w:tabs>
              <w:snapToGrid w:val="0"/>
              <w:spacing w:line="360" w:lineRule="auto"/>
            </w:pPr>
            <w:r>
              <w:t>Računala za učitelje</w:t>
            </w:r>
          </w:p>
        </w:tc>
      </w:tr>
    </w:tbl>
    <w:p w:rsidR="00110309" w:rsidRDefault="00110309">
      <w:pPr>
        <w:tabs>
          <w:tab w:val="left" w:pos="3705"/>
        </w:tabs>
      </w:pPr>
    </w:p>
    <w:p w:rsidR="00110309" w:rsidRDefault="00110309">
      <w:pPr>
        <w:pageBreakBefore/>
        <w:tabs>
          <w:tab w:val="left" w:pos="3705"/>
        </w:tabs>
        <w:rPr>
          <w:b/>
        </w:rPr>
      </w:pPr>
      <w:r>
        <w:rPr>
          <w:b/>
        </w:rPr>
        <w:lastRenderedPageBreak/>
        <w:t xml:space="preserve">2. PODACI O IZVRŠITELJIMA POSLOVA I NJIHOVIM RADNIM ZADUŽENJIMA U      </w:t>
      </w:r>
    </w:p>
    <w:p w:rsidR="00110309" w:rsidRDefault="00110309">
      <w:pPr>
        <w:rPr>
          <w:b/>
        </w:rPr>
      </w:pPr>
      <w:r>
        <w:rPr>
          <w:b/>
        </w:rPr>
        <w:t xml:space="preserve">    2018./ 2019. ŠKOLSKOJ GODINI </w:t>
      </w:r>
    </w:p>
    <w:p w:rsidR="00110309" w:rsidRDefault="00110309">
      <w:pPr>
        <w:rPr>
          <w:b/>
        </w:rPr>
      </w:pPr>
      <w:r>
        <w:rPr>
          <w:b/>
        </w:rPr>
        <w:t xml:space="preserve">        </w:t>
      </w:r>
    </w:p>
    <w:p w:rsidR="00110309" w:rsidRDefault="00110309">
      <w:pPr>
        <w:tabs>
          <w:tab w:val="left" w:pos="5745"/>
        </w:tabs>
        <w:rPr>
          <w:b/>
        </w:rPr>
      </w:pPr>
      <w:r>
        <w:rPr>
          <w:b/>
        </w:rPr>
        <w:tab/>
      </w:r>
    </w:p>
    <w:p w:rsidR="00110309" w:rsidRDefault="00110309" w:rsidP="00AE3B8D">
      <w:pPr>
        <w:numPr>
          <w:ilvl w:val="1"/>
          <w:numId w:val="17"/>
        </w:numPr>
        <w:jc w:val="both"/>
        <w:rPr>
          <w:b/>
        </w:rPr>
      </w:pPr>
      <w:r>
        <w:rPr>
          <w:b/>
        </w:rPr>
        <w:t>Podaci o odgojno-obrazovnim radnicima</w:t>
      </w:r>
    </w:p>
    <w:p w:rsidR="00110309" w:rsidRDefault="00110309">
      <w:pPr>
        <w:jc w:val="both"/>
        <w:rPr>
          <w:b/>
        </w:rPr>
      </w:pPr>
    </w:p>
    <w:p w:rsidR="00110309" w:rsidRDefault="00110309" w:rsidP="00AE3B8D">
      <w:pPr>
        <w:numPr>
          <w:ilvl w:val="2"/>
          <w:numId w:val="17"/>
        </w:numPr>
        <w:jc w:val="both"/>
        <w:rPr>
          <w:b/>
        </w:rPr>
      </w:pPr>
      <w:r>
        <w:rPr>
          <w:b/>
        </w:rPr>
        <w:t>Podaci o učiteljima razredne nastave:</w:t>
      </w:r>
    </w:p>
    <w:tbl>
      <w:tblPr>
        <w:tblW w:w="0" w:type="auto"/>
        <w:tblInd w:w="-60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2268"/>
        <w:gridCol w:w="1276"/>
      </w:tblGrid>
      <w:tr w:rsidR="00C70B0D">
        <w:trPr>
          <w:trHeight w:val="7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0B0D" w:rsidRDefault="00C70B0D">
            <w:pPr>
              <w:spacing w:after="200" w:line="276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0B0D" w:rsidRDefault="00C70B0D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Ime i prezime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0B0D" w:rsidRDefault="00C70B0D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Zvanje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Mentor-savjetnik</w:t>
            </w:r>
          </w:p>
        </w:tc>
      </w:tr>
      <w:tr w:rsidR="00C70B0D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AE3B8D">
            <w:pPr>
              <w:numPr>
                <w:ilvl w:val="0"/>
                <w:numId w:val="16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rPr>
                <w:sz w:val="22"/>
                <w:szCs w:val="22"/>
              </w:rPr>
            </w:pPr>
            <w:r>
              <w:t>GORDANA CAPAN</w:t>
            </w:r>
          </w:p>
          <w:p w:rsidR="00C70B0D" w:rsidRDefault="00C70B0D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</w:pPr>
            <w: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</w:pPr>
            <w:r>
              <w:t>savjetnik</w:t>
            </w:r>
          </w:p>
        </w:tc>
      </w:tr>
      <w:tr w:rsidR="00C70B0D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AE3B8D">
            <w:pPr>
              <w:numPr>
                <w:ilvl w:val="0"/>
                <w:numId w:val="16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rPr>
                <w:sz w:val="22"/>
                <w:szCs w:val="22"/>
              </w:rPr>
            </w:pPr>
            <w:r>
              <w:t>NATALIJA STANIĆ</w:t>
            </w:r>
          </w:p>
          <w:p w:rsidR="00C70B0D" w:rsidRDefault="00C70B0D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</w:pPr>
            <w: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</w:pPr>
            <w:r>
              <w:t>savjetnik</w:t>
            </w:r>
          </w:p>
        </w:tc>
      </w:tr>
      <w:tr w:rsidR="00C70B0D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AE3B8D">
            <w:pPr>
              <w:numPr>
                <w:ilvl w:val="0"/>
                <w:numId w:val="16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r>
              <w:t>GABRIJELA HANKIN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</w:pPr>
            <w: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</w:pPr>
            <w:r>
              <w:t>-</w:t>
            </w:r>
          </w:p>
        </w:tc>
      </w:tr>
      <w:tr w:rsidR="00C70B0D">
        <w:trPr>
          <w:trHeight w:val="5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AE3B8D">
            <w:pPr>
              <w:numPr>
                <w:ilvl w:val="0"/>
                <w:numId w:val="16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rPr>
                <w:sz w:val="22"/>
                <w:szCs w:val="22"/>
              </w:rPr>
            </w:pPr>
            <w:r>
              <w:t>DUBRAVKA KOSIER ČAKARUN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70B0D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AE3B8D">
            <w:pPr>
              <w:numPr>
                <w:ilvl w:val="0"/>
                <w:numId w:val="16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rPr>
                <w:sz w:val="22"/>
                <w:szCs w:val="22"/>
              </w:rPr>
            </w:pPr>
            <w:r>
              <w:t>ANTONIJA RADOŠ</w:t>
            </w:r>
          </w:p>
          <w:p w:rsidR="00C70B0D" w:rsidRDefault="00C70B0D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</w:pPr>
            <w: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</w:pPr>
            <w:r>
              <w:t>-</w:t>
            </w:r>
          </w:p>
        </w:tc>
      </w:tr>
      <w:tr w:rsidR="00C70B0D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AE3B8D">
            <w:pPr>
              <w:numPr>
                <w:ilvl w:val="0"/>
                <w:numId w:val="16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rPr>
                <w:sz w:val="22"/>
                <w:szCs w:val="22"/>
              </w:rPr>
            </w:pPr>
            <w:r>
              <w:t>JASNA KUNAC</w:t>
            </w:r>
          </w:p>
          <w:p w:rsidR="00C70B0D" w:rsidRDefault="00C70B0D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</w:pPr>
            <w: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</w:pPr>
            <w:r>
              <w:t>-</w:t>
            </w:r>
          </w:p>
        </w:tc>
      </w:tr>
      <w:tr w:rsidR="00C70B0D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AE3B8D">
            <w:pPr>
              <w:numPr>
                <w:ilvl w:val="0"/>
                <w:numId w:val="16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Pr="00CE79DD" w:rsidRDefault="00C70B0D" w:rsidP="00CE79DD">
            <w:pPr>
              <w:pStyle w:val="Popis"/>
              <w:spacing w:after="200" w:line="276" w:lineRule="auto"/>
              <w:rPr>
                <w:rFonts w:cs="Times New Roman"/>
              </w:rPr>
            </w:pPr>
            <w:r w:rsidRPr="00CE79DD">
              <w:rPr>
                <w:rFonts w:cs="Times New Roman"/>
              </w:rPr>
              <w:t>SANELA TOT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učiteljica RN u posebnom RO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C70B0D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AE3B8D">
            <w:pPr>
              <w:numPr>
                <w:ilvl w:val="0"/>
                <w:numId w:val="16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rPr>
                <w:sz w:val="22"/>
                <w:szCs w:val="22"/>
              </w:rPr>
            </w:pPr>
            <w:r>
              <w:t>MARIJA ISKRA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učiteljica RN u posebnom RO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C70B0D">
        <w:trPr>
          <w:trHeight w:val="46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AE3B8D">
            <w:pPr>
              <w:numPr>
                <w:ilvl w:val="0"/>
                <w:numId w:val="16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rPr>
                <w:sz w:val="22"/>
                <w:szCs w:val="22"/>
              </w:rPr>
            </w:pPr>
            <w:r>
              <w:t>MARTINA ERIĆ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E1D4C">
              <w:rPr>
                <w:sz w:val="22"/>
                <w:szCs w:val="22"/>
              </w:rP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C70B0D">
        <w:trPr>
          <w:trHeight w:val="46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AE3B8D">
            <w:pPr>
              <w:numPr>
                <w:ilvl w:val="0"/>
                <w:numId w:val="16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rPr>
                <w:sz w:val="22"/>
                <w:szCs w:val="22"/>
              </w:rPr>
            </w:pPr>
            <w:r>
              <w:t>IVANA PETRIĆ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učiteljica RN u posebnom RO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  <w:tr w:rsidR="00C70B0D">
        <w:trPr>
          <w:trHeight w:val="46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AE3B8D">
            <w:pPr>
              <w:numPr>
                <w:ilvl w:val="0"/>
                <w:numId w:val="16"/>
              </w:numPr>
              <w:snapToGrid w:val="0"/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804689">
            <w:pPr>
              <w:rPr>
                <w:sz w:val="22"/>
                <w:szCs w:val="22"/>
              </w:rPr>
            </w:pPr>
            <w:r>
              <w:t>INES GRDENIĆ</w:t>
            </w:r>
          </w:p>
          <w:p w:rsidR="00C70B0D" w:rsidRDefault="00C70B0D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 xml:space="preserve">učiteljica RN </w:t>
            </w:r>
            <w:r w:rsidRPr="003E1D4C">
              <w:t>u posebnom RO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110309" w:rsidRDefault="00110309">
      <w:pPr>
        <w:jc w:val="both"/>
        <w:rPr>
          <w:rFonts w:ascii="Calibri" w:hAnsi="Calibri" w:cs="Calibri"/>
          <w:b/>
          <w:sz w:val="22"/>
          <w:szCs w:val="22"/>
        </w:rPr>
      </w:pPr>
    </w:p>
    <w:p w:rsidR="00110309" w:rsidRDefault="00110309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3749D8" w:rsidRDefault="003749D8">
      <w:pPr>
        <w:tabs>
          <w:tab w:val="left" w:pos="6450"/>
        </w:tabs>
        <w:jc w:val="both"/>
        <w:rPr>
          <w:b/>
        </w:rPr>
      </w:pPr>
    </w:p>
    <w:p w:rsidR="00110309" w:rsidRDefault="00110309">
      <w:pPr>
        <w:tabs>
          <w:tab w:val="left" w:pos="6450"/>
        </w:tabs>
        <w:jc w:val="both"/>
        <w:rPr>
          <w:b/>
        </w:rPr>
      </w:pPr>
      <w:r>
        <w:rPr>
          <w:b/>
        </w:rPr>
        <w:lastRenderedPageBreak/>
        <w:t>2.1.2.Podaci o učiteljima razredne nastave u produženom boravku:</w:t>
      </w:r>
    </w:p>
    <w:p w:rsidR="00110309" w:rsidRDefault="00110309">
      <w:pPr>
        <w:tabs>
          <w:tab w:val="left" w:pos="6450"/>
        </w:tabs>
        <w:jc w:val="both"/>
        <w:rPr>
          <w:b/>
        </w:rPr>
      </w:pPr>
    </w:p>
    <w:tbl>
      <w:tblPr>
        <w:tblW w:w="7891" w:type="dxa"/>
        <w:tblInd w:w="-606" w:type="dxa"/>
        <w:tblLayout w:type="fixed"/>
        <w:tblLook w:val="0000" w:firstRow="0" w:lastRow="0" w:firstColumn="0" w:lastColumn="0" w:noHBand="0" w:noVBand="0"/>
      </w:tblPr>
      <w:tblGrid>
        <w:gridCol w:w="945"/>
        <w:gridCol w:w="3402"/>
        <w:gridCol w:w="2268"/>
        <w:gridCol w:w="1276"/>
      </w:tblGrid>
      <w:tr w:rsidR="00C70B0D" w:rsidTr="00C70B0D">
        <w:trPr>
          <w:trHeight w:val="769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0B0D" w:rsidRDefault="00C70B0D">
            <w:pPr>
              <w:spacing w:after="200" w:line="276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0B0D" w:rsidRDefault="00C70B0D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Ime i prezime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0B0D" w:rsidRDefault="00C70B0D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Zvanje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Mentor-savjetnik</w:t>
            </w:r>
          </w:p>
        </w:tc>
      </w:tr>
      <w:tr w:rsidR="00C70B0D" w:rsidTr="00C70B0D">
        <w:trPr>
          <w:trHeight w:val="246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ind w:right="-108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804689">
            <w:pPr>
              <w:rPr>
                <w:sz w:val="22"/>
                <w:szCs w:val="22"/>
              </w:rPr>
            </w:pPr>
            <w:r>
              <w:t>KRISTINA ŽGANJER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</w:pPr>
            <w:r>
              <w:t>Učiteljica RN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</w:pPr>
            <w:r>
              <w:t>-</w:t>
            </w:r>
          </w:p>
        </w:tc>
      </w:tr>
      <w:tr w:rsidR="00C70B0D" w:rsidTr="00C70B0D">
        <w:trPr>
          <w:trHeight w:val="246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ind w:right="-108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r>
              <w:t xml:space="preserve">MATEA MILOBARA </w:t>
            </w:r>
          </w:p>
          <w:p w:rsidR="00C70B0D" w:rsidRDefault="00C70B0D" w:rsidP="00804689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 w:rsidP="00845847">
            <w:pPr>
              <w:spacing w:after="200" w:line="276" w:lineRule="auto"/>
              <w:jc w:val="center"/>
            </w:pPr>
            <w:r>
              <w:t>učiteljica RN</w:t>
            </w:r>
          </w:p>
          <w:p w:rsidR="00C70B0D" w:rsidRDefault="00C70B0D" w:rsidP="00845847">
            <w:pPr>
              <w:spacing w:after="200" w:line="276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</w:pPr>
            <w:r>
              <w:t>-</w:t>
            </w:r>
          </w:p>
        </w:tc>
      </w:tr>
      <w:tr w:rsidR="00C70B0D" w:rsidTr="00C70B0D">
        <w:trPr>
          <w:trHeight w:val="246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ind w:right="-108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r>
              <w:t xml:space="preserve">ANJA ČONDRIĆ GRBA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  <w:jc w:val="center"/>
            </w:pPr>
            <w:r>
              <w:t>mag.primarnog obrazovanja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0B0D" w:rsidRDefault="00C70B0D">
            <w:pPr>
              <w:spacing w:after="200" w:line="276" w:lineRule="auto"/>
            </w:pPr>
            <w:r>
              <w:t>-</w:t>
            </w:r>
          </w:p>
        </w:tc>
      </w:tr>
    </w:tbl>
    <w:p w:rsidR="00110309" w:rsidRDefault="00110309">
      <w:pPr>
        <w:jc w:val="both"/>
        <w:rPr>
          <w:b/>
        </w:rPr>
      </w:pPr>
    </w:p>
    <w:p w:rsidR="00110309" w:rsidRDefault="00110309">
      <w:pPr>
        <w:pageBreakBefore/>
        <w:jc w:val="both"/>
      </w:pPr>
      <w:r>
        <w:rPr>
          <w:b/>
        </w:rPr>
        <w:lastRenderedPageBreak/>
        <w:t>2.1.3. Podaci o učiteljima predmetne nastave</w:t>
      </w:r>
    </w:p>
    <w:p w:rsidR="00110309" w:rsidRDefault="00110309"/>
    <w:tbl>
      <w:tblPr>
        <w:tblW w:w="7796" w:type="dxa"/>
        <w:tblInd w:w="-606" w:type="dxa"/>
        <w:tblLayout w:type="fixed"/>
        <w:tblLook w:val="0000" w:firstRow="0" w:lastRow="0" w:firstColumn="0" w:lastColumn="0" w:noHBand="0" w:noVBand="0"/>
      </w:tblPr>
      <w:tblGrid>
        <w:gridCol w:w="714"/>
        <w:gridCol w:w="2684"/>
        <w:gridCol w:w="1912"/>
        <w:gridCol w:w="1494"/>
        <w:gridCol w:w="992"/>
      </w:tblGrid>
      <w:tr w:rsidR="00807A92" w:rsidTr="00807A92">
        <w:trPr>
          <w:trHeight w:val="438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3749D8">
            <w:pPr>
              <w:spacing w:after="200" w:line="276" w:lineRule="auto"/>
              <w:ind w:left="-108" w:right="-51"/>
              <w:jc w:val="center"/>
            </w:pPr>
            <w:r>
              <w:rPr>
                <w:b/>
              </w:rPr>
              <w:t>Red. broj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rPr>
                <w:b/>
              </w:rPr>
            </w:pPr>
            <w:r>
              <w:t>Ime i prezime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Zvanje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Predmet(i) koji(e) predaje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napToGrid w:val="0"/>
              <w:spacing w:after="200" w:line="276" w:lineRule="auto"/>
              <w:ind w:left="-73" w:right="-57"/>
              <w:jc w:val="center"/>
              <w:rPr>
                <w:b/>
              </w:rPr>
            </w:pPr>
          </w:p>
          <w:p w:rsidR="00807A92" w:rsidRDefault="00807A92">
            <w:pPr>
              <w:spacing w:after="200" w:line="276" w:lineRule="auto"/>
              <w:ind w:left="-73" w:right="-57"/>
              <w:jc w:val="center"/>
              <w:rPr>
                <w:b/>
              </w:rPr>
            </w:pPr>
            <w:r>
              <w:rPr>
                <w:b/>
              </w:rPr>
              <w:t>Mentor</w:t>
            </w:r>
          </w:p>
        </w:tc>
      </w:tr>
      <w:tr w:rsidR="00807A92" w:rsidTr="00807A92">
        <w:trPr>
          <w:trHeight w:val="141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2.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r>
              <w:t>IVONA LOLIĆ</w:t>
            </w:r>
          </w:p>
          <w:p w:rsidR="00807A92" w:rsidRDefault="00807A92">
            <w:pPr>
              <w:spacing w:after="200" w:line="276" w:lineRule="auto"/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C70B0D">
            <w:pPr>
              <w:spacing w:after="200" w:line="276" w:lineRule="auto"/>
              <w:jc w:val="center"/>
            </w:pPr>
            <w:r>
              <w:t>prof.likovne kulture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likovni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141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2.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r>
              <w:t>ANTONIJA PERAN</w:t>
            </w:r>
          </w:p>
          <w:p w:rsidR="00807A92" w:rsidRDefault="00807A92" w:rsidP="00312C6A"/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prof.hrv.jezika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hrv.jezik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  <w:rPr>
                <w:sz w:val="22"/>
                <w:szCs w:val="22"/>
              </w:rPr>
            </w:pPr>
            <w:r>
              <w:t>-</w:t>
            </w:r>
          </w:p>
        </w:tc>
      </w:tr>
      <w:tr w:rsidR="00807A92" w:rsidTr="00807A92">
        <w:trPr>
          <w:trHeight w:val="14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3.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r>
              <w:t>VERICA GEMIĆ</w:t>
            </w:r>
          </w:p>
          <w:p w:rsidR="00807A92" w:rsidRDefault="00807A92"/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prof.biologije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biologija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14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4.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r>
              <w:t>NINO MANDL</w:t>
            </w:r>
          </w:p>
          <w:p w:rsidR="00807A92" w:rsidRDefault="00807A92">
            <w:pPr>
              <w:spacing w:after="200" w:line="276" w:lineRule="auto"/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prof.fizike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fizika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141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5.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SVJETLANA IVKOVIĆ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prof.def.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vjeronauk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14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6.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DUBRAVKA BOLFAN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ing.geografije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geografija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141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7.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  <w:r>
              <w:t>MAJA VALENT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rPr>
                <w:sz w:val="22"/>
                <w:szCs w:val="22"/>
              </w:rPr>
              <w:t>prof.kemije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kemija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14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8.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MIRELLA KUJUNDŽIĆ LUJAN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uč.njemačkog.j.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njem.jezik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852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10.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r>
              <w:t>AMALIJA GLASER</w:t>
            </w:r>
          </w:p>
          <w:p w:rsidR="00807A92" w:rsidRDefault="00807A92">
            <w:pPr>
              <w:spacing w:after="200" w:line="276" w:lineRule="auto"/>
            </w:pPr>
            <w:r>
              <w:t>DRAŽETIĆ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 TZK-e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TZK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141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11.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</w:pPr>
            <w:r>
              <w:t>TOMISLAV VILENICA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</w:pPr>
            <w:r>
              <w:t>prof. TZK-e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</w:pPr>
            <w:r>
              <w:t>TZK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14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12.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MILENA MATOŠEVIĆ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dipl.kateheta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vjeronauk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14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13.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SLOBODAN MIHAILICA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prof.povijesti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povijest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14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14.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rPr>
                <w:sz w:val="22"/>
                <w:szCs w:val="22"/>
              </w:rPr>
            </w:pPr>
            <w:r>
              <w:t>IVANA DUJMOVIĆ</w:t>
            </w:r>
          </w:p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dipl.kateheta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vjeronauk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14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15.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rPr>
                <w:sz w:val="22"/>
                <w:szCs w:val="22"/>
              </w:rPr>
            </w:pPr>
            <w:r>
              <w:t>LAILA BREZAK</w:t>
            </w:r>
          </w:p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prof.hrv.jezika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hrv.jezik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14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16.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rPr>
                <w:sz w:val="22"/>
                <w:szCs w:val="22"/>
              </w:rPr>
            </w:pPr>
            <w:r>
              <w:t>VANJA VUČINIĆ do povratka ANJE  PILJEK</w:t>
            </w:r>
          </w:p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prof.engl.jezika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engl.jezik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14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17.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ANA BAJO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CE79DD">
            <w:pPr>
              <w:spacing w:after="200" w:line="276" w:lineRule="auto"/>
            </w:pPr>
            <w:r>
              <w:rPr>
                <w:sz w:val="22"/>
                <w:szCs w:val="22"/>
              </w:rPr>
              <w:t>dipl.učitelj matematike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matematika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</w:tr>
      <w:tr w:rsidR="00807A92" w:rsidTr="00807A92">
        <w:trPr>
          <w:trHeight w:val="345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 w:rsidRPr="003749D8">
              <w:t>19.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napToGrid w:val="0"/>
              <w:spacing w:after="200" w:line="276" w:lineRule="auto"/>
            </w:pPr>
            <w:r>
              <w:t>TOMISLAV IVKOVIĆ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rPr>
                <w:sz w:val="22"/>
                <w:szCs w:val="22"/>
              </w:rPr>
              <w:t>prof.tehničke kulture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napToGrid w:val="0"/>
              <w:spacing w:after="200" w:line="276" w:lineRule="auto"/>
            </w:pPr>
            <w:r>
              <w:t xml:space="preserve"> tehnički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  <w:r>
              <w:t>-</w:t>
            </w:r>
          </w:p>
        </w:tc>
      </w:tr>
      <w:tr w:rsidR="00807A92" w:rsidTr="00807A92">
        <w:trPr>
          <w:trHeight w:val="405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 w:rsidRPr="003749D8">
              <w:t>20.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  <w:r>
              <w:t>ŽELJKA TRAJBAR do povratka IRENE DABIĆ MANDIĆ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rPr>
                <w:sz w:val="22"/>
                <w:szCs w:val="22"/>
              </w:rPr>
              <w:t>bacc.matematike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matematika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  <w:r>
              <w:t>-</w:t>
            </w:r>
          </w:p>
        </w:tc>
      </w:tr>
      <w:tr w:rsidR="00807A92" w:rsidTr="00807A92">
        <w:trPr>
          <w:trHeight w:val="405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21.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  <w:r>
              <w:t>DUBRAVKO DÖRR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 xml:space="preserve">dipl.muzičar viol 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rPr>
                <w:sz w:val="22"/>
                <w:szCs w:val="22"/>
              </w:rPr>
              <w:t>učitelj GK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  <w:r>
              <w:t>-</w:t>
            </w:r>
          </w:p>
        </w:tc>
      </w:tr>
      <w:tr w:rsidR="00807A92" w:rsidTr="00807A92">
        <w:trPr>
          <w:trHeight w:val="405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22.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  <w:r>
              <w:t>ELIDA TRUSIĆ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učitelj engleskog jezika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uč.engl.jez.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napToGrid w:val="0"/>
              <w:spacing w:after="200" w:line="276" w:lineRule="auto"/>
            </w:pPr>
            <w:r>
              <w:t>-</w:t>
            </w:r>
          </w:p>
        </w:tc>
      </w:tr>
      <w:tr w:rsidR="00807A92" w:rsidTr="00807A92">
        <w:trPr>
          <w:trHeight w:val="405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pStyle w:val="Odlomakpopisa"/>
              <w:numPr>
                <w:ilvl w:val="0"/>
                <w:numId w:val="63"/>
              </w:numPr>
              <w:spacing w:after="200" w:line="276" w:lineRule="auto"/>
              <w:jc w:val="center"/>
            </w:pPr>
            <w:r>
              <w:t>23.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KRISTINA ELEZ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prof.engleskog jezika i knjiž.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uč.engl.jez.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napToGrid w:val="0"/>
              <w:spacing w:after="200" w:line="276" w:lineRule="auto"/>
            </w:pPr>
            <w:r>
              <w:t>-</w:t>
            </w:r>
          </w:p>
        </w:tc>
      </w:tr>
    </w:tbl>
    <w:p w:rsidR="00110309" w:rsidRDefault="00110309"/>
    <w:p w:rsidR="00110309" w:rsidRDefault="00110309">
      <w:pPr>
        <w:rPr>
          <w:b/>
        </w:rPr>
        <w:sectPr w:rsidR="00110309">
          <w:footerReference w:type="even" r:id="rId9"/>
          <w:footerReference w:type="default" r:id="rId10"/>
          <w:footerReference w:type="first" r:id="rId11"/>
          <w:pgSz w:w="11906" w:h="16838"/>
          <w:pgMar w:top="719" w:right="1134" w:bottom="765" w:left="1134" w:header="720" w:footer="709" w:gutter="0"/>
          <w:pgNumType w:start="5"/>
          <w:cols w:space="720"/>
          <w:docGrid w:linePitch="360"/>
        </w:sectPr>
      </w:pPr>
      <w:r>
        <w:t xml:space="preserve"> </w:t>
      </w:r>
    </w:p>
    <w:p w:rsidR="00110309" w:rsidRDefault="00110309">
      <w:pPr>
        <w:jc w:val="both"/>
        <w:rPr>
          <w:b/>
        </w:rPr>
      </w:pPr>
      <w:r>
        <w:rPr>
          <w:b/>
        </w:rPr>
        <w:t>2.14.Podaci o učiteljima – edukatorima-rehabilitatorima u posebnim razrednim odjelima:</w:t>
      </w:r>
    </w:p>
    <w:p w:rsidR="00110309" w:rsidRDefault="00110309">
      <w:pPr>
        <w:rPr>
          <w:b/>
        </w:rPr>
      </w:pPr>
    </w:p>
    <w:tbl>
      <w:tblPr>
        <w:tblW w:w="718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34"/>
        <w:gridCol w:w="3152"/>
        <w:gridCol w:w="2079"/>
        <w:gridCol w:w="1418"/>
      </w:tblGrid>
      <w:tr w:rsidR="00807A92" w:rsidTr="00807A92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3749D8">
            <w:pPr>
              <w:spacing w:after="200" w:line="276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Ime i prezime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Zvanje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Mentor-savjetnik</w:t>
            </w:r>
          </w:p>
        </w:tc>
      </w:tr>
      <w:tr w:rsidR="00807A92" w:rsidTr="00807A92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749D8">
            <w:pPr>
              <w:ind w:right="-108"/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rPr>
                <w:sz w:val="22"/>
                <w:szCs w:val="22"/>
              </w:rPr>
            </w:pPr>
            <w:r>
              <w:t>LIDIJA IVEKOVIĆ</w:t>
            </w:r>
          </w:p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prof.defektolog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807A92" w:rsidTr="00807A92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749D8">
            <w:pPr>
              <w:ind w:right="-108"/>
              <w:jc w:val="center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r>
              <w:t>DUBRAVKA SEČEN ROSSO</w:t>
            </w:r>
          </w:p>
          <w:p w:rsidR="00807A92" w:rsidRDefault="00807A92">
            <w:pPr>
              <w:spacing w:after="200" w:line="276" w:lineRule="auto"/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prof.defektolog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Mentor</w:t>
            </w:r>
          </w:p>
        </w:tc>
      </w:tr>
      <w:tr w:rsidR="00807A92" w:rsidTr="00807A92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749D8">
            <w:pPr>
              <w:ind w:left="-108" w:right="-108"/>
              <w:jc w:val="center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rPr>
                <w:sz w:val="22"/>
                <w:szCs w:val="22"/>
              </w:rPr>
            </w:pPr>
            <w:r>
              <w:t>TATJANA ŠIKIĆ</w:t>
            </w:r>
          </w:p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prof.defektolog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807A92" w:rsidTr="00807A92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749D8">
            <w:pPr>
              <w:ind w:right="-108"/>
              <w:jc w:val="center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rPr>
                <w:sz w:val="22"/>
                <w:szCs w:val="22"/>
              </w:rPr>
            </w:pPr>
            <w:r>
              <w:t>KORALJKA ŽEPEC</w:t>
            </w:r>
          </w:p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prof.defektolog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807A92" w:rsidTr="00807A92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749D8">
            <w:pPr>
              <w:ind w:right="-108"/>
              <w:jc w:val="center"/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Pr="00312C6A" w:rsidRDefault="00807A92" w:rsidP="00312C6A">
            <w:pPr>
              <w:spacing w:after="200" w:line="276" w:lineRule="auto"/>
              <w:ind w:right="-108"/>
            </w:pPr>
            <w:r w:rsidRPr="00312C6A">
              <w:t>ŽELIMIR FABEKOVIĆ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12C6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prof.fonetike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12C6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07A92" w:rsidTr="00807A92">
        <w:trPr>
          <w:trHeight w:val="64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749D8">
            <w:pPr>
              <w:ind w:right="-108"/>
              <w:jc w:val="center"/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r>
              <w:t>MAJA VUNDERL PASARIĆ</w:t>
            </w:r>
          </w:p>
          <w:p w:rsidR="00807A92" w:rsidRDefault="00807A92">
            <w:pPr>
              <w:spacing w:after="200" w:line="276" w:lineRule="auto"/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prof.defektolog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807A92" w:rsidTr="00807A92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749D8">
            <w:pPr>
              <w:ind w:right="-108"/>
              <w:jc w:val="center"/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rPr>
                <w:sz w:val="22"/>
                <w:szCs w:val="22"/>
              </w:rPr>
            </w:pPr>
            <w:r>
              <w:t>JASMINKA OPREŠNIK</w:t>
            </w:r>
          </w:p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prof.defektolog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807A92" w:rsidTr="00807A92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749D8">
            <w:pPr>
              <w:spacing w:after="200" w:line="276" w:lineRule="auto"/>
              <w:jc w:val="center"/>
            </w:pPr>
            <w:r>
              <w:t>8.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Pr="00312C6A" w:rsidRDefault="00807A92" w:rsidP="00312C6A">
            <w:pPr>
              <w:spacing w:after="200" w:line="276" w:lineRule="auto"/>
              <w:ind w:right="-108"/>
            </w:pPr>
            <w:r>
              <w:t>BABRARA OŠUST SKOKLEV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prof.rehabilitator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-</w:t>
            </w:r>
          </w:p>
        </w:tc>
      </w:tr>
      <w:tr w:rsidR="00807A92" w:rsidTr="00807A92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749D8">
            <w:pPr>
              <w:spacing w:after="200" w:line="276" w:lineRule="auto"/>
              <w:jc w:val="center"/>
            </w:pPr>
            <w:r>
              <w:t>9.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12C6A">
            <w:pPr>
              <w:spacing w:after="200" w:line="276" w:lineRule="auto"/>
              <w:ind w:right="-108"/>
            </w:pPr>
            <w:r>
              <w:t>MARKO DOLENEC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prof.defektolog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807A92" w:rsidTr="00807A92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749D8">
            <w:pPr>
              <w:spacing w:after="200" w:line="276" w:lineRule="auto"/>
              <w:jc w:val="center"/>
            </w:pPr>
            <w:r>
              <w:t>10.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right="-108"/>
            </w:pPr>
            <w:r>
              <w:t>INGRID SOLDAN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magistra soc.psih.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807A92" w:rsidTr="00807A92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749D8">
            <w:pPr>
              <w:spacing w:after="200" w:line="276" w:lineRule="auto"/>
              <w:jc w:val="center"/>
            </w:pPr>
            <w:r>
              <w:t>11.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Pr="00312C6A" w:rsidRDefault="00807A92" w:rsidP="00312C6A">
            <w:pPr>
              <w:spacing w:after="200" w:line="276" w:lineRule="auto"/>
              <w:ind w:right="-108"/>
            </w:pPr>
            <w:r>
              <w:t>ANJA SUČEVIĆ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 xml:space="preserve">prof. edukator-rehabilitator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807A92" w:rsidTr="00807A92">
        <w:trPr>
          <w:trHeight w:val="40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3749D8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12.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Pr="00312C6A" w:rsidRDefault="00807A92" w:rsidP="00312C6A">
            <w:pPr>
              <w:spacing w:after="200" w:line="276" w:lineRule="auto"/>
              <w:ind w:right="-108"/>
            </w:pPr>
            <w:r w:rsidRPr="00312C6A">
              <w:t>JASNA ROMICH JURIČKI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t>prof.defektolog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Savjetnik</w:t>
            </w:r>
          </w:p>
        </w:tc>
      </w:tr>
    </w:tbl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A4C5F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A4C5F" w:rsidRDefault="001A4C5F">
      <w:pPr>
        <w:jc w:val="both"/>
        <w:rPr>
          <w:b/>
        </w:rPr>
      </w:pPr>
    </w:p>
    <w:p w:rsidR="001A4C5F" w:rsidRDefault="001A4C5F">
      <w:pPr>
        <w:jc w:val="both"/>
        <w:rPr>
          <w:b/>
        </w:rPr>
      </w:pPr>
    </w:p>
    <w:p w:rsidR="003749D8" w:rsidRDefault="003749D8">
      <w:pPr>
        <w:jc w:val="both"/>
        <w:rPr>
          <w:b/>
        </w:rPr>
      </w:pPr>
    </w:p>
    <w:p w:rsidR="003749D8" w:rsidRDefault="003749D8">
      <w:pPr>
        <w:jc w:val="both"/>
        <w:rPr>
          <w:b/>
        </w:rPr>
      </w:pPr>
    </w:p>
    <w:p w:rsidR="001A4C5F" w:rsidRDefault="001A4C5F">
      <w:pPr>
        <w:jc w:val="both"/>
        <w:rPr>
          <w:b/>
        </w:rPr>
      </w:pPr>
    </w:p>
    <w:p w:rsidR="001A4C5F" w:rsidRDefault="001A4C5F">
      <w:pPr>
        <w:jc w:val="both"/>
        <w:rPr>
          <w:b/>
        </w:rPr>
      </w:pPr>
    </w:p>
    <w:p w:rsidR="001A4C5F" w:rsidRDefault="001A4C5F">
      <w:pPr>
        <w:jc w:val="both"/>
        <w:rPr>
          <w:b/>
        </w:rPr>
      </w:pPr>
    </w:p>
    <w:p w:rsidR="001A4C5F" w:rsidRDefault="001A4C5F">
      <w:pPr>
        <w:jc w:val="both"/>
        <w:rPr>
          <w:b/>
        </w:rPr>
      </w:pPr>
    </w:p>
    <w:p w:rsidR="001A4C5F" w:rsidRDefault="001A4C5F">
      <w:pPr>
        <w:jc w:val="both"/>
        <w:rPr>
          <w:b/>
        </w:rPr>
      </w:pPr>
    </w:p>
    <w:p w:rsidR="001A4C5F" w:rsidRDefault="001A4C5F">
      <w:pPr>
        <w:jc w:val="both"/>
        <w:rPr>
          <w:b/>
        </w:rPr>
      </w:pPr>
    </w:p>
    <w:p w:rsidR="001A4C5F" w:rsidRDefault="001A4C5F">
      <w:pPr>
        <w:jc w:val="both"/>
        <w:rPr>
          <w:b/>
        </w:rPr>
      </w:pPr>
    </w:p>
    <w:p w:rsidR="001A4C5F" w:rsidRDefault="001A4C5F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  <w:r>
        <w:rPr>
          <w:b/>
        </w:rPr>
        <w:t>2.1.5.Podaci o učiteljima u produženom stručnom postupku:</w:t>
      </w:r>
    </w:p>
    <w:p w:rsidR="00110309" w:rsidRDefault="00110309">
      <w:pPr>
        <w:jc w:val="both"/>
        <w:rPr>
          <w:b/>
        </w:rPr>
      </w:pPr>
    </w:p>
    <w:tbl>
      <w:tblPr>
        <w:tblW w:w="7891" w:type="dxa"/>
        <w:tblInd w:w="-606" w:type="dxa"/>
        <w:tblLayout w:type="fixed"/>
        <w:tblLook w:val="0000" w:firstRow="0" w:lastRow="0" w:firstColumn="0" w:lastColumn="0" w:noHBand="0" w:noVBand="0"/>
      </w:tblPr>
      <w:tblGrid>
        <w:gridCol w:w="709"/>
        <w:gridCol w:w="3638"/>
        <w:gridCol w:w="2268"/>
        <w:gridCol w:w="1276"/>
      </w:tblGrid>
      <w:tr w:rsidR="00807A92" w:rsidTr="00807A92">
        <w:trPr>
          <w:trHeight w:val="7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Ime i prezime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Zvanje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Mentor-savjetnik</w:t>
            </w:r>
          </w:p>
        </w:tc>
      </w:tr>
      <w:tr w:rsidR="00807A92" w:rsidTr="00807A92">
        <w:trPr>
          <w:trHeight w:val="4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Pr="0058189B" w:rsidRDefault="00807A92" w:rsidP="00A64DDE">
            <w:pPr>
              <w:pStyle w:val="Odlomakpopisa"/>
              <w:numPr>
                <w:ilvl w:val="0"/>
                <w:numId w:val="64"/>
              </w:numPr>
              <w:ind w:right="-108"/>
            </w:pPr>
            <w:r w:rsidRPr="0058189B">
              <w:t>1.</w:t>
            </w:r>
          </w:p>
          <w:p w:rsidR="00807A92" w:rsidRDefault="00807A92" w:rsidP="00312C6A">
            <w:pPr>
              <w:ind w:left="360" w:right="-108"/>
              <w:rPr>
                <w:szCs w:val="22"/>
                <w:lang w:eastAsia="hr-HR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58189B">
            <w:pPr>
              <w:pStyle w:val="Naslov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DIANA EHRENFREUND</w:t>
            </w:r>
          </w:p>
          <w:p w:rsidR="00807A92" w:rsidRDefault="00807A92" w:rsidP="0058189B"/>
          <w:p w:rsidR="00807A92" w:rsidRPr="0058189B" w:rsidRDefault="00807A92" w:rsidP="0058189B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prof.socijalni pedagog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07A92" w:rsidTr="00807A92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numPr>
                <w:ilvl w:val="0"/>
                <w:numId w:val="64"/>
              </w:numPr>
              <w:ind w:right="-108"/>
              <w:rPr>
                <w:szCs w:val="22"/>
                <w:lang w:eastAsia="hr-HR"/>
              </w:rPr>
            </w:pPr>
            <w:r>
              <w:rPr>
                <w:sz w:val="22"/>
                <w:szCs w:val="22"/>
              </w:rPr>
              <w:t>H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pStyle w:val="Naslov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HRVOJKA FORJAN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prof.rehabilitator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-</w:t>
            </w:r>
          </w:p>
        </w:tc>
      </w:tr>
      <w:tr w:rsidR="00807A92" w:rsidTr="00807A92">
        <w:trPr>
          <w:trHeight w:val="5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numPr>
                <w:ilvl w:val="0"/>
                <w:numId w:val="64"/>
              </w:numPr>
              <w:ind w:right="-108"/>
              <w:rPr>
                <w:szCs w:val="22"/>
                <w:lang w:eastAsia="hr-HR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pStyle w:val="Naslov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 xml:space="preserve">MARIJA PARO KOMADINA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prof.rehabilitator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07A92" w:rsidTr="00807A92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numPr>
                <w:ilvl w:val="0"/>
                <w:numId w:val="64"/>
              </w:numPr>
              <w:snapToGri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pStyle w:val="Naslov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JASNA GULIŠ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dipl.defektolog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07A92" w:rsidTr="00807A92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numPr>
                <w:ilvl w:val="0"/>
                <w:numId w:val="64"/>
              </w:numPr>
              <w:snapToGri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pStyle w:val="Naslov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MARKO GAJER do povratka JELENA REBAC GAJER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prof.socijalni pedagog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07A92" w:rsidTr="00807A92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numPr>
                <w:ilvl w:val="0"/>
                <w:numId w:val="64"/>
              </w:numPr>
              <w:snapToGri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pStyle w:val="Naslov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TANJA DUJAK PEŠIĆ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prof.socijalni pedagog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napToGrid w:val="0"/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07A92" w:rsidTr="00807A92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numPr>
                <w:ilvl w:val="0"/>
                <w:numId w:val="64"/>
              </w:numPr>
              <w:snapToGri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pStyle w:val="Naslov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NEVENKA KIŠAK GVERIĆ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dr.sc, prof.soc.pedagog.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07A92" w:rsidTr="00807A92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numPr>
                <w:ilvl w:val="0"/>
                <w:numId w:val="64"/>
              </w:numPr>
              <w:snapToGri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pStyle w:val="Naslov1"/>
              <w:rPr>
                <w:sz w:val="22"/>
                <w:szCs w:val="22"/>
              </w:rPr>
            </w:pPr>
            <w:r>
              <w:rPr>
                <w:b w:val="0"/>
                <w:szCs w:val="22"/>
                <w:lang w:eastAsia="hr-HR"/>
              </w:rPr>
              <w:t>MARIJANA MATUŠIN KREVZELJ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prof.socijalni pedagog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07A92" w:rsidTr="00807A92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 w:rsidP="00A64DDE">
            <w:pPr>
              <w:numPr>
                <w:ilvl w:val="0"/>
                <w:numId w:val="64"/>
              </w:numPr>
              <w:snapToGri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pStyle w:val="Naslov1"/>
              <w:rPr>
                <w:b w:val="0"/>
                <w:szCs w:val="22"/>
                <w:lang w:eastAsia="hr-HR"/>
              </w:rPr>
            </w:pPr>
            <w:r>
              <w:rPr>
                <w:b w:val="0"/>
                <w:szCs w:val="22"/>
                <w:lang w:eastAsia="hr-HR"/>
              </w:rPr>
              <w:t>KRISTINA LERA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rehabilitator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</w:pPr>
      <w:r>
        <w:rPr>
          <w:b/>
        </w:rPr>
        <w:t>2.1.6. Podaci o ravnatelju i stručnim suradnicima</w:t>
      </w:r>
    </w:p>
    <w:p w:rsidR="00110309" w:rsidRDefault="00110309"/>
    <w:tbl>
      <w:tblPr>
        <w:tblW w:w="0" w:type="auto"/>
        <w:tblInd w:w="-606" w:type="dxa"/>
        <w:tblLayout w:type="fixed"/>
        <w:tblLook w:val="0000" w:firstRow="0" w:lastRow="0" w:firstColumn="0" w:lastColumn="0" w:noHBand="0" w:noVBand="0"/>
      </w:tblPr>
      <w:tblGrid>
        <w:gridCol w:w="567"/>
        <w:gridCol w:w="2694"/>
        <w:gridCol w:w="1852"/>
        <w:gridCol w:w="1546"/>
        <w:gridCol w:w="13"/>
        <w:gridCol w:w="1121"/>
        <w:gridCol w:w="13"/>
        <w:gridCol w:w="1131"/>
        <w:gridCol w:w="13"/>
      </w:tblGrid>
      <w:tr w:rsidR="00807A92">
        <w:trPr>
          <w:gridAfter w:val="1"/>
          <w:wAfter w:w="13" w:type="dxa"/>
          <w:trHeight w:val="7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ind w:left="-108" w:right="-51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Ime i prezime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Zvanje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Radno mjesto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  <w:jc w:val="center"/>
              <w:rPr>
                <w:b/>
              </w:rPr>
            </w:pPr>
            <w:r>
              <w:rPr>
                <w:b/>
              </w:rPr>
              <w:t>Mentor-savjetnik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A92" w:rsidRDefault="00807A92">
            <w:pPr>
              <w:jc w:val="center"/>
              <w:rPr>
                <w:b/>
              </w:rPr>
            </w:pPr>
            <w:r>
              <w:rPr>
                <w:b/>
              </w:rPr>
              <w:t>Godine</w:t>
            </w:r>
          </w:p>
          <w:p w:rsidR="00807A92" w:rsidRDefault="00807A92">
            <w:pPr>
              <w:spacing w:after="200" w:line="276" w:lineRule="auto"/>
              <w:jc w:val="center"/>
            </w:pPr>
            <w:r>
              <w:rPr>
                <w:b/>
              </w:rPr>
              <w:t>Staža</w:t>
            </w:r>
          </w:p>
        </w:tc>
      </w:tr>
      <w:tr w:rsidR="00807A92">
        <w:trPr>
          <w:trHeight w:val="2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1.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VLATKA KOVAČ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dipl.defektolog mr.sc.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ravnateljica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A92" w:rsidRDefault="00807A92">
            <w:r>
              <w:t>24</w:t>
            </w:r>
          </w:p>
          <w:p w:rsidR="00807A92" w:rsidRDefault="00807A92"/>
        </w:tc>
      </w:tr>
      <w:tr w:rsidR="00807A92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2.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rPr>
                <w:sz w:val="22"/>
                <w:szCs w:val="22"/>
              </w:rPr>
            </w:pPr>
            <w:r>
              <w:t>VIŠNJA CUCULIĆ</w:t>
            </w:r>
          </w:p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prof.pedagogije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pedagog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savjetnik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37</w:t>
            </w:r>
          </w:p>
        </w:tc>
      </w:tr>
      <w:tr w:rsidR="00807A92">
        <w:trPr>
          <w:trHeight w:val="2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3.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rPr>
                <w:sz w:val="22"/>
                <w:szCs w:val="22"/>
              </w:rPr>
            </w:pPr>
            <w:r>
              <w:t>MARIJAN MALAŠIĆ</w:t>
            </w:r>
          </w:p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prof.hrv. i bibl.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knjižničar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39</w:t>
            </w:r>
          </w:p>
        </w:tc>
      </w:tr>
      <w:tr w:rsidR="00807A92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rPr>
                <w:lang w:eastAsia="hr-HR"/>
              </w:rPr>
            </w:pPr>
            <w:r>
              <w:t>4.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pStyle w:val="Podnoje"/>
              <w:spacing w:line="276" w:lineRule="auto"/>
              <w:rPr>
                <w:lang w:eastAsia="hr-HR"/>
              </w:rPr>
            </w:pPr>
            <w:r>
              <w:rPr>
                <w:lang w:eastAsia="hr-HR"/>
              </w:rPr>
              <w:t xml:space="preserve">SANJA KLJAIĆ </w:t>
            </w:r>
          </w:p>
          <w:p w:rsidR="00807A92" w:rsidRDefault="00807A92">
            <w:pPr>
              <w:pStyle w:val="Podnoje"/>
              <w:spacing w:line="276" w:lineRule="auto"/>
              <w:rPr>
                <w:sz w:val="22"/>
                <w:szCs w:val="22"/>
              </w:rPr>
            </w:pPr>
            <w:r>
              <w:rPr>
                <w:lang w:eastAsia="hr-HR"/>
              </w:rPr>
              <w:t>PARIPOVIĆ</w:t>
            </w:r>
            <w:r>
              <w:rPr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dipl.soc.radnik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soc.radnik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14</w:t>
            </w:r>
          </w:p>
        </w:tc>
      </w:tr>
      <w:tr w:rsidR="00807A92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5.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rPr>
                <w:sz w:val="22"/>
                <w:szCs w:val="22"/>
              </w:rPr>
            </w:pPr>
            <w:r>
              <w:t>LIDIJA MARIĆ</w:t>
            </w:r>
          </w:p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prof.defektolog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str.sur.def.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33</w:t>
            </w:r>
          </w:p>
        </w:tc>
      </w:tr>
      <w:tr w:rsidR="00807A92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6.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KSENIJA ONDRAŠEK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prof.psihologije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psiholog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17</w:t>
            </w:r>
          </w:p>
        </w:tc>
      </w:tr>
      <w:tr w:rsidR="00807A92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7.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rPr>
                <w:sz w:val="22"/>
                <w:szCs w:val="22"/>
              </w:rPr>
            </w:pPr>
            <w:r>
              <w:t>NADA FATUŠIĆ</w:t>
            </w:r>
          </w:p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prof.defektolog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logoped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36</w:t>
            </w:r>
          </w:p>
        </w:tc>
      </w:tr>
      <w:tr w:rsidR="00807A92">
        <w:trPr>
          <w:trHeight w:val="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8.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rPr>
                <w:sz w:val="22"/>
                <w:szCs w:val="22"/>
              </w:rPr>
            </w:pPr>
            <w:r>
              <w:t>MANDA IVANKOVIĆ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rPr>
                <w:sz w:val="22"/>
                <w:szCs w:val="22"/>
              </w:rPr>
              <w:t>dipl. logoped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jc w:val="center"/>
            </w:pPr>
            <w:r>
              <w:t>logoped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  <w:ind w:left="-73" w:right="-57"/>
            </w:pPr>
            <w:r>
              <w:t>-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A92" w:rsidRDefault="00807A92">
            <w:pPr>
              <w:spacing w:after="200" w:line="276" w:lineRule="auto"/>
            </w:pPr>
            <w:r>
              <w:t>5</w:t>
            </w:r>
          </w:p>
        </w:tc>
      </w:tr>
    </w:tbl>
    <w:p w:rsidR="00110309" w:rsidRDefault="00110309">
      <w:pPr>
        <w:rPr>
          <w:rFonts w:ascii="Calibri" w:hAnsi="Calibri" w:cs="Calibri"/>
          <w:sz w:val="22"/>
          <w:szCs w:val="22"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</w:p>
    <w:p w:rsidR="00110309" w:rsidRDefault="00110309">
      <w:pPr>
        <w:jc w:val="both"/>
        <w:rPr>
          <w:b/>
        </w:rPr>
      </w:pPr>
      <w:r>
        <w:rPr>
          <w:b/>
        </w:rPr>
        <w:t>2.1.7. Podaci o odgojno-obrazovnim radnicima  - pripravnici</w:t>
      </w:r>
      <w:r w:rsidR="002D615F">
        <w:rPr>
          <w:b/>
        </w:rPr>
        <w:t xml:space="preserve">  </w:t>
      </w:r>
    </w:p>
    <w:p w:rsidR="00110309" w:rsidRDefault="00110309">
      <w:pPr>
        <w:ind w:firstLine="720"/>
        <w:rPr>
          <w:b/>
        </w:rPr>
      </w:pPr>
    </w:p>
    <w:tbl>
      <w:tblPr>
        <w:tblW w:w="9424" w:type="dxa"/>
        <w:tblInd w:w="-323" w:type="dxa"/>
        <w:tblLayout w:type="fixed"/>
        <w:tblLook w:val="0000" w:firstRow="0" w:lastRow="0" w:firstColumn="0" w:lastColumn="0" w:noHBand="0" w:noVBand="0"/>
      </w:tblPr>
      <w:tblGrid>
        <w:gridCol w:w="710"/>
        <w:gridCol w:w="2302"/>
        <w:gridCol w:w="1451"/>
        <w:gridCol w:w="1689"/>
        <w:gridCol w:w="1632"/>
        <w:gridCol w:w="1640"/>
      </w:tblGrid>
      <w:tr w:rsidR="00807A92" w:rsidTr="00807A9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Ime i prezime pripravnika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Zvanje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Radno mjesto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Pripravnički </w:t>
            </w:r>
          </w:p>
          <w:p w:rsidR="00807A92" w:rsidRDefault="00807A92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staž otpočeo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7A92" w:rsidRDefault="00807A92" w:rsidP="00FC164D">
            <w:pPr>
              <w:spacing w:after="200" w:line="276" w:lineRule="auto"/>
              <w:ind w:right="-108"/>
            </w:pPr>
            <w:r>
              <w:rPr>
                <w:b/>
              </w:rPr>
              <w:t xml:space="preserve">Ime i prezime mentora </w:t>
            </w:r>
          </w:p>
        </w:tc>
      </w:tr>
      <w:tr w:rsidR="00807A92" w:rsidTr="00807A9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</w:pPr>
            <w:r>
              <w:t>1.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</w:pPr>
            <w:r>
              <w:t>ZRINKA ZEMLJAK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</w:pPr>
            <w:r>
              <w:t>magistra logopedije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</w:pPr>
            <w:r>
              <w:t>stručni suradnik logoped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2D615F">
            <w:pPr>
              <w:spacing w:after="200" w:line="276" w:lineRule="auto"/>
            </w:pPr>
            <w:r>
              <w:t>rujan 2019.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ind w:right="-250"/>
            </w:pPr>
            <w:r>
              <w:t>Nada Fatušić</w:t>
            </w:r>
          </w:p>
        </w:tc>
      </w:tr>
      <w:tr w:rsidR="00807A92" w:rsidTr="00807A9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</w:pPr>
            <w:r>
              <w:t>2.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Pr="00A414AD" w:rsidRDefault="00807A92">
            <w:pPr>
              <w:spacing w:after="200" w:line="276" w:lineRule="auto"/>
              <w:rPr>
                <w:color w:val="000000" w:themeColor="text1"/>
              </w:rPr>
            </w:pPr>
            <w:r w:rsidRPr="00A414AD">
              <w:rPr>
                <w:color w:val="000000" w:themeColor="text1"/>
              </w:rPr>
              <w:t>VANJA VUČKOVIĆ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</w:pPr>
            <w:r>
              <w:t>učiteljica RN s pojačanim studijem engleskog jezika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807A92">
            <w:pPr>
              <w:spacing w:after="200" w:line="276" w:lineRule="auto"/>
            </w:pPr>
            <w:r>
              <w:t>učitelj engleskog jezika u PN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2D615F">
            <w:pPr>
              <w:spacing w:after="200" w:line="276" w:lineRule="auto"/>
            </w:pPr>
            <w:r>
              <w:t>travanj 2019.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ind w:right="-250"/>
            </w:pPr>
            <w:r>
              <w:t>Natalija Stanić</w:t>
            </w:r>
          </w:p>
        </w:tc>
      </w:tr>
      <w:tr w:rsidR="00807A92" w:rsidTr="00807A9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</w:pPr>
          </w:p>
          <w:p w:rsidR="00807A92" w:rsidRDefault="00807A92">
            <w:pPr>
              <w:spacing w:after="200" w:line="276" w:lineRule="auto"/>
            </w:pPr>
            <w:r>
              <w:t>3.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Pr="00A414AD" w:rsidRDefault="00807A92">
            <w:pPr>
              <w:spacing w:after="200" w:line="276" w:lineRule="auto"/>
              <w:rPr>
                <w:color w:val="000000" w:themeColor="text1"/>
              </w:rPr>
            </w:pPr>
            <w:r w:rsidRPr="00A414AD">
              <w:rPr>
                <w:color w:val="000000" w:themeColor="text1"/>
              </w:rPr>
              <w:t>FILIPINA BEKAVAC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</w:pPr>
            <w:r>
              <w:t>učitelj informatike i fizike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2D615F">
            <w:pPr>
              <w:spacing w:after="200" w:line="276" w:lineRule="auto"/>
            </w:pPr>
            <w:r>
              <w:t>učitelj informatike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2D615F">
            <w:pPr>
              <w:spacing w:after="200" w:line="276" w:lineRule="auto"/>
            </w:pPr>
            <w:r>
              <w:t>rujan 2019.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spacing w:after="200" w:line="276" w:lineRule="auto"/>
              <w:ind w:right="-250"/>
            </w:pPr>
            <w:r>
              <w:t>Mentor iz druge škole</w:t>
            </w:r>
          </w:p>
        </w:tc>
      </w:tr>
    </w:tbl>
    <w:p w:rsidR="00110309" w:rsidRDefault="00110309">
      <w:pPr>
        <w:jc w:val="both"/>
        <w:rPr>
          <w:b/>
          <w:color w:val="FF0000"/>
        </w:rPr>
      </w:pPr>
    </w:p>
    <w:p w:rsidR="00110309" w:rsidRDefault="00110309">
      <w:pPr>
        <w:jc w:val="both"/>
        <w:rPr>
          <w:b/>
          <w:color w:val="FF0000"/>
        </w:rPr>
      </w:pPr>
    </w:p>
    <w:p w:rsidR="00110309" w:rsidRDefault="00110309">
      <w:pPr>
        <w:jc w:val="both"/>
        <w:rPr>
          <w:b/>
          <w:color w:val="FF0000"/>
        </w:rPr>
      </w:pPr>
    </w:p>
    <w:p w:rsidR="00110309" w:rsidRDefault="00110309">
      <w:pPr>
        <w:rPr>
          <w:b/>
        </w:rPr>
      </w:pPr>
      <w:r>
        <w:rPr>
          <w:b/>
        </w:rPr>
        <w:t xml:space="preserve">2.2.Podaci o ostalim radnicima škole    </w:t>
      </w:r>
    </w:p>
    <w:p w:rsidR="00110309" w:rsidRDefault="00110309">
      <w:pPr>
        <w:rPr>
          <w:b/>
        </w:rPr>
      </w:pPr>
    </w:p>
    <w:tbl>
      <w:tblPr>
        <w:tblW w:w="0" w:type="auto"/>
        <w:tblInd w:w="-606" w:type="dxa"/>
        <w:tblLayout w:type="fixed"/>
        <w:tblLook w:val="0000" w:firstRow="0" w:lastRow="0" w:firstColumn="0" w:lastColumn="0" w:noHBand="0" w:noVBand="0"/>
      </w:tblPr>
      <w:tblGrid>
        <w:gridCol w:w="993"/>
        <w:gridCol w:w="2693"/>
        <w:gridCol w:w="1620"/>
      </w:tblGrid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jc w:val="center"/>
              <w:rPr>
                <w:b/>
              </w:rPr>
            </w:pPr>
            <w:r>
              <w:rPr>
                <w:b/>
              </w:rPr>
              <w:t>Ime i prezime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pPr>
              <w:jc w:val="center"/>
              <w:rPr>
                <w:b/>
              </w:rPr>
            </w:pPr>
            <w:r>
              <w:rPr>
                <w:b/>
              </w:rPr>
              <w:t>Radno mjesto</w:t>
            </w:r>
          </w:p>
        </w:tc>
      </w:tr>
      <w:tr w:rsidR="00807A92">
        <w:trPr>
          <w:trHeight w:val="29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MARTINA ČOGA POGAČIĆ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tajnica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MARTINA BALETIĆ</w:t>
            </w:r>
          </w:p>
          <w:p w:rsidR="00807A92" w:rsidRDefault="00807A92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računovođa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DAMIR BARTOLIN</w:t>
            </w:r>
          </w:p>
          <w:p w:rsidR="00807A92" w:rsidRDefault="00807A92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kuhar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DANIELA NOVAK</w:t>
            </w:r>
          </w:p>
          <w:p w:rsidR="00807A92" w:rsidRDefault="00807A92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kuharica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MARINA VRBANEC</w:t>
            </w:r>
          </w:p>
          <w:p w:rsidR="00807A92" w:rsidRDefault="00807A92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pom.kuh.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IVAN ŠIŠAK</w:t>
            </w:r>
          </w:p>
          <w:p w:rsidR="00807A92" w:rsidRDefault="00807A92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domar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ANTO ŠARUŠIĆ</w:t>
            </w:r>
          </w:p>
          <w:p w:rsidR="00807A92" w:rsidRDefault="00807A92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domar-portir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DRAGICA PERKOVIĆ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čistačica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VINKA DOKIĆ</w:t>
            </w:r>
          </w:p>
          <w:p w:rsidR="00807A92" w:rsidRDefault="00807A92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čistačica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MINA JUPIĆ</w:t>
            </w:r>
          </w:p>
          <w:p w:rsidR="00807A92" w:rsidRDefault="00807A92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čistačica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SANJA ANIĆ</w:t>
            </w:r>
          </w:p>
          <w:p w:rsidR="00807A92" w:rsidRDefault="00807A92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čistačica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BOŽANA GEGIĆ</w:t>
            </w:r>
          </w:p>
          <w:p w:rsidR="00807A92" w:rsidRDefault="00807A92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čistačica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VESNA MARKAČ</w:t>
            </w:r>
          </w:p>
          <w:p w:rsidR="00807A92" w:rsidRDefault="00807A92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čistačica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MANDA BARIŠIĆ</w:t>
            </w:r>
          </w:p>
          <w:p w:rsidR="00807A92" w:rsidRDefault="00807A92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čistačica</w:t>
            </w:r>
          </w:p>
        </w:tc>
      </w:tr>
      <w:tr w:rsidR="00807A92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 w:rsidP="00AE3B8D">
            <w:pPr>
              <w:numPr>
                <w:ilvl w:val="0"/>
                <w:numId w:val="12"/>
              </w:num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MARIJANA TANJIĆ</w:t>
            </w:r>
          </w:p>
          <w:p w:rsidR="00807A92" w:rsidRDefault="00807A92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7A92" w:rsidRDefault="00807A92">
            <w:r>
              <w:t>čistačica</w:t>
            </w:r>
          </w:p>
        </w:tc>
      </w:tr>
    </w:tbl>
    <w:p w:rsidR="00110309" w:rsidRDefault="00110309">
      <w:pPr>
        <w:jc w:val="both"/>
        <w:rPr>
          <w:b/>
          <w:bCs/>
        </w:rPr>
      </w:pPr>
    </w:p>
    <w:p w:rsidR="00110309" w:rsidRDefault="00110309"/>
    <w:p w:rsidR="00110309" w:rsidRDefault="00110309"/>
    <w:p w:rsidR="0047296F" w:rsidRDefault="0047296F">
      <w:pPr>
        <w:tabs>
          <w:tab w:val="left" w:pos="3539"/>
        </w:tabs>
      </w:pPr>
      <w:r>
        <w:t>2.3 Zaduženja učitelja u školskoj godini 2019</w:t>
      </w:r>
      <w:r w:rsidR="0058189B">
        <w:t>.</w:t>
      </w:r>
      <w:r>
        <w:t>/2020</w:t>
      </w:r>
      <w:r w:rsidR="0058189B">
        <w:t>.</w:t>
      </w:r>
    </w:p>
    <w:p w:rsidR="0047296F" w:rsidRDefault="0047296F">
      <w:pPr>
        <w:tabs>
          <w:tab w:val="left" w:pos="3539"/>
        </w:tabs>
      </w:pPr>
    </w:p>
    <w:p w:rsidR="0047296F" w:rsidRDefault="00440C58">
      <w:pPr>
        <w:tabs>
          <w:tab w:val="left" w:pos="3539"/>
        </w:tabs>
      </w:pPr>
      <w:r>
        <w:t>Razredna nastava</w:t>
      </w:r>
    </w:p>
    <w:p w:rsidR="0047296F" w:rsidRDefault="0047296F">
      <w:pPr>
        <w:tabs>
          <w:tab w:val="left" w:pos="3539"/>
        </w:tabs>
      </w:pPr>
    </w:p>
    <w:tbl>
      <w:tblPr>
        <w:tblW w:w="10779" w:type="dxa"/>
        <w:tblInd w:w="-606" w:type="dxa"/>
        <w:tblLayout w:type="fixed"/>
        <w:tblLook w:val="0000" w:firstRow="0" w:lastRow="0" w:firstColumn="0" w:lastColumn="0" w:noHBand="0" w:noVBand="0"/>
      </w:tblPr>
      <w:tblGrid>
        <w:gridCol w:w="1128"/>
        <w:gridCol w:w="2799"/>
        <w:gridCol w:w="1726"/>
        <w:gridCol w:w="3399"/>
        <w:gridCol w:w="876"/>
        <w:gridCol w:w="851"/>
      </w:tblGrid>
      <w:tr w:rsidR="0047296F" w:rsidTr="00911406">
        <w:trPr>
          <w:trHeight w:val="76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47296F">
            <w:pPr>
              <w:spacing w:after="200" w:line="276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Red. broj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47296F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Ime i prezime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47296F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NASTAVA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Pr="00373CB1" w:rsidRDefault="0047296F" w:rsidP="00373CB1">
            <w:pPr>
              <w:pStyle w:val="Naslovtablice"/>
              <w:suppressLineNumbers w:val="0"/>
              <w:spacing w:after="200" w:line="276" w:lineRule="auto"/>
              <w:rPr>
                <w:bCs w:val="0"/>
              </w:rPr>
            </w:pPr>
            <w:r w:rsidRPr="00373CB1">
              <w:rPr>
                <w:bCs w:val="0"/>
              </w:rPr>
              <w:t>INA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47296F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DOP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7296F" w:rsidRDefault="0047296F" w:rsidP="0047296F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DOD</w:t>
            </w:r>
          </w:p>
        </w:tc>
      </w:tr>
      <w:tr w:rsidR="0047296F" w:rsidTr="00911406">
        <w:trPr>
          <w:trHeight w:val="26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AE3B8D">
            <w:pPr>
              <w:numPr>
                <w:ilvl w:val="0"/>
                <w:numId w:val="16"/>
              </w:numPr>
              <w:snapToGrid w:val="0"/>
              <w:ind w:left="-108" w:right="-108"/>
              <w:jc w:val="center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jc w:val="center"/>
            </w:pPr>
            <w:r>
              <w:t>JASNA KUNAC</w:t>
            </w:r>
          </w:p>
          <w:p w:rsidR="0047296F" w:rsidRDefault="0047296F" w:rsidP="0047296F">
            <w:pPr>
              <w:jc w:val="center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RN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A64DDE">
            <w:pPr>
              <w:pStyle w:val="Odlomakpopisa"/>
              <w:numPr>
                <w:ilvl w:val="0"/>
                <w:numId w:val="56"/>
              </w:numPr>
              <w:spacing w:after="200" w:line="276" w:lineRule="auto"/>
              <w:jc w:val="center"/>
            </w:pPr>
            <w:r>
              <w:t>Kreativne ručice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1</w:t>
            </w:r>
          </w:p>
          <w:p w:rsidR="00373CB1" w:rsidRDefault="00373CB1" w:rsidP="00373CB1">
            <w:pPr>
              <w:spacing w:line="276" w:lineRule="auto"/>
              <w:jc w:val="center"/>
            </w:pPr>
            <w:r>
              <w:t>HJ</w:t>
            </w:r>
            <w:r w:rsidR="0047296F">
              <w:t>,</w:t>
            </w:r>
          </w:p>
          <w:p w:rsidR="0047296F" w:rsidRDefault="00373CB1" w:rsidP="00373CB1">
            <w:pPr>
              <w:spacing w:line="276" w:lineRule="auto"/>
              <w:jc w:val="center"/>
            </w:pPr>
            <w:r>
              <w:t>m</w:t>
            </w:r>
            <w:r w:rsidR="0047296F">
              <w:t>at</w:t>
            </w:r>
            <w: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1</w:t>
            </w:r>
          </w:p>
          <w:p w:rsidR="0047296F" w:rsidRDefault="0047296F" w:rsidP="0047296F">
            <w:pPr>
              <w:spacing w:after="200" w:line="276" w:lineRule="auto"/>
              <w:jc w:val="center"/>
            </w:pPr>
            <w:r>
              <w:t>MAT</w:t>
            </w:r>
          </w:p>
        </w:tc>
      </w:tr>
      <w:tr w:rsidR="0047296F" w:rsidTr="00911406">
        <w:trPr>
          <w:trHeight w:val="26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AE3B8D">
            <w:pPr>
              <w:numPr>
                <w:ilvl w:val="0"/>
                <w:numId w:val="16"/>
              </w:numPr>
              <w:snapToGrid w:val="0"/>
              <w:ind w:left="-108" w:right="-108"/>
              <w:jc w:val="center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jc w:val="center"/>
            </w:pPr>
            <w:r>
              <w:t>GORDANA CAPAN</w:t>
            </w:r>
          </w:p>
          <w:p w:rsidR="0047296F" w:rsidRDefault="0047296F" w:rsidP="0047296F">
            <w:pPr>
              <w:jc w:val="center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RN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58189B" w:rsidP="00A64DDE">
            <w:pPr>
              <w:pStyle w:val="Odlomakpopisa"/>
              <w:numPr>
                <w:ilvl w:val="0"/>
                <w:numId w:val="65"/>
              </w:numPr>
              <w:spacing w:after="200" w:line="276" w:lineRule="auto"/>
              <w:ind w:hanging="729"/>
              <w:jc w:val="center"/>
            </w:pPr>
            <w:r>
              <w:t>Ple</w:t>
            </w:r>
            <w:r w:rsidR="0047296F">
              <w:t>sna skupina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1</w:t>
            </w:r>
          </w:p>
          <w:p w:rsidR="00373CB1" w:rsidRDefault="00373CB1" w:rsidP="00373CB1">
            <w:pPr>
              <w:spacing w:line="276" w:lineRule="auto"/>
              <w:jc w:val="center"/>
            </w:pPr>
            <w:r>
              <w:t>HJ,</w:t>
            </w:r>
          </w:p>
          <w:p w:rsidR="0047296F" w:rsidRDefault="00373CB1" w:rsidP="00373CB1">
            <w:pPr>
              <w:spacing w:after="200" w:line="276" w:lineRule="auto"/>
              <w:jc w:val="center"/>
            </w:pPr>
            <w:r>
              <w:t>mat.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1</w:t>
            </w:r>
          </w:p>
          <w:p w:rsidR="0047296F" w:rsidRDefault="0047296F" w:rsidP="0047296F">
            <w:pPr>
              <w:spacing w:after="200" w:line="276" w:lineRule="auto"/>
              <w:jc w:val="center"/>
            </w:pPr>
            <w:r>
              <w:t>MAT</w:t>
            </w:r>
          </w:p>
        </w:tc>
      </w:tr>
      <w:tr w:rsidR="0047296F" w:rsidTr="00911406">
        <w:trPr>
          <w:trHeight w:val="26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AE3B8D">
            <w:pPr>
              <w:numPr>
                <w:ilvl w:val="0"/>
                <w:numId w:val="16"/>
              </w:numPr>
              <w:snapToGrid w:val="0"/>
              <w:ind w:left="-108" w:right="-108"/>
              <w:jc w:val="center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jc w:val="center"/>
            </w:pPr>
            <w:r>
              <w:t>MARTINA ERIĆ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RN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373CB1" w:rsidP="00A64DDE">
            <w:pPr>
              <w:pStyle w:val="Odlomakpopisa"/>
              <w:numPr>
                <w:ilvl w:val="0"/>
                <w:numId w:val="57"/>
              </w:numPr>
              <w:spacing w:after="200" w:line="276" w:lineRule="auto"/>
              <w:jc w:val="center"/>
            </w:pPr>
            <w:r>
              <w:t>D</w:t>
            </w:r>
            <w:r w:rsidR="0047296F">
              <w:t>ramska skupina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1</w:t>
            </w:r>
          </w:p>
          <w:p w:rsidR="00373CB1" w:rsidRDefault="00373CB1" w:rsidP="00373CB1">
            <w:pPr>
              <w:spacing w:line="276" w:lineRule="auto"/>
              <w:jc w:val="center"/>
            </w:pPr>
            <w:r>
              <w:t>HJ,</w:t>
            </w:r>
          </w:p>
          <w:p w:rsidR="0047296F" w:rsidRDefault="00373CB1" w:rsidP="00373CB1">
            <w:pPr>
              <w:spacing w:after="200" w:line="276" w:lineRule="auto"/>
              <w:jc w:val="center"/>
            </w:pPr>
            <w:r>
              <w:t>mat.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1</w:t>
            </w:r>
          </w:p>
          <w:p w:rsidR="0047296F" w:rsidRDefault="0047296F" w:rsidP="0047296F">
            <w:pPr>
              <w:spacing w:after="200" w:line="276" w:lineRule="auto"/>
              <w:jc w:val="center"/>
            </w:pPr>
            <w:r>
              <w:t>MAT</w:t>
            </w:r>
          </w:p>
        </w:tc>
      </w:tr>
      <w:tr w:rsidR="0047296F" w:rsidTr="00911406">
        <w:trPr>
          <w:trHeight w:val="26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AE3B8D">
            <w:pPr>
              <w:numPr>
                <w:ilvl w:val="0"/>
                <w:numId w:val="16"/>
              </w:numPr>
              <w:snapToGrid w:val="0"/>
              <w:ind w:left="-108" w:right="-108"/>
              <w:jc w:val="center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jc w:val="center"/>
            </w:pPr>
            <w:r>
              <w:t>NATALIJA STANIĆ</w:t>
            </w:r>
          </w:p>
          <w:p w:rsidR="0047296F" w:rsidRDefault="0047296F" w:rsidP="0047296F">
            <w:pPr>
              <w:spacing w:after="200" w:line="276" w:lineRule="auto"/>
              <w:jc w:val="center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RN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373CB1" w:rsidP="00A64DDE">
            <w:pPr>
              <w:pStyle w:val="Odlomakpopisa"/>
              <w:numPr>
                <w:ilvl w:val="0"/>
                <w:numId w:val="58"/>
              </w:numPr>
              <w:spacing w:after="200" w:line="276" w:lineRule="auto"/>
              <w:jc w:val="center"/>
            </w:pPr>
            <w:r>
              <w:t>Li</w:t>
            </w:r>
            <w:r w:rsidR="0047296F">
              <w:t>kovna skupina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1</w:t>
            </w:r>
          </w:p>
          <w:p w:rsidR="00373CB1" w:rsidRDefault="00373CB1" w:rsidP="00373CB1">
            <w:pPr>
              <w:spacing w:line="276" w:lineRule="auto"/>
              <w:jc w:val="center"/>
            </w:pPr>
            <w:r>
              <w:t>HJ,</w:t>
            </w:r>
          </w:p>
          <w:p w:rsidR="0047296F" w:rsidRDefault="00373CB1" w:rsidP="00373CB1">
            <w:pPr>
              <w:spacing w:after="200" w:line="276" w:lineRule="auto"/>
              <w:jc w:val="center"/>
            </w:pPr>
            <w:r>
              <w:t>mat.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1</w:t>
            </w:r>
          </w:p>
          <w:p w:rsidR="0047296F" w:rsidRDefault="0047296F" w:rsidP="0047296F">
            <w:pPr>
              <w:spacing w:after="200" w:line="276" w:lineRule="auto"/>
              <w:jc w:val="center"/>
            </w:pPr>
            <w:r>
              <w:t>MAT</w:t>
            </w:r>
          </w:p>
        </w:tc>
      </w:tr>
      <w:tr w:rsidR="0047296F" w:rsidTr="00911406">
        <w:trPr>
          <w:trHeight w:val="26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AE3B8D">
            <w:pPr>
              <w:numPr>
                <w:ilvl w:val="0"/>
                <w:numId w:val="16"/>
              </w:numPr>
              <w:snapToGrid w:val="0"/>
              <w:ind w:left="-108" w:right="-108"/>
              <w:jc w:val="center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jc w:val="center"/>
            </w:pPr>
            <w:r>
              <w:t>GABRIJELA HANKIN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RN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A64DDE">
            <w:pPr>
              <w:pStyle w:val="Odlomakpopisa"/>
              <w:numPr>
                <w:ilvl w:val="0"/>
                <w:numId w:val="59"/>
              </w:numPr>
              <w:spacing w:after="200" w:line="276" w:lineRule="auto"/>
              <w:jc w:val="center"/>
            </w:pPr>
            <w:r>
              <w:t>Likovno-literarna skupina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1</w:t>
            </w:r>
          </w:p>
          <w:p w:rsidR="00373CB1" w:rsidRDefault="00373CB1" w:rsidP="00373CB1">
            <w:pPr>
              <w:spacing w:line="276" w:lineRule="auto"/>
              <w:jc w:val="center"/>
            </w:pPr>
            <w:r>
              <w:t>HJ,</w:t>
            </w:r>
          </w:p>
          <w:p w:rsidR="0047296F" w:rsidRDefault="00373CB1" w:rsidP="00373CB1">
            <w:pPr>
              <w:spacing w:after="200" w:line="276" w:lineRule="auto"/>
              <w:jc w:val="center"/>
            </w:pPr>
            <w:r>
              <w:t>mat.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1</w:t>
            </w:r>
          </w:p>
          <w:p w:rsidR="0047296F" w:rsidRDefault="0047296F" w:rsidP="0047296F">
            <w:pPr>
              <w:spacing w:after="200" w:line="276" w:lineRule="auto"/>
              <w:jc w:val="center"/>
            </w:pPr>
            <w:r>
              <w:t>MAT</w:t>
            </w:r>
          </w:p>
        </w:tc>
      </w:tr>
      <w:tr w:rsidR="0047296F" w:rsidTr="00911406">
        <w:trPr>
          <w:trHeight w:val="53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AE3B8D">
            <w:pPr>
              <w:numPr>
                <w:ilvl w:val="0"/>
                <w:numId w:val="16"/>
              </w:numPr>
              <w:snapToGrid w:val="0"/>
              <w:ind w:left="-108" w:right="-108"/>
              <w:jc w:val="center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jc w:val="center"/>
            </w:pPr>
            <w:r>
              <w:t>DUBRAVKA KOSIER ČAKARUN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RN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Pr="00EA2ED4" w:rsidRDefault="00373CB1" w:rsidP="00373CB1">
            <w:pPr>
              <w:pStyle w:val="Odlomakpopisa"/>
              <w:spacing w:after="200" w:line="276" w:lineRule="auto"/>
              <w:jc w:val="center"/>
            </w:pPr>
            <w:r>
              <w:t xml:space="preserve">1 - </w:t>
            </w:r>
            <w:r w:rsidR="0047296F" w:rsidRPr="00EA2ED4">
              <w:t>Plesna skupina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  <w:p w:rsidR="00373CB1" w:rsidRDefault="00373CB1" w:rsidP="00373CB1">
            <w:pPr>
              <w:spacing w:line="276" w:lineRule="auto"/>
              <w:jc w:val="center"/>
            </w:pPr>
            <w:r>
              <w:t>HJ,</w:t>
            </w:r>
          </w:p>
          <w:p w:rsidR="0047296F" w:rsidRDefault="00373CB1" w:rsidP="00373CB1">
            <w:pPr>
              <w:spacing w:after="200" w:line="276" w:lineRule="auto"/>
              <w:jc w:val="center"/>
            </w:pPr>
            <w:r>
              <w:t>mat.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  <w:p w:rsidR="0047296F" w:rsidRDefault="0047296F" w:rsidP="0047296F">
            <w:pPr>
              <w:spacing w:after="200" w:line="276" w:lineRule="auto"/>
              <w:jc w:val="center"/>
            </w:pPr>
            <w:r>
              <w:rPr>
                <w:sz w:val="22"/>
                <w:szCs w:val="22"/>
              </w:rPr>
              <w:t>PID</w:t>
            </w:r>
          </w:p>
        </w:tc>
      </w:tr>
      <w:tr w:rsidR="0047296F" w:rsidTr="00911406">
        <w:trPr>
          <w:trHeight w:val="26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AE3B8D">
            <w:pPr>
              <w:numPr>
                <w:ilvl w:val="0"/>
                <w:numId w:val="16"/>
              </w:numPr>
              <w:snapToGrid w:val="0"/>
              <w:ind w:left="-108" w:right="-108"/>
              <w:jc w:val="center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jc w:val="center"/>
            </w:pPr>
            <w:r>
              <w:t>ANTONIJA RADOŠ</w:t>
            </w:r>
          </w:p>
          <w:p w:rsidR="0047296F" w:rsidRDefault="0047296F" w:rsidP="0047296F">
            <w:pPr>
              <w:spacing w:after="200" w:line="276" w:lineRule="auto"/>
              <w:jc w:val="center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RN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A64DDE">
            <w:pPr>
              <w:pStyle w:val="Odlomakpopisa"/>
              <w:numPr>
                <w:ilvl w:val="0"/>
                <w:numId w:val="60"/>
              </w:numPr>
              <w:spacing w:after="200" w:line="276" w:lineRule="auto"/>
              <w:jc w:val="center"/>
            </w:pPr>
            <w:r>
              <w:t>Mali ekonomisti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1</w:t>
            </w:r>
          </w:p>
          <w:p w:rsidR="00373CB1" w:rsidRDefault="00373CB1" w:rsidP="00373CB1">
            <w:pPr>
              <w:spacing w:line="276" w:lineRule="auto"/>
              <w:jc w:val="center"/>
            </w:pPr>
            <w:r>
              <w:t>HJ,</w:t>
            </w:r>
          </w:p>
          <w:p w:rsidR="0047296F" w:rsidRDefault="00373CB1" w:rsidP="00373CB1">
            <w:pPr>
              <w:spacing w:after="200" w:line="276" w:lineRule="auto"/>
              <w:jc w:val="center"/>
            </w:pPr>
            <w:r>
              <w:t>mat.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1</w:t>
            </w:r>
          </w:p>
          <w:p w:rsidR="0047296F" w:rsidRDefault="0047296F" w:rsidP="0047296F">
            <w:pPr>
              <w:spacing w:after="200" w:line="276" w:lineRule="auto"/>
              <w:jc w:val="center"/>
            </w:pPr>
            <w:r>
              <w:t>PID</w:t>
            </w:r>
          </w:p>
        </w:tc>
      </w:tr>
      <w:tr w:rsidR="0047296F" w:rsidTr="00911406">
        <w:trPr>
          <w:trHeight w:val="246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AE3B8D">
            <w:pPr>
              <w:numPr>
                <w:ilvl w:val="0"/>
                <w:numId w:val="16"/>
              </w:numPr>
              <w:snapToGrid w:val="0"/>
              <w:ind w:left="-108" w:right="-108"/>
              <w:jc w:val="center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912EB6" w:rsidP="0047296F">
            <w:pPr>
              <w:jc w:val="center"/>
            </w:pPr>
            <w:r>
              <w:t>IVANA</w:t>
            </w:r>
            <w:r w:rsidR="0047296F">
              <w:t xml:space="preserve"> PETRIĆ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RN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A64DDE">
            <w:pPr>
              <w:pStyle w:val="Odlomakpopisa"/>
              <w:numPr>
                <w:ilvl w:val="0"/>
                <w:numId w:val="51"/>
              </w:numPr>
              <w:spacing w:after="200" w:line="276" w:lineRule="auto"/>
              <w:jc w:val="center"/>
            </w:pPr>
            <w:r>
              <w:t>Folklor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912EB6" w:rsidP="0047296F">
            <w:pPr>
              <w:spacing w:after="200" w:line="276" w:lineRule="auto"/>
              <w:jc w:val="center"/>
            </w:pPr>
            <w:r>
              <w:t>2</w:t>
            </w:r>
          </w:p>
          <w:p w:rsidR="00373CB1" w:rsidRDefault="00373CB1" w:rsidP="00373CB1">
            <w:pPr>
              <w:spacing w:line="276" w:lineRule="auto"/>
              <w:jc w:val="center"/>
            </w:pPr>
            <w:r>
              <w:t>HJ,</w:t>
            </w:r>
          </w:p>
          <w:p w:rsidR="0047296F" w:rsidRDefault="00373CB1" w:rsidP="00373CB1">
            <w:pPr>
              <w:spacing w:after="200" w:line="276" w:lineRule="auto"/>
              <w:jc w:val="center"/>
            </w:pPr>
            <w:r>
              <w:t>mat.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47296F" w:rsidTr="00911406">
        <w:trPr>
          <w:trHeight w:val="26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AE3B8D">
            <w:pPr>
              <w:numPr>
                <w:ilvl w:val="0"/>
                <w:numId w:val="16"/>
              </w:numPr>
              <w:snapToGrid w:val="0"/>
              <w:ind w:left="-108" w:right="-108"/>
              <w:jc w:val="center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rPr>
                <w:sz w:val="22"/>
                <w:szCs w:val="22"/>
              </w:rPr>
              <w:t>SANELA TOT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RN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373CB1">
            <w:pPr>
              <w:spacing w:after="200" w:line="276" w:lineRule="auto"/>
              <w:jc w:val="center"/>
            </w:pPr>
            <w:r>
              <w:t>1 – plesna skupina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  <w:p w:rsidR="00373CB1" w:rsidRDefault="00373CB1" w:rsidP="00373CB1">
            <w:pPr>
              <w:spacing w:line="276" w:lineRule="auto"/>
              <w:jc w:val="center"/>
            </w:pPr>
            <w:r>
              <w:t>HJ,</w:t>
            </w:r>
          </w:p>
          <w:p w:rsidR="0047296F" w:rsidRDefault="00373CB1" w:rsidP="00373CB1">
            <w:pPr>
              <w:spacing w:after="200" w:line="276" w:lineRule="auto"/>
              <w:jc w:val="center"/>
            </w:pPr>
            <w:r>
              <w:t>mat.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  <w:p w:rsidR="0047296F" w:rsidRDefault="0047296F" w:rsidP="0047296F">
            <w:pPr>
              <w:spacing w:after="200" w:line="276" w:lineRule="auto"/>
              <w:jc w:val="center"/>
            </w:pPr>
            <w:r>
              <w:rPr>
                <w:sz w:val="22"/>
                <w:szCs w:val="22"/>
              </w:rPr>
              <w:t>PID</w:t>
            </w:r>
          </w:p>
        </w:tc>
      </w:tr>
      <w:tr w:rsidR="0047296F" w:rsidTr="00911406">
        <w:trPr>
          <w:trHeight w:val="26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AE3B8D">
            <w:pPr>
              <w:numPr>
                <w:ilvl w:val="0"/>
                <w:numId w:val="16"/>
              </w:numPr>
              <w:snapToGrid w:val="0"/>
              <w:ind w:left="-108" w:right="-108"/>
              <w:jc w:val="center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jc w:val="center"/>
            </w:pPr>
            <w:r>
              <w:t>MARIJA ISKRA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RN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Pr="00302216" w:rsidRDefault="0047296F" w:rsidP="00A64DDE">
            <w:pPr>
              <w:pStyle w:val="Odlomakpopisa"/>
              <w:numPr>
                <w:ilvl w:val="0"/>
                <w:numId w:val="52"/>
              </w:numPr>
              <w:spacing w:after="200" w:line="276" w:lineRule="auto"/>
              <w:jc w:val="center"/>
            </w:pPr>
            <w:r>
              <w:t>Mali zbor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373CB1" w:rsidP="0047296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373CB1" w:rsidRDefault="00373CB1" w:rsidP="00373CB1">
            <w:pPr>
              <w:spacing w:line="276" w:lineRule="auto"/>
              <w:jc w:val="center"/>
            </w:pPr>
            <w:r>
              <w:t>HJ,</w:t>
            </w:r>
          </w:p>
          <w:p w:rsidR="00373CB1" w:rsidRDefault="00373CB1" w:rsidP="00373CB1">
            <w:pPr>
              <w:spacing w:after="200" w:line="276" w:lineRule="auto"/>
              <w:jc w:val="center"/>
            </w:pPr>
            <w:r>
              <w:t>mat.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</w:p>
        </w:tc>
      </w:tr>
      <w:tr w:rsidR="0047296F" w:rsidTr="00911406">
        <w:trPr>
          <w:trHeight w:val="463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AE3B8D">
            <w:pPr>
              <w:numPr>
                <w:ilvl w:val="0"/>
                <w:numId w:val="16"/>
              </w:numPr>
              <w:snapToGrid w:val="0"/>
              <w:ind w:left="-108" w:right="-108"/>
              <w:jc w:val="center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jc w:val="center"/>
            </w:pPr>
            <w:r>
              <w:rPr>
                <w:sz w:val="22"/>
                <w:szCs w:val="22"/>
              </w:rPr>
              <w:t>INES GRDENIĆ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RN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Pr="00EA2ED4" w:rsidRDefault="0047296F" w:rsidP="00A64DDE">
            <w:pPr>
              <w:pStyle w:val="Odlomakpopisa"/>
              <w:numPr>
                <w:ilvl w:val="0"/>
                <w:numId w:val="61"/>
              </w:numPr>
              <w:spacing w:after="200" w:line="276" w:lineRule="auto"/>
              <w:jc w:val="center"/>
            </w:pPr>
            <w:r>
              <w:t>Dramska igraonica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  <w:p w:rsidR="0047296F" w:rsidRDefault="0047296F" w:rsidP="0047296F">
            <w:pPr>
              <w:spacing w:after="200" w:line="276" w:lineRule="auto"/>
              <w:jc w:val="center"/>
            </w:pPr>
            <w:r>
              <w:t>Hj,mat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  <w:p w:rsidR="0047296F" w:rsidRDefault="0047296F" w:rsidP="0047296F">
            <w:pPr>
              <w:spacing w:after="200" w:line="276" w:lineRule="auto"/>
              <w:jc w:val="center"/>
            </w:pPr>
            <w:r>
              <w:rPr>
                <w:sz w:val="22"/>
                <w:szCs w:val="22"/>
              </w:rPr>
              <w:t>PID</w:t>
            </w:r>
          </w:p>
        </w:tc>
      </w:tr>
      <w:tr w:rsidR="0047296F" w:rsidTr="00911406">
        <w:trPr>
          <w:trHeight w:val="463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47296F">
            <w:pPr>
              <w:ind w:right="-108"/>
              <w:jc w:val="center"/>
            </w:pPr>
            <w:r>
              <w:rPr>
                <w:sz w:val="22"/>
                <w:szCs w:val="22"/>
              </w:rPr>
              <w:t>12.</w:t>
            </w:r>
          </w:p>
          <w:p w:rsidR="0047296F" w:rsidRPr="00A7673B" w:rsidRDefault="0047296F" w:rsidP="0047296F">
            <w:pPr>
              <w:jc w:val="center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jc w:val="center"/>
            </w:pPr>
            <w:r>
              <w:t>KRISTINA ŽGANJER</w:t>
            </w:r>
          </w:p>
          <w:p w:rsidR="0047296F" w:rsidRDefault="0047296F" w:rsidP="0047296F">
            <w:pPr>
              <w:spacing w:after="200" w:line="276" w:lineRule="auto"/>
              <w:jc w:val="center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PB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A64DDE">
            <w:pPr>
              <w:pStyle w:val="Odlomakpopisa"/>
              <w:numPr>
                <w:ilvl w:val="0"/>
                <w:numId w:val="53"/>
              </w:numPr>
              <w:spacing w:after="200" w:line="276" w:lineRule="auto"/>
              <w:jc w:val="center"/>
            </w:pPr>
            <w:r>
              <w:t>Mali šahisti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47296F" w:rsidTr="00911406">
        <w:trPr>
          <w:trHeight w:val="463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47296F">
            <w:pPr>
              <w:ind w:right="-108"/>
              <w:jc w:val="center"/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912EB6" w:rsidP="0047296F">
            <w:pPr>
              <w:jc w:val="center"/>
            </w:pPr>
            <w:r>
              <w:t>MATEA PIHA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PB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A64DDE">
            <w:pPr>
              <w:pStyle w:val="Odlomakpopisa"/>
              <w:numPr>
                <w:ilvl w:val="0"/>
                <w:numId w:val="54"/>
              </w:numPr>
              <w:spacing w:after="200" w:line="276" w:lineRule="auto"/>
              <w:jc w:val="center"/>
            </w:pPr>
            <w:r>
              <w:t>Likovno estetska skupina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47296F" w:rsidTr="00911406">
        <w:trPr>
          <w:trHeight w:val="463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296F" w:rsidRDefault="0047296F" w:rsidP="0047296F">
            <w:pPr>
              <w:ind w:right="-108"/>
              <w:jc w:val="center"/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jc w:val="center"/>
            </w:pPr>
            <w:r>
              <w:t>ANJA ČONDRIĆ GRBA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PB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A64DDE">
            <w:pPr>
              <w:pStyle w:val="Odlomakpopisa"/>
              <w:numPr>
                <w:ilvl w:val="0"/>
                <w:numId w:val="55"/>
              </w:numPr>
              <w:spacing w:after="200" w:line="276" w:lineRule="auto"/>
              <w:jc w:val="center"/>
            </w:pPr>
            <w:r>
              <w:t>Tim raketa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7296F" w:rsidRDefault="0047296F" w:rsidP="0047296F">
            <w:pPr>
              <w:spacing w:after="200" w:line="276" w:lineRule="auto"/>
              <w:jc w:val="center"/>
            </w:pPr>
            <w:r>
              <w:t>-</w:t>
            </w:r>
          </w:p>
        </w:tc>
      </w:tr>
    </w:tbl>
    <w:p w:rsidR="0047296F" w:rsidRDefault="0047296F" w:rsidP="0047296F"/>
    <w:p w:rsidR="0047296F" w:rsidRDefault="0047296F">
      <w:pPr>
        <w:tabs>
          <w:tab w:val="left" w:pos="3539"/>
        </w:tabs>
      </w:pPr>
    </w:p>
    <w:p w:rsidR="0047296F" w:rsidRDefault="00440C58">
      <w:pPr>
        <w:tabs>
          <w:tab w:val="left" w:pos="3539"/>
        </w:tabs>
      </w:pPr>
      <w:r>
        <w:t>Posebni programi</w:t>
      </w:r>
    </w:p>
    <w:p w:rsidR="0047296F" w:rsidRDefault="0047296F">
      <w:pPr>
        <w:tabs>
          <w:tab w:val="left" w:pos="3539"/>
        </w:tabs>
      </w:pPr>
    </w:p>
    <w:tbl>
      <w:tblPr>
        <w:tblpPr w:leftFromText="180" w:rightFromText="180" w:vertAnchor="text" w:horzAnchor="margin" w:tblpXSpec="center" w:tblpY="-15"/>
        <w:tblW w:w="10070" w:type="dxa"/>
        <w:tblLayout w:type="fixed"/>
        <w:tblLook w:val="04A0" w:firstRow="1" w:lastRow="0" w:firstColumn="1" w:lastColumn="0" w:noHBand="0" w:noVBand="1"/>
      </w:tblPr>
      <w:tblGrid>
        <w:gridCol w:w="567"/>
        <w:gridCol w:w="2695"/>
        <w:gridCol w:w="2695"/>
        <w:gridCol w:w="2837"/>
        <w:gridCol w:w="1276"/>
      </w:tblGrid>
      <w:tr w:rsidR="00911406" w:rsidTr="00911406">
        <w:trPr>
          <w:trHeight w:val="4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11406" w:rsidRPr="007E69BE" w:rsidRDefault="00911406" w:rsidP="00911406">
            <w:pPr>
              <w:ind w:left="-108" w:right="-51"/>
              <w:jc w:val="center"/>
            </w:pPr>
            <w:r w:rsidRPr="007E69BE">
              <w:rPr>
                <w:b/>
              </w:rPr>
              <w:t>Red. broj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11406" w:rsidRPr="007E69BE" w:rsidRDefault="00911406" w:rsidP="00911406">
            <w:pPr>
              <w:jc w:val="center"/>
              <w:rPr>
                <w:b/>
              </w:rPr>
            </w:pPr>
            <w:r w:rsidRPr="007E69BE">
              <w:t>Ime i prezime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11406" w:rsidRPr="007E69BE" w:rsidRDefault="00911406" w:rsidP="00911406">
            <w:pPr>
              <w:jc w:val="center"/>
              <w:rPr>
                <w:b/>
              </w:rPr>
            </w:pPr>
            <w:r w:rsidRPr="007E69BE">
              <w:rPr>
                <w:b/>
              </w:rPr>
              <w:t>NASTAVA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11406" w:rsidRPr="007E69BE" w:rsidRDefault="00911406" w:rsidP="00911406">
            <w:pPr>
              <w:jc w:val="center"/>
              <w:rPr>
                <w:b/>
              </w:rPr>
            </w:pPr>
            <w:r w:rsidRPr="007E69BE">
              <w:rPr>
                <w:b/>
              </w:rPr>
              <w:t>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1406" w:rsidRPr="007E69BE" w:rsidRDefault="00911406" w:rsidP="00911406">
            <w:pPr>
              <w:ind w:left="-108" w:right="-51"/>
              <w:jc w:val="center"/>
              <w:rPr>
                <w:b/>
              </w:rPr>
            </w:pPr>
            <w:r w:rsidRPr="007E69BE">
              <w:rPr>
                <w:b/>
              </w:rPr>
              <w:t>PERP</w:t>
            </w:r>
          </w:p>
        </w:tc>
      </w:tr>
      <w:tr w:rsidR="00911406" w:rsidTr="00911406">
        <w:trPr>
          <w:trHeight w:val="4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ind w:left="-108" w:right="-51"/>
              <w:jc w:val="center"/>
              <w:rPr>
                <w:b/>
              </w:rPr>
            </w:pPr>
            <w:r w:rsidRPr="007E69BE">
              <w:rPr>
                <w:b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jc w:val="center"/>
            </w:pPr>
            <w:r w:rsidRPr="007E69BE">
              <w:t>TATJANA ŠIKIĆ</w:t>
            </w:r>
          </w:p>
          <w:p w:rsidR="00911406" w:rsidRPr="007E69BE" w:rsidRDefault="00911406" w:rsidP="00911406">
            <w:pPr>
              <w:jc w:val="center"/>
            </w:pPr>
            <w:r w:rsidRPr="007E69BE">
              <w:t>20+4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1.e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1 sport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11406" w:rsidRPr="00440C58" w:rsidRDefault="00911406" w:rsidP="00911406">
            <w:pPr>
              <w:ind w:left="-108" w:right="-51"/>
              <w:jc w:val="center"/>
            </w:pPr>
            <w:r w:rsidRPr="00440C58">
              <w:t>3</w:t>
            </w:r>
          </w:p>
        </w:tc>
      </w:tr>
      <w:tr w:rsidR="00911406" w:rsidTr="00911406">
        <w:trPr>
          <w:trHeight w:val="4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ind w:left="-108" w:right="-51"/>
              <w:jc w:val="center"/>
              <w:rPr>
                <w:b/>
              </w:rPr>
            </w:pPr>
            <w:r w:rsidRPr="007E69BE">
              <w:rPr>
                <w:b/>
              </w:rPr>
              <w:t>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jc w:val="center"/>
            </w:pPr>
            <w:r w:rsidRPr="007E69BE">
              <w:t>JASNA ROMICH JURIČKI</w:t>
            </w:r>
          </w:p>
          <w:p w:rsidR="00911406" w:rsidRPr="007E69BE" w:rsidRDefault="00911406" w:rsidP="00911406">
            <w:pPr>
              <w:jc w:val="center"/>
            </w:pPr>
            <w:r w:rsidRPr="007E69BE">
              <w:t>20+4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2.e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1 dramska</w:t>
            </w:r>
          </w:p>
          <w:p w:rsidR="00911406" w:rsidRPr="00440C58" w:rsidRDefault="00A37565" w:rsidP="00911406">
            <w:pPr>
              <w:jc w:val="center"/>
            </w:pPr>
            <w:r>
              <w:t>Kreativno izražavanje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11406" w:rsidRPr="00440C58" w:rsidRDefault="00912EB6" w:rsidP="00911406">
            <w:pPr>
              <w:ind w:left="-108" w:right="-51"/>
              <w:jc w:val="center"/>
            </w:pPr>
            <w:r>
              <w:t>3</w:t>
            </w:r>
          </w:p>
        </w:tc>
      </w:tr>
      <w:tr w:rsidR="00911406" w:rsidTr="00911406">
        <w:trPr>
          <w:trHeight w:val="4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ind w:left="-108" w:right="-51"/>
              <w:jc w:val="center"/>
              <w:rPr>
                <w:b/>
              </w:rPr>
            </w:pPr>
            <w:r w:rsidRPr="007E69BE">
              <w:rPr>
                <w:b/>
              </w:rPr>
              <w:t>3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jc w:val="center"/>
            </w:pPr>
            <w:r w:rsidRPr="007E69BE">
              <w:t>ANJA SUČEVIĆ</w:t>
            </w:r>
          </w:p>
          <w:p w:rsidR="00911406" w:rsidRPr="007E69BE" w:rsidRDefault="00911406" w:rsidP="00911406">
            <w:pPr>
              <w:jc w:val="center"/>
            </w:pPr>
            <w:r w:rsidRPr="007E69BE">
              <w:t>20+4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3.e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1 igrajmo se drame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11406" w:rsidRPr="00440C58" w:rsidRDefault="00911406" w:rsidP="00911406">
            <w:pPr>
              <w:ind w:left="-108" w:right="-51"/>
              <w:jc w:val="center"/>
            </w:pPr>
            <w:r w:rsidRPr="00440C58">
              <w:t>3</w:t>
            </w:r>
          </w:p>
        </w:tc>
      </w:tr>
      <w:tr w:rsidR="00911406" w:rsidTr="00911406">
        <w:trPr>
          <w:trHeight w:val="4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jc w:val="center"/>
            </w:pPr>
            <w:r w:rsidRPr="007E69BE">
              <w:t>INGRID SOLDAN</w:t>
            </w:r>
          </w:p>
          <w:p w:rsidR="00911406" w:rsidRPr="007E69BE" w:rsidRDefault="00911406" w:rsidP="00911406">
            <w:pPr>
              <w:jc w:val="center"/>
            </w:pPr>
            <w:r w:rsidRPr="007E69BE">
              <w:t>21+3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4.e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1 priče kroz pokret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2</w:t>
            </w:r>
          </w:p>
        </w:tc>
      </w:tr>
      <w:tr w:rsidR="00911406" w:rsidTr="00911406">
        <w:trPr>
          <w:trHeight w:val="4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jc w:val="center"/>
            </w:pPr>
            <w:r w:rsidRPr="007E69BE">
              <w:t>MARKO DOLENEC</w:t>
            </w:r>
          </w:p>
          <w:p w:rsidR="00911406" w:rsidRPr="007E69BE" w:rsidRDefault="00911406" w:rsidP="00911406">
            <w:pPr>
              <w:jc w:val="center"/>
            </w:pPr>
            <w:r w:rsidRPr="007E69BE">
              <w:t>20+4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5.e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2EB6" w:rsidP="00911406">
            <w:pPr>
              <w:jc w:val="center"/>
            </w:pPr>
            <w:r>
              <w:t>1 Lutka na zadatku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3</w:t>
            </w:r>
          </w:p>
        </w:tc>
      </w:tr>
      <w:tr w:rsidR="00911406" w:rsidTr="00911406">
        <w:trPr>
          <w:trHeight w:val="4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6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jc w:val="center"/>
            </w:pPr>
            <w:r w:rsidRPr="007E69BE">
              <w:t>KORALJKA ŽEPEC</w:t>
            </w:r>
          </w:p>
          <w:p w:rsidR="00911406" w:rsidRPr="007E69BE" w:rsidRDefault="00911406" w:rsidP="00911406">
            <w:pPr>
              <w:jc w:val="center"/>
            </w:pPr>
            <w:r w:rsidRPr="007E69BE">
              <w:t>21+3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6.e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1 mali prometnici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2 brain gym</w:t>
            </w:r>
          </w:p>
        </w:tc>
      </w:tr>
      <w:tr w:rsidR="00911406" w:rsidTr="00911406">
        <w:trPr>
          <w:trHeight w:val="4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7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jc w:val="center"/>
            </w:pPr>
            <w:r w:rsidRPr="007E69BE">
              <w:t>DUBRAVKA SEČEN- ROSSO</w:t>
            </w:r>
          </w:p>
          <w:p w:rsidR="00911406" w:rsidRPr="007E69BE" w:rsidRDefault="00911406" w:rsidP="00911406">
            <w:pPr>
              <w:jc w:val="center"/>
            </w:pPr>
            <w:r w:rsidRPr="007E69BE">
              <w:t>21+3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6.f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1 mali prometnici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2</w:t>
            </w:r>
          </w:p>
        </w:tc>
      </w:tr>
      <w:tr w:rsidR="00911406" w:rsidTr="00911406">
        <w:trPr>
          <w:trHeight w:val="4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8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jc w:val="center"/>
            </w:pPr>
            <w:r w:rsidRPr="007E69BE">
              <w:t>MAJA VUNDERL PASARIĆ</w:t>
            </w:r>
          </w:p>
          <w:p w:rsidR="00911406" w:rsidRPr="007E69BE" w:rsidRDefault="00911406" w:rsidP="00911406">
            <w:pPr>
              <w:jc w:val="center"/>
            </w:pPr>
            <w:r w:rsidRPr="007E69BE">
              <w:t>22+1+1</w:t>
            </w:r>
          </w:p>
          <w:p w:rsidR="00911406" w:rsidRPr="007E69BE" w:rsidRDefault="00911406" w:rsidP="00911406">
            <w:pPr>
              <w:jc w:val="center"/>
            </w:pPr>
            <w:r w:rsidRPr="007E69BE">
              <w:t>Koordinator K2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7.e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1 eko grupa</w:t>
            </w:r>
            <w:r w:rsidR="00912EB6">
              <w:t xml:space="preserve"> Slatke papričice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-</w:t>
            </w:r>
          </w:p>
        </w:tc>
      </w:tr>
      <w:tr w:rsidR="00911406" w:rsidTr="00911406">
        <w:trPr>
          <w:trHeight w:val="4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9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jc w:val="center"/>
            </w:pPr>
            <w:r w:rsidRPr="007E69BE">
              <w:t>LIDIJA IVEKOVIĆ</w:t>
            </w:r>
          </w:p>
          <w:p w:rsidR="00911406" w:rsidRPr="007E69BE" w:rsidRDefault="00911406" w:rsidP="00911406">
            <w:pPr>
              <w:jc w:val="center"/>
            </w:pPr>
            <w:r w:rsidRPr="007E69BE">
              <w:t>20+2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8.e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2</w:t>
            </w:r>
          </w:p>
        </w:tc>
      </w:tr>
      <w:tr w:rsidR="00911406" w:rsidTr="00911406">
        <w:trPr>
          <w:trHeight w:val="4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10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jc w:val="center"/>
            </w:pPr>
            <w:r w:rsidRPr="007E69BE">
              <w:t>JASMINKA OPREŠNIK</w:t>
            </w:r>
          </w:p>
          <w:p w:rsidR="00911406" w:rsidRPr="007E69BE" w:rsidRDefault="00911406" w:rsidP="00911406">
            <w:pPr>
              <w:jc w:val="center"/>
            </w:pPr>
            <w:r w:rsidRPr="007E69BE">
              <w:t>20+2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8.f.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2</w:t>
            </w:r>
          </w:p>
        </w:tc>
      </w:tr>
      <w:tr w:rsidR="00911406" w:rsidTr="00911406">
        <w:trPr>
          <w:trHeight w:val="4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11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jc w:val="center"/>
            </w:pPr>
            <w:r w:rsidRPr="007E69BE">
              <w:t>ŽELIMIR FABEKOVIĆ</w:t>
            </w:r>
          </w:p>
          <w:p w:rsidR="00911406" w:rsidRPr="007E69BE" w:rsidRDefault="00911406" w:rsidP="00911406">
            <w:pPr>
              <w:jc w:val="center"/>
            </w:pPr>
            <w:r w:rsidRPr="007E69BE">
              <w:t>23+1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OS1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1 mali cvjećari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-</w:t>
            </w:r>
          </w:p>
        </w:tc>
      </w:tr>
      <w:tr w:rsidR="00911406" w:rsidTr="00911406">
        <w:trPr>
          <w:trHeight w:val="4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12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7E69BE" w:rsidRDefault="00911406" w:rsidP="00911406">
            <w:pPr>
              <w:jc w:val="center"/>
            </w:pPr>
            <w:r w:rsidRPr="007E69BE">
              <w:t>BARBARA OŠUST SKOKLEV</w:t>
            </w:r>
          </w:p>
          <w:p w:rsidR="00911406" w:rsidRPr="007E69BE" w:rsidRDefault="00911406" w:rsidP="00911406">
            <w:pPr>
              <w:jc w:val="center"/>
            </w:pPr>
            <w:r w:rsidRPr="007E69BE">
              <w:t>24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OS2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1406" w:rsidRPr="00440C58" w:rsidRDefault="00911406" w:rsidP="00911406">
            <w:pPr>
              <w:jc w:val="center"/>
            </w:pPr>
            <w:r w:rsidRPr="00440C58"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11406" w:rsidRPr="00440C58" w:rsidRDefault="00911406" w:rsidP="00440C58">
            <w:pPr>
              <w:jc w:val="center"/>
            </w:pPr>
            <w:r w:rsidRPr="00440C58">
              <w:t>-</w:t>
            </w:r>
          </w:p>
        </w:tc>
      </w:tr>
    </w:tbl>
    <w:p w:rsidR="0047296F" w:rsidRDefault="0047296F" w:rsidP="00440C58">
      <w:pPr>
        <w:jc w:val="center"/>
      </w:pPr>
    </w:p>
    <w:p w:rsidR="0047296F" w:rsidRDefault="00440C58" w:rsidP="0047296F">
      <w:r>
        <w:t>Predmetna nastava</w:t>
      </w:r>
    </w:p>
    <w:p w:rsidR="00911406" w:rsidRDefault="00911406" w:rsidP="0047296F"/>
    <w:tbl>
      <w:tblPr>
        <w:tblW w:w="11199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709"/>
        <w:gridCol w:w="2552"/>
        <w:gridCol w:w="2694"/>
        <w:gridCol w:w="2835"/>
        <w:gridCol w:w="1275"/>
        <w:gridCol w:w="1134"/>
      </w:tblGrid>
      <w:tr w:rsidR="00911406" w:rsidTr="00EE3E3B">
        <w:trPr>
          <w:trHeight w:val="4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11406" w:rsidRPr="00687E2D" w:rsidRDefault="00911406" w:rsidP="00911406">
            <w:r w:rsidRPr="00911406">
              <w:t>Red. broj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11406" w:rsidRPr="00911406" w:rsidRDefault="00911406" w:rsidP="00440C58">
            <w:r w:rsidRPr="00687E2D">
              <w:t>Ime i prezime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11406" w:rsidRPr="00911406" w:rsidRDefault="00911406" w:rsidP="00911406">
            <w:r w:rsidRPr="00911406">
              <w:t>NASTAVA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11406" w:rsidRPr="00911406" w:rsidRDefault="00911406" w:rsidP="00911406">
            <w:r w:rsidRPr="00911406">
              <w:t>INA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11406" w:rsidRPr="00911406" w:rsidRDefault="00911406" w:rsidP="00911406">
            <w:r w:rsidRPr="00911406">
              <w:t>DOP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11406" w:rsidRPr="00911406" w:rsidRDefault="00911406" w:rsidP="00911406">
            <w:r w:rsidRPr="00911406">
              <w:t>DOD</w:t>
            </w:r>
          </w:p>
        </w:tc>
      </w:tr>
      <w:tr w:rsidR="00333938" w:rsidTr="00EE3E3B">
        <w:trPr>
          <w:trHeight w:val="5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938" w:rsidRPr="00687E2D" w:rsidRDefault="00EE3E3B" w:rsidP="00EE3E3B">
            <w:r>
              <w:t>1.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938" w:rsidRDefault="00333938" w:rsidP="00440C58">
            <w:r>
              <w:t>ANA BAJO</w:t>
            </w:r>
          </w:p>
          <w:p w:rsidR="00EE3E3B" w:rsidRPr="00687E2D" w:rsidRDefault="00373CB1" w:rsidP="00440C58">
            <w:r>
              <w:t>18+4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938" w:rsidRDefault="00EE3E3B" w:rsidP="00911406">
            <w:r>
              <w:t>R: 8.b</w:t>
            </w:r>
          </w:p>
          <w:p w:rsidR="00EE3E3B" w:rsidRPr="00687E2D" w:rsidRDefault="00EE3E3B" w:rsidP="00911406">
            <w:r>
              <w:t xml:space="preserve">5.a, 5.c, 8.a, </w:t>
            </w:r>
            <w:r w:rsidR="001B7013">
              <w:t>8.b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938" w:rsidRDefault="001B7013" w:rsidP="00911406">
            <w:r>
              <w:t>2</w:t>
            </w:r>
          </w:p>
          <w:p w:rsidR="001B7013" w:rsidRDefault="001B7013" w:rsidP="00911406">
            <w:r>
              <w:t>Web stranica škole</w:t>
            </w:r>
          </w:p>
          <w:p w:rsidR="001B7013" w:rsidRPr="00687E2D" w:rsidRDefault="001B7013" w:rsidP="00911406">
            <w:r>
              <w:t>Filmski vitezovi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33938" w:rsidRDefault="001B7013" w:rsidP="00911406">
            <w:r>
              <w:t>2</w:t>
            </w:r>
          </w:p>
          <w:p w:rsidR="001B7013" w:rsidRDefault="001B7013" w:rsidP="00911406">
            <w:r>
              <w:t>5a, 8ab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33938" w:rsidRDefault="00373CB1" w:rsidP="00911406">
            <w:r>
              <w:t>-</w:t>
            </w:r>
          </w:p>
        </w:tc>
      </w:tr>
      <w:tr w:rsidR="00911406" w:rsidTr="00EE3E3B">
        <w:trPr>
          <w:trHeight w:val="1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A37565" w:rsidP="00911406">
            <w:r>
              <w:t>2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440C58">
            <w:r w:rsidRPr="00687E2D">
              <w:t>ANTONIJA PERAN do povratka TEA CELIĆ</w:t>
            </w:r>
          </w:p>
          <w:p w:rsidR="00911406" w:rsidRPr="00687E2D" w:rsidRDefault="00911406" w:rsidP="00440C58">
            <w:r w:rsidRPr="00687E2D">
              <w:t>13+4</w:t>
            </w:r>
          </w:p>
          <w:p w:rsidR="00911406" w:rsidRPr="00687E2D" w:rsidRDefault="00911406" w:rsidP="00911406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>HJ: 6.c,7.c,8.b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>2</w:t>
            </w:r>
          </w:p>
          <w:p w:rsidR="00911406" w:rsidRPr="00687E2D" w:rsidRDefault="00911406" w:rsidP="00911406">
            <w:r w:rsidRPr="00687E2D">
              <w:t>Dramsko-literarna skupina</w:t>
            </w:r>
          </w:p>
          <w:p w:rsidR="00911406" w:rsidRPr="00687E2D" w:rsidRDefault="00911406" w:rsidP="00911406">
            <w:r w:rsidRPr="00687E2D">
              <w:t>Dramsko-scenska skupina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Default="00911406" w:rsidP="00911406">
            <w:r>
              <w:t>1</w:t>
            </w:r>
          </w:p>
          <w:p w:rsidR="00911406" w:rsidRDefault="00912EB6" w:rsidP="00911406">
            <w:r>
              <w:t>C odjeljenja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11406" w:rsidRDefault="00911406" w:rsidP="00911406">
            <w:r>
              <w:t>1</w:t>
            </w:r>
          </w:p>
          <w:p w:rsidR="00911406" w:rsidRDefault="00911406" w:rsidP="00911406">
            <w:r>
              <w:t>8.a,b</w:t>
            </w:r>
          </w:p>
        </w:tc>
      </w:tr>
      <w:tr w:rsidR="00911406" w:rsidTr="00EE3E3B">
        <w:trPr>
          <w:trHeight w:val="1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A37565" w:rsidP="00911406">
            <w:r>
              <w:t>3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440C58">
            <w:r w:rsidRPr="00687E2D">
              <w:t>LAILA BREZAK</w:t>
            </w:r>
          </w:p>
          <w:p w:rsidR="00911406" w:rsidRPr="00687E2D" w:rsidRDefault="00911406" w:rsidP="00440C58">
            <w:r w:rsidRPr="00687E2D">
              <w:t>21+1</w:t>
            </w:r>
          </w:p>
          <w:p w:rsidR="00911406" w:rsidRPr="00687E2D" w:rsidRDefault="00911406" w:rsidP="00440C58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>R. 7.a</w:t>
            </w:r>
          </w:p>
          <w:p w:rsidR="00911406" w:rsidRPr="00687E2D" w:rsidRDefault="00911406" w:rsidP="00911406">
            <w:r w:rsidRPr="00687E2D">
              <w:t>5.a,6.a,7.a,5.c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 xml:space="preserve">1 </w:t>
            </w:r>
          </w:p>
          <w:p w:rsidR="00911406" w:rsidRPr="00687E2D" w:rsidRDefault="00912EB6" w:rsidP="00911406">
            <w:r>
              <w:t>Marionete-dramsko-lutkarska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Default="00911406" w:rsidP="00911406">
            <w: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11406" w:rsidRDefault="00911406" w:rsidP="00911406">
            <w:r>
              <w:t>-</w:t>
            </w:r>
          </w:p>
        </w:tc>
      </w:tr>
      <w:tr w:rsidR="00911406" w:rsidTr="00EE3E3B">
        <w:trPr>
          <w:trHeight w:val="1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A37565" w:rsidP="00911406">
            <w:r>
              <w:t>4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440C58">
            <w:r w:rsidRPr="00687E2D">
              <w:t>VANJA V</w:t>
            </w:r>
            <w:r w:rsidR="00912EB6">
              <w:t>UČKOVIĆ</w:t>
            </w:r>
            <w:r w:rsidR="00373CB1">
              <w:t xml:space="preserve"> </w:t>
            </w:r>
            <w:r w:rsidRPr="00687E2D">
              <w:t>do povrataka Piljek</w:t>
            </w:r>
          </w:p>
          <w:p w:rsidR="00911406" w:rsidRPr="00687E2D" w:rsidRDefault="00911406" w:rsidP="00440C58">
            <w:r w:rsidRPr="00687E2D">
              <w:t>17+6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>2.a,5.a,6.a,7.a,8.a,8.b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>2</w:t>
            </w:r>
          </w:p>
          <w:p w:rsidR="00911406" w:rsidRPr="00687E2D" w:rsidRDefault="00911406" w:rsidP="00911406">
            <w:r w:rsidRPr="00687E2D">
              <w:t>Hippo</w:t>
            </w:r>
          </w:p>
          <w:p w:rsidR="00911406" w:rsidRPr="00687E2D" w:rsidRDefault="000045B9" w:rsidP="00911406">
            <w:r w:rsidRPr="000045B9">
              <w:t>Picture book workshop</w:t>
            </w:r>
            <w:r w:rsidR="00911406" w:rsidRPr="00687E2D">
              <w:t xml:space="preserve"> 2.r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Default="00911406" w:rsidP="00911406">
            <w:r>
              <w:t>2</w:t>
            </w:r>
          </w:p>
          <w:p w:rsidR="00911406" w:rsidRDefault="00911406" w:rsidP="00911406">
            <w:r>
              <w:t>5.a,6.a</w:t>
            </w:r>
          </w:p>
          <w:p w:rsidR="00911406" w:rsidRDefault="00911406" w:rsidP="00911406">
            <w:r>
              <w:t>7,8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11406" w:rsidRDefault="00911406" w:rsidP="00911406">
            <w:r>
              <w:t>2</w:t>
            </w:r>
          </w:p>
          <w:p w:rsidR="00911406" w:rsidRDefault="00911406" w:rsidP="00911406">
            <w:r>
              <w:t>5.a,6.a</w:t>
            </w:r>
          </w:p>
          <w:p w:rsidR="00911406" w:rsidRDefault="00911406" w:rsidP="00911406">
            <w:r>
              <w:t xml:space="preserve">7,8 </w:t>
            </w:r>
          </w:p>
        </w:tc>
      </w:tr>
      <w:tr w:rsidR="00911406" w:rsidTr="00EE3E3B">
        <w:trPr>
          <w:trHeight w:val="1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A37565" w:rsidP="00911406">
            <w:r>
              <w:t>5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>KRISTINA ELEZ</w:t>
            </w:r>
          </w:p>
          <w:p w:rsidR="00911406" w:rsidRPr="00FA2019" w:rsidRDefault="00911406" w:rsidP="00911406">
            <w:r w:rsidRPr="00687E2D">
              <w:t>16+6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>HJ: 8.a</w:t>
            </w:r>
          </w:p>
          <w:p w:rsidR="00911406" w:rsidRPr="00687E2D" w:rsidRDefault="00911406" w:rsidP="00911406">
            <w:r w:rsidRPr="00687E2D">
              <w:t>EJ: 1.a,1.b,3.a,3.b,4.a,4.b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>2</w:t>
            </w:r>
          </w:p>
          <w:p w:rsidR="00911406" w:rsidRPr="00687E2D" w:rsidRDefault="00911406" w:rsidP="00911406">
            <w:r w:rsidRPr="00687E2D">
              <w:t xml:space="preserve">Debata </w:t>
            </w:r>
          </w:p>
          <w:p w:rsidR="00911406" w:rsidRPr="00687E2D" w:rsidRDefault="00911406" w:rsidP="00911406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Default="00911406" w:rsidP="00911406">
            <w:r>
              <w:t>1</w:t>
            </w:r>
          </w:p>
          <w:p w:rsidR="00911406" w:rsidRDefault="00911406" w:rsidP="00911406">
            <w:r>
              <w:t>8.a</w:t>
            </w:r>
            <w:r w:rsidR="00A37565">
              <w:t>,b</w:t>
            </w:r>
          </w:p>
          <w:p w:rsidR="00911406" w:rsidRDefault="00911406" w:rsidP="00911406">
            <w:r>
              <w:t>2</w:t>
            </w:r>
          </w:p>
          <w:p w:rsidR="00911406" w:rsidRDefault="00911406" w:rsidP="00911406">
            <w:r>
              <w:t>3,4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11406" w:rsidRDefault="00911406" w:rsidP="00911406">
            <w:r>
              <w:t>1</w:t>
            </w:r>
          </w:p>
          <w:p w:rsidR="00911406" w:rsidRDefault="00911406" w:rsidP="00911406">
            <w:r>
              <w:t>3,4</w:t>
            </w:r>
          </w:p>
        </w:tc>
      </w:tr>
      <w:tr w:rsidR="00911406" w:rsidTr="00EE3E3B">
        <w:trPr>
          <w:trHeight w:val="1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A37565" w:rsidP="00911406">
            <w:r>
              <w:t>6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>ELIDA TRUSIĆ</w:t>
            </w:r>
          </w:p>
          <w:p w:rsidR="00911406" w:rsidRPr="00687E2D" w:rsidRDefault="00911406" w:rsidP="00911406">
            <w:r w:rsidRPr="00687E2D">
              <w:t>19+4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>R:7.c</w:t>
            </w:r>
          </w:p>
          <w:p w:rsidR="00911406" w:rsidRPr="00687E2D" w:rsidRDefault="00911406" w:rsidP="00911406">
            <w:r w:rsidRPr="00687E2D">
              <w:t>1.c,2.c,3.c,4.c,5.c,6.c,7.c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>2</w:t>
            </w:r>
          </w:p>
          <w:p w:rsidR="00911406" w:rsidRPr="00687E2D" w:rsidRDefault="00911406" w:rsidP="00911406">
            <w:r w:rsidRPr="00687E2D">
              <w:t>Novinarska skupina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Default="00911406" w:rsidP="00911406">
            <w:r>
              <w:t>2</w:t>
            </w:r>
          </w:p>
          <w:p w:rsidR="00911406" w:rsidRDefault="00911406" w:rsidP="00911406">
            <w:r>
              <w:t>1-4</w:t>
            </w:r>
          </w:p>
          <w:p w:rsidR="00911406" w:rsidRDefault="00911406" w:rsidP="00911406">
            <w:r>
              <w:t>5-7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11406" w:rsidRDefault="00911406" w:rsidP="00911406">
            <w:r>
              <w:t>-</w:t>
            </w:r>
          </w:p>
        </w:tc>
      </w:tr>
      <w:tr w:rsidR="00911406" w:rsidTr="00EE3E3B">
        <w:trPr>
          <w:trHeight w:val="1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A37565" w:rsidP="00911406">
            <w:r>
              <w:t>7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>ŽELJKA TRAJBAR</w:t>
            </w:r>
          </w:p>
          <w:p w:rsidR="00911406" w:rsidRPr="00687E2D" w:rsidRDefault="00911406" w:rsidP="00911406">
            <w:r w:rsidRPr="00687E2D">
              <w:t>16+6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911406" w:rsidP="00911406">
            <w:r w:rsidRPr="00687E2D">
              <w:t>6.a,6.c,7.a,7.c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Pr="00687E2D" w:rsidRDefault="00373CB1" w:rsidP="00911406">
            <w:r>
              <w:t>2</w:t>
            </w:r>
          </w:p>
          <w:p w:rsidR="00911406" w:rsidRDefault="00911406" w:rsidP="00911406">
            <w:r w:rsidRPr="00687E2D">
              <w:t>Tim raketa</w:t>
            </w:r>
          </w:p>
          <w:p w:rsidR="00373CB1" w:rsidRPr="00687E2D" w:rsidRDefault="00373CB1" w:rsidP="00911406">
            <w:r>
              <w:t>Dabar/Ekonomska pismenost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1406" w:rsidRDefault="00911406" w:rsidP="00911406">
            <w:r>
              <w:t>2</w:t>
            </w:r>
          </w:p>
          <w:p w:rsidR="00E12BC4" w:rsidRDefault="00E12BC4" w:rsidP="00911406"/>
          <w:p w:rsidR="00911406" w:rsidRDefault="00911406" w:rsidP="00911406">
            <w:r>
              <w:t>6.c,7,c</w:t>
            </w:r>
          </w:p>
          <w:p w:rsidR="00911406" w:rsidRDefault="00911406" w:rsidP="00911406">
            <w:r>
              <w:t>6.a,7.a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11406" w:rsidRDefault="00911406" w:rsidP="00911406">
            <w:r>
              <w:t>2</w:t>
            </w:r>
          </w:p>
          <w:p w:rsidR="00911406" w:rsidRDefault="00911406" w:rsidP="00911406">
            <w:r>
              <w:t>5,6</w:t>
            </w:r>
          </w:p>
          <w:p w:rsidR="00911406" w:rsidRDefault="00911406" w:rsidP="00911406">
            <w:r>
              <w:t>7,8</w:t>
            </w:r>
          </w:p>
        </w:tc>
      </w:tr>
      <w:tr w:rsidR="00EE3E3B" w:rsidTr="00EE3E3B">
        <w:trPr>
          <w:trHeight w:val="1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A37565" w:rsidP="00EE3E3B">
            <w:r>
              <w:t>8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NINO MANDL</w:t>
            </w:r>
          </w:p>
          <w:p w:rsidR="00EE3E3B" w:rsidRPr="00687E2D" w:rsidRDefault="00EE3E3B" w:rsidP="00911406">
            <w:r w:rsidRPr="00687E2D">
              <w:t>8+1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7.a,7.c,8.a,8.b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0,5</w:t>
            </w:r>
          </w:p>
          <w:p w:rsidR="00EE3E3B" w:rsidRPr="00687E2D" w:rsidRDefault="00EE3E3B" w:rsidP="00911406">
            <w:r w:rsidRPr="00687E2D">
              <w:t>Šahisti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A37565" w:rsidP="00911406">
            <w:r>
              <w:t>0,5</w:t>
            </w:r>
          </w:p>
          <w:p w:rsidR="00A37565" w:rsidRDefault="00A37565" w:rsidP="00911406">
            <w:r>
              <w:t>7,8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E3E3B" w:rsidP="00911406">
            <w:r>
              <w:t>0,5</w:t>
            </w:r>
          </w:p>
          <w:p w:rsidR="00EE3E3B" w:rsidRDefault="00EE3E3B" w:rsidP="00911406">
            <w:r>
              <w:t>7,8</w:t>
            </w:r>
          </w:p>
        </w:tc>
      </w:tr>
      <w:tr w:rsidR="00EE3E3B" w:rsidTr="00EE3E3B">
        <w:trPr>
          <w:trHeight w:val="1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54A7D" w:rsidP="00CE79DD">
            <w:r>
              <w:t>9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VERICA GEMIĆ</w:t>
            </w:r>
          </w:p>
          <w:p w:rsidR="00EE3E3B" w:rsidRPr="00687E2D" w:rsidRDefault="00EE3E3B" w:rsidP="00911406">
            <w:r w:rsidRPr="00687E2D">
              <w:t>20+4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R: 6c</w:t>
            </w:r>
          </w:p>
          <w:p w:rsidR="00EE3E3B" w:rsidRPr="00687E2D" w:rsidRDefault="00EE3E3B" w:rsidP="00911406">
            <w:r w:rsidRPr="00687E2D">
              <w:t>PR:5.a,6.a,5.c,6.c</w:t>
            </w:r>
          </w:p>
          <w:p w:rsidR="00EE3E3B" w:rsidRPr="00687E2D" w:rsidRDefault="00EE3E3B" w:rsidP="00911406">
            <w:r w:rsidRPr="00687E2D">
              <w:t>BIO:7.a,8.a,8.b,7.c</w:t>
            </w:r>
          </w:p>
          <w:p w:rsidR="00EE3E3B" w:rsidRPr="00687E2D" w:rsidRDefault="00EE3E3B" w:rsidP="00911406">
            <w:r w:rsidRPr="00687E2D">
              <w:t>Sindikat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2</w:t>
            </w:r>
          </w:p>
          <w:p w:rsidR="00EE3E3B" w:rsidRDefault="00EE3E3B" w:rsidP="00911406">
            <w:r w:rsidRPr="00687E2D">
              <w:t>Vrtlari</w:t>
            </w:r>
          </w:p>
          <w:p w:rsidR="00373CB1" w:rsidRPr="00687E2D" w:rsidRDefault="00373CB1" w:rsidP="00911406">
            <w:r>
              <w:t>Građanski odgoj</w:t>
            </w:r>
          </w:p>
          <w:p w:rsidR="00EE3E3B" w:rsidRPr="00687E2D" w:rsidRDefault="00EE3E3B" w:rsidP="00911406"/>
          <w:p w:rsidR="00EE3E3B" w:rsidRPr="00687E2D" w:rsidRDefault="00EE3E3B" w:rsidP="00911406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1</w:t>
            </w:r>
          </w:p>
          <w:p w:rsidR="00A37565" w:rsidRDefault="00A37565" w:rsidP="00911406">
            <w:r>
              <w:t>Pr.,Bio.</w:t>
            </w:r>
          </w:p>
          <w:p w:rsidR="00A37565" w:rsidRDefault="00A37565" w:rsidP="00911406">
            <w:r>
              <w:t>5.-8.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E3E3B" w:rsidP="00911406">
            <w:r>
              <w:t>1</w:t>
            </w:r>
          </w:p>
          <w:p w:rsidR="00EE3E3B" w:rsidRDefault="00EE3E3B" w:rsidP="00911406">
            <w:r>
              <w:t>7,8</w:t>
            </w:r>
          </w:p>
        </w:tc>
      </w:tr>
      <w:tr w:rsidR="00EE3E3B" w:rsidTr="00EE3E3B">
        <w:trPr>
          <w:trHeight w:val="1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54A7D" w:rsidP="00CE79DD">
            <w:r>
              <w:t>10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ZRINKA ŠIPUŠIĆ  do povr Valent</w:t>
            </w:r>
          </w:p>
          <w:p w:rsidR="00EE3E3B" w:rsidRPr="00687E2D" w:rsidRDefault="00EE3E3B" w:rsidP="00911406">
            <w:r w:rsidRPr="00687E2D">
              <w:t>8+1</w:t>
            </w:r>
            <w:r>
              <w:t>,5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7.a,7.c,8.a,8.b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E3E3B" w:rsidP="00911406">
            <w:r>
              <w:t>1</w:t>
            </w:r>
          </w:p>
        </w:tc>
      </w:tr>
      <w:tr w:rsidR="00EE3E3B" w:rsidTr="00CE79DD">
        <w:trPr>
          <w:trHeight w:val="1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54A7D" w:rsidP="00CE79DD">
            <w:r>
              <w:t>11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3E3B" w:rsidRPr="00687E2D" w:rsidRDefault="00EE3E3B" w:rsidP="00911406">
            <w:r w:rsidRPr="00687E2D">
              <w:t>DUBRAVKA BOLFAN</w:t>
            </w:r>
          </w:p>
          <w:p w:rsidR="00EE3E3B" w:rsidRPr="00687E2D" w:rsidRDefault="00EE3E3B" w:rsidP="00911406">
            <w:r w:rsidRPr="00687E2D">
              <w:t>19+5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3E3B" w:rsidRPr="00687E2D" w:rsidRDefault="00EE3E3B" w:rsidP="00911406">
            <w:r w:rsidRPr="00687E2D">
              <w:t>5.a,6.a,7.a,8.b,5.c,6.c,7.c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3E3B" w:rsidRPr="00687E2D" w:rsidRDefault="00EE3E3B" w:rsidP="00911406">
            <w:r w:rsidRPr="00687E2D">
              <w:t>2+1</w:t>
            </w:r>
          </w:p>
          <w:p w:rsidR="00EE3E3B" w:rsidRPr="00687E2D" w:rsidRDefault="00EE3E3B" w:rsidP="00911406">
            <w:r w:rsidRPr="00687E2D">
              <w:t>Građanski</w:t>
            </w:r>
            <w:r w:rsidR="00373CB1">
              <w:t xml:space="preserve"> odgoj</w:t>
            </w:r>
          </w:p>
          <w:p w:rsidR="00EE3E3B" w:rsidRPr="00687E2D" w:rsidRDefault="00EE3E3B" w:rsidP="00911406">
            <w:r w:rsidRPr="00687E2D">
              <w:t>Planinari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54A7D" w:rsidRDefault="00EE3E3B" w:rsidP="00911406">
            <w:r>
              <w:t>1</w:t>
            </w:r>
          </w:p>
          <w:p w:rsidR="00EE3E3B" w:rsidRDefault="00E54A7D" w:rsidP="00911406">
            <w:r>
              <w:t>5.-8.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E3E3B" w:rsidRDefault="00EE3E3B" w:rsidP="00911406">
            <w:r>
              <w:t>1</w:t>
            </w:r>
          </w:p>
          <w:p w:rsidR="00E54A7D" w:rsidRDefault="00E54A7D" w:rsidP="00911406">
            <w:r>
              <w:t>5.-8.</w:t>
            </w:r>
          </w:p>
        </w:tc>
      </w:tr>
      <w:tr w:rsidR="00EE3E3B" w:rsidTr="00EE3E3B">
        <w:trPr>
          <w:trHeight w:val="122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54A7D" w:rsidP="00CE79DD">
            <w:r>
              <w:t>12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SLOBODANA MIHAILICA</w:t>
            </w:r>
          </w:p>
          <w:p w:rsidR="00EE3E3B" w:rsidRPr="00687E2D" w:rsidRDefault="00EE3E3B" w:rsidP="00911406">
            <w:r w:rsidRPr="00687E2D">
              <w:t>18+6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R:5.a</w:t>
            </w:r>
          </w:p>
          <w:p w:rsidR="00EE3E3B" w:rsidRPr="00687E2D" w:rsidRDefault="00EE3E3B" w:rsidP="00911406">
            <w:r w:rsidRPr="00687E2D">
              <w:t>5.a,6.a,7.a,8.a,8.b,5.c,6.c,7.c</w:t>
            </w:r>
          </w:p>
          <w:p w:rsidR="00EE3E3B" w:rsidRPr="00687E2D" w:rsidRDefault="00EE3E3B" w:rsidP="00911406">
            <w:r w:rsidRPr="00687E2D">
              <w:t>2- SATNIČAR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2- Mali povjesničari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E3E3B" w:rsidP="00911406">
            <w:r>
              <w:t>1</w:t>
            </w:r>
          </w:p>
        </w:tc>
      </w:tr>
      <w:tr w:rsidR="00EE3E3B" w:rsidTr="00EE3E3B">
        <w:trPr>
          <w:trHeight w:val="1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54A7D" w:rsidP="00CE79DD">
            <w:r>
              <w:t>13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DUBRAVKO DOOR</w:t>
            </w:r>
          </w:p>
          <w:p w:rsidR="00EE3E3B" w:rsidRPr="00687E2D" w:rsidRDefault="00EE3E3B" w:rsidP="00911406">
            <w:r w:rsidRPr="00687E2D">
              <w:t>19+3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2- ZBOR</w:t>
            </w:r>
          </w:p>
          <w:p w:rsidR="00EE3E3B" w:rsidRPr="00687E2D" w:rsidRDefault="00EE3E3B" w:rsidP="00911406">
            <w:r w:rsidRPr="00687E2D">
              <w:t>4.a,4.b,5.a,6.a,7.a,8.a,8.b,5.c,6.c,7.c,6.e,6.f,7.e,8.f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 w:rsidRPr="00687E2D">
              <w:t>3</w:t>
            </w:r>
          </w:p>
          <w:p w:rsidR="00EE3E3B" w:rsidRDefault="001B7013" w:rsidP="00911406">
            <w:r>
              <w:t>Kulturne manifestacije</w:t>
            </w:r>
          </w:p>
          <w:p w:rsidR="001B7013" w:rsidRPr="00687E2D" w:rsidRDefault="001B7013" w:rsidP="00911406">
            <w:r>
              <w:t>Bubnjari 8f, 7.e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E3E3B" w:rsidP="00911406"/>
        </w:tc>
      </w:tr>
      <w:tr w:rsidR="00EE3E3B" w:rsidTr="00EE3E3B">
        <w:trPr>
          <w:trHeight w:val="1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54A7D" w:rsidP="00CE79DD">
            <w:r>
              <w:t>14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440C58">
            <w:r>
              <w:t>IVONA LOLIĆ</w:t>
            </w:r>
          </w:p>
          <w:p w:rsidR="00EE3E3B" w:rsidRPr="00687E2D" w:rsidRDefault="00EE3E3B" w:rsidP="00440C58">
            <w:r>
              <w:t>14+2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R. 5.c</w:t>
            </w:r>
          </w:p>
          <w:p w:rsidR="00EE3E3B" w:rsidRPr="00687E2D" w:rsidRDefault="00EE3E3B" w:rsidP="00911406">
            <w:r>
              <w:t>Lk:5.a,6.a,7.a,8.a,8.b,5.c,6.c,7.c,5.e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54A7D" w:rsidP="00911406">
            <w:r>
              <w:t>3</w:t>
            </w:r>
          </w:p>
          <w:p w:rsidR="00EE3E3B" w:rsidRPr="00687E2D" w:rsidRDefault="00EE3E3B" w:rsidP="00911406">
            <w:r>
              <w:t>Estetsko uređenje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E3E3B" w:rsidP="00911406"/>
        </w:tc>
      </w:tr>
      <w:tr w:rsidR="00EE3E3B" w:rsidTr="00EE3E3B">
        <w:trPr>
          <w:trHeight w:val="1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54A7D" w:rsidP="00911406">
            <w:r>
              <w:t>15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440C58">
            <w:r>
              <w:t>TOMISLAV IVKOVIĆ</w:t>
            </w:r>
          </w:p>
          <w:p w:rsidR="00EE3E3B" w:rsidRPr="00687E2D" w:rsidRDefault="00EE3E3B" w:rsidP="00440C58">
            <w:r>
              <w:t>10+3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TK:5.a,6.a,7.a,8.a,8.b,</w:t>
            </w:r>
          </w:p>
          <w:p w:rsidR="00EE3E3B" w:rsidRDefault="00EE3E3B" w:rsidP="00911406">
            <w:r>
              <w:t>5.c,6.c,7.c</w:t>
            </w:r>
          </w:p>
          <w:p w:rsidR="00EE3E3B" w:rsidRPr="00687E2D" w:rsidRDefault="00EE3E3B" w:rsidP="00911406">
            <w:r>
              <w:t>2- KLUB MLADIH TEHNIČARA modelari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2 Croatian makers</w:t>
            </w:r>
          </w:p>
          <w:p w:rsidR="00EE3E3B" w:rsidRDefault="00373CB1" w:rsidP="00911406">
            <w:r>
              <w:t>1 P</w:t>
            </w:r>
            <w:r w:rsidR="00EE3E3B">
              <w:t>rometnici</w:t>
            </w:r>
          </w:p>
          <w:p w:rsidR="00EE3E3B" w:rsidRPr="00687E2D" w:rsidRDefault="00EE3E3B" w:rsidP="00911406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E3E3B" w:rsidP="00911406"/>
        </w:tc>
      </w:tr>
      <w:tr w:rsidR="00EE3E3B" w:rsidTr="00EE3E3B">
        <w:trPr>
          <w:trHeight w:val="1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54A7D" w:rsidP="00911406">
            <w:r>
              <w:t>16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440C58">
            <w:r>
              <w:t>TOMISLAV VILENICA</w:t>
            </w:r>
          </w:p>
          <w:p w:rsidR="00EE3E3B" w:rsidRPr="00687E2D" w:rsidRDefault="00EE3E3B" w:rsidP="00440C58">
            <w:r>
              <w:t>20+4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R: 8.a</w:t>
            </w:r>
          </w:p>
          <w:p w:rsidR="00EE3E3B" w:rsidRDefault="00EE3E3B" w:rsidP="00911406">
            <w:r w:rsidRPr="00911406">
              <w:t>TZK</w:t>
            </w:r>
            <w:r>
              <w:t>:6.a,6.c,6.f,6.e,8.a,</w:t>
            </w:r>
          </w:p>
          <w:p w:rsidR="00EE3E3B" w:rsidRDefault="00EE3E3B" w:rsidP="00911406">
            <w:r>
              <w:t>8.b,</w:t>
            </w:r>
            <w:r w:rsidR="00373CB1">
              <w:t xml:space="preserve"> </w:t>
            </w:r>
            <w:r w:rsidR="00373CB1" w:rsidRPr="00373CB1">
              <w:t>8.e,8.f,</w:t>
            </w:r>
          </w:p>
          <w:p w:rsidR="00EE3E3B" w:rsidRPr="00687E2D" w:rsidRDefault="00EE3E3B" w:rsidP="00911406">
            <w:r>
              <w:t>2-ŠŠK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373CB1" w:rsidP="00911406">
            <w:r>
              <w:t>2 P</w:t>
            </w:r>
            <w:r w:rsidR="00EE3E3B">
              <w:t>rva pomoć</w:t>
            </w:r>
          </w:p>
          <w:p w:rsidR="00EE3E3B" w:rsidRPr="00687E2D" w:rsidRDefault="00373CB1" w:rsidP="00911406">
            <w:r>
              <w:t>2 N</w:t>
            </w:r>
            <w:r w:rsidR="00EE3E3B">
              <w:t>ogomet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E3E3B" w:rsidP="00911406"/>
        </w:tc>
      </w:tr>
      <w:tr w:rsidR="00EE3E3B" w:rsidTr="00EE3E3B">
        <w:trPr>
          <w:trHeight w:val="1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54A7D" w:rsidP="00911406">
            <w:r>
              <w:t>17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AMALIJA GLASER DRAŽETIĆ</w:t>
            </w:r>
          </w:p>
          <w:p w:rsidR="00EE3E3B" w:rsidRPr="00687E2D" w:rsidRDefault="00EE3E3B" w:rsidP="00911406">
            <w:r>
              <w:t>19+5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373CB1">
            <w:r>
              <w:t>TZK:5.a,5.c,7.a,7.c,7.e,</w:t>
            </w:r>
            <w:r w:rsidR="00373CB1">
              <w:t xml:space="preserve"> OS 1, </w:t>
            </w:r>
            <w:r>
              <w:t>OS2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373CB1" w:rsidP="00911406">
            <w:r>
              <w:t>2 O</w:t>
            </w:r>
            <w:r w:rsidR="00EE3E3B">
              <w:t>dbojka</w:t>
            </w:r>
          </w:p>
          <w:p w:rsidR="00EE3E3B" w:rsidRDefault="00373CB1" w:rsidP="00911406">
            <w:r>
              <w:t>1 C</w:t>
            </w:r>
            <w:r w:rsidR="00EE3E3B">
              <w:t>rveni križ</w:t>
            </w:r>
          </w:p>
          <w:p w:rsidR="00EE3E3B" w:rsidRPr="00687E2D" w:rsidRDefault="00373CB1" w:rsidP="00911406">
            <w:r>
              <w:t>2 P</w:t>
            </w:r>
            <w:r w:rsidR="00EE3E3B">
              <w:t>laninarenje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E3E3B" w:rsidP="00911406"/>
        </w:tc>
      </w:tr>
      <w:tr w:rsidR="00EE3E3B" w:rsidTr="00EE3E3B">
        <w:trPr>
          <w:trHeight w:val="3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54A7D" w:rsidP="00911406">
            <w:r>
              <w:t>18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MILENA MATOŠEVIĆ</w:t>
            </w:r>
          </w:p>
          <w:p w:rsidR="00EE3E3B" w:rsidRPr="00687E2D" w:rsidRDefault="00EE3E3B" w:rsidP="00911406">
            <w:r>
              <w:t>22+2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E3E3B" w:rsidP="00911406">
            <w:r>
              <w:t>1.a,1.b,2.a,3.a,3.b,4.a,4.b,5.a,7.a,8.a,8.b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373CB1" w:rsidP="00911406">
            <w:r>
              <w:t>1 V</w:t>
            </w:r>
            <w:r w:rsidR="00EE3E3B">
              <w:t>olonteri</w:t>
            </w:r>
          </w:p>
          <w:p w:rsidR="00EE3E3B" w:rsidRPr="00687E2D" w:rsidRDefault="00373CB1" w:rsidP="00911406">
            <w:r>
              <w:t>1 V</w:t>
            </w:r>
            <w:r w:rsidR="00EE3E3B">
              <w:t>jeronaučna olimpijada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E3E3B" w:rsidP="00911406"/>
        </w:tc>
      </w:tr>
      <w:tr w:rsidR="00EE3E3B" w:rsidTr="00EE3E3B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Pr="00687E2D" w:rsidRDefault="00E54A7D" w:rsidP="00911406">
            <w:r>
              <w:t>19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IVANA DUJMOVIĆ</w:t>
            </w:r>
          </w:p>
          <w:p w:rsidR="00EE3E3B" w:rsidRPr="00687E2D" w:rsidRDefault="00EE3E3B" w:rsidP="00911406">
            <w:r>
              <w:t>18+6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1.c,2.c,4.c,5.c,6.c,7.c,</w:t>
            </w:r>
          </w:p>
          <w:p w:rsidR="00EE3E3B" w:rsidRDefault="00EE3E3B" w:rsidP="00911406">
            <w:r>
              <w:t>OS1,OS2, 6.a</w:t>
            </w:r>
          </w:p>
          <w:p w:rsidR="00EE3E3B" w:rsidRPr="00687E2D" w:rsidRDefault="00EE3E3B" w:rsidP="00911406">
            <w:r>
              <w:t>2 ZADRUGA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 xml:space="preserve">2 </w:t>
            </w:r>
            <w:r w:rsidR="00373CB1">
              <w:t>VIP</w:t>
            </w:r>
            <w:r>
              <w:t xml:space="preserve"> anđeli</w:t>
            </w:r>
          </w:p>
          <w:p w:rsidR="00EE3E3B" w:rsidRDefault="00EE3E3B" w:rsidP="00911406">
            <w:r>
              <w:t>( proizvodnja,kuhinja)</w:t>
            </w:r>
          </w:p>
          <w:p w:rsidR="00EE3E3B" w:rsidRDefault="00EE3E3B" w:rsidP="00911406">
            <w:r>
              <w:t>2 PR anđeli (marketing)</w:t>
            </w:r>
          </w:p>
          <w:p w:rsidR="00EE3E3B" w:rsidRDefault="00EE3E3B" w:rsidP="00911406">
            <w:r>
              <w:t>1 K2</w:t>
            </w:r>
          </w:p>
          <w:p w:rsidR="00EE3E3B" w:rsidRPr="00687E2D" w:rsidRDefault="00373CB1" w:rsidP="00911406">
            <w:r>
              <w:t>1 Š</w:t>
            </w:r>
            <w:r w:rsidR="00EE3E3B">
              <w:t>ivanje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E3E3B" w:rsidP="00911406"/>
        </w:tc>
      </w:tr>
      <w:tr w:rsidR="00EE3E3B" w:rsidTr="00EE3E3B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54A7D" w:rsidP="00911406">
            <w:r>
              <w:t>20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SVJETLANA IVKOVIĆ</w:t>
            </w:r>
          </w:p>
          <w:p w:rsidR="00EE3E3B" w:rsidRDefault="00EE3E3B" w:rsidP="00911406">
            <w:r>
              <w:t>22+2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1.e,2.e,3.e,4.e,5.e,6.e,6.f,7.e,8.e,8.f,3.c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1Krizmanici</w:t>
            </w:r>
          </w:p>
          <w:p w:rsidR="00EE3E3B" w:rsidRDefault="00373CB1" w:rsidP="00911406">
            <w:r>
              <w:t>1 V</w:t>
            </w:r>
            <w:r w:rsidR="00EE3E3B">
              <w:t>olonteri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E3E3B" w:rsidP="00911406"/>
        </w:tc>
      </w:tr>
      <w:tr w:rsidR="00EE3E3B" w:rsidTr="00EE3E3B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54A7D" w:rsidP="00911406">
            <w:r>
              <w:t>21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MIRELLA KUJUNDŽIĆ LUJAN</w:t>
            </w:r>
          </w:p>
          <w:p w:rsidR="00EE3E3B" w:rsidRDefault="00EE3E3B" w:rsidP="00911406">
            <w:r>
              <w:t>12+3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R:6.a</w:t>
            </w:r>
          </w:p>
          <w:p w:rsidR="00EE3E3B" w:rsidRDefault="00EE3E3B" w:rsidP="00911406">
            <w:r>
              <w:t>4ab,5.a,6.a,.7a,8ab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5478AD" w:rsidP="00911406">
            <w:r>
              <w:t>3 Nj</w:t>
            </w:r>
            <w:r w:rsidR="00EE3E3B">
              <w:t>emački jezik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E3E3B" w:rsidP="00911406"/>
        </w:tc>
      </w:tr>
      <w:tr w:rsidR="00EE3E3B" w:rsidTr="00EE3E3B">
        <w:trPr>
          <w:trHeight w:val="4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54A7D" w:rsidP="00911406">
            <w:r>
              <w:t>22</w:t>
            </w:r>
            <w:r w:rsidR="00EE3E3B"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373CB1" w:rsidP="00911406">
            <w:r>
              <w:t>FILIPINA BEKAVAC</w:t>
            </w:r>
          </w:p>
          <w:p w:rsidR="00EE3E3B" w:rsidRDefault="00EE3E3B" w:rsidP="00911406">
            <w:r>
              <w:t>14+3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E3E3B" w:rsidP="00911406">
            <w:r>
              <w:t>5.a,5.c,6.a,6.c,7.a,7.c,8ab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373CB1" w:rsidP="00911406">
            <w:r>
              <w:t>1 W</w:t>
            </w:r>
            <w:r w:rsidR="00EE3E3B">
              <w:t>eb dizajn</w:t>
            </w:r>
          </w:p>
          <w:p w:rsidR="005478AD" w:rsidRDefault="005478AD" w:rsidP="00911406">
            <w:r>
              <w:t>1 plesna skupina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3E3B" w:rsidRDefault="00E54A7D" w:rsidP="00911406">
            <w:r>
              <w:t>1</w:t>
            </w:r>
          </w:p>
          <w:p w:rsidR="00E54A7D" w:rsidRDefault="00E54A7D" w:rsidP="00911406">
            <w:r>
              <w:t>5.,6.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3E3B" w:rsidRDefault="00E54A7D" w:rsidP="00911406">
            <w:r>
              <w:t>1</w:t>
            </w:r>
          </w:p>
          <w:p w:rsidR="00E54A7D" w:rsidRDefault="00E54A7D" w:rsidP="00911406">
            <w:r>
              <w:t>5.-8.</w:t>
            </w:r>
          </w:p>
        </w:tc>
      </w:tr>
    </w:tbl>
    <w:p w:rsidR="00440C58" w:rsidRDefault="00440C58" w:rsidP="00911406"/>
    <w:p w:rsidR="00373CB1" w:rsidRDefault="00373CB1" w:rsidP="00911406"/>
    <w:p w:rsidR="00440C58" w:rsidRDefault="00440C58" w:rsidP="00911406">
      <w:r>
        <w:t>Posebni stručni postupak</w:t>
      </w:r>
    </w:p>
    <w:tbl>
      <w:tblPr>
        <w:tblpPr w:leftFromText="180" w:rightFromText="180" w:vertAnchor="text" w:horzAnchor="margin" w:tblpY="198"/>
        <w:tblW w:w="10139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985"/>
        <w:gridCol w:w="2835"/>
        <w:gridCol w:w="1667"/>
      </w:tblGrid>
      <w:tr w:rsidR="00440C58" w:rsidTr="004E1914">
        <w:trPr>
          <w:trHeight w:val="140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0C58" w:rsidRPr="00093C4F" w:rsidRDefault="00440C58" w:rsidP="00440C58">
            <w:pPr>
              <w:ind w:left="-86" w:right="175"/>
              <w:jc w:val="center"/>
              <w:rPr>
                <w:b/>
              </w:rPr>
            </w:pPr>
            <w:r w:rsidRPr="00093C4F">
              <w:rPr>
                <w:b/>
              </w:rPr>
              <w:t>RB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0C58" w:rsidRPr="00093C4F" w:rsidRDefault="00440C58" w:rsidP="00440C58">
            <w:pPr>
              <w:jc w:val="center"/>
              <w:rPr>
                <w:b/>
              </w:rPr>
            </w:pPr>
            <w:r w:rsidRPr="00093C4F">
              <w:rPr>
                <w:b/>
              </w:rPr>
              <w:t>Ime i prezime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0C58" w:rsidRPr="00093C4F" w:rsidRDefault="00440C58" w:rsidP="00440C58">
            <w:pPr>
              <w:jc w:val="center"/>
              <w:rPr>
                <w:b/>
              </w:rPr>
            </w:pPr>
            <w:r w:rsidRPr="00093C4F">
              <w:rPr>
                <w:b/>
              </w:rPr>
              <w:t>PSP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0C58" w:rsidRPr="00093C4F" w:rsidRDefault="00440C58" w:rsidP="00440C58">
            <w:pPr>
              <w:jc w:val="center"/>
              <w:rPr>
                <w:b/>
              </w:rPr>
            </w:pPr>
            <w:r w:rsidRPr="00093C4F">
              <w:rPr>
                <w:b/>
              </w:rPr>
              <w:t>INA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0C58" w:rsidRPr="00093C4F" w:rsidRDefault="00440C58" w:rsidP="00440C58">
            <w:pPr>
              <w:ind w:left="-108" w:right="-51"/>
              <w:jc w:val="center"/>
              <w:rPr>
                <w:b/>
              </w:rPr>
            </w:pPr>
            <w:r>
              <w:rPr>
                <w:b/>
              </w:rPr>
              <w:t>POMOĆ U UČENJU</w:t>
            </w:r>
          </w:p>
        </w:tc>
      </w:tr>
      <w:tr w:rsidR="00440C58" w:rsidTr="004E1914">
        <w:trPr>
          <w:trHeight w:val="154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911406" w:rsidRDefault="00440C58" w:rsidP="00440C58">
            <w:r w:rsidRPr="00911406">
              <w:t>1</w:t>
            </w:r>
            <w:r w:rsidR="00B32A93"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40C58" w:rsidRPr="00817F7F" w:rsidRDefault="00440C58" w:rsidP="00440C58">
            <w:r w:rsidRPr="00817F7F">
              <w:t>MARIJA PARO KOMADINA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40C58" w:rsidRPr="00093C4F" w:rsidRDefault="00440C58" w:rsidP="00440C58">
            <w:r w:rsidRPr="00093C4F">
              <w:t>1.c,2.c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0C58" w:rsidRDefault="00440C58" w:rsidP="00440C58">
            <w:r>
              <w:t>1-Ritmika – 1.e,2.c</w:t>
            </w:r>
          </w:p>
          <w:p w:rsidR="00440C58" w:rsidRPr="00817F7F" w:rsidRDefault="00440C58" w:rsidP="00440C58">
            <w:r>
              <w:t>1-Trening životnih  vještina- 1.c,2c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0C58" w:rsidRDefault="00440C58" w:rsidP="00440C58"/>
          <w:p w:rsidR="00440C58" w:rsidRDefault="00440C58" w:rsidP="00440C58"/>
          <w:p w:rsidR="00440C58" w:rsidRDefault="0014214F" w:rsidP="00440C58">
            <w:r>
              <w:t xml:space="preserve"> </w:t>
            </w:r>
            <w:r w:rsidR="00440C58">
              <w:t>1.c- 2 sata</w:t>
            </w:r>
          </w:p>
          <w:p w:rsidR="00440C58" w:rsidRDefault="0014214F" w:rsidP="00440C58">
            <w:r>
              <w:t xml:space="preserve"> </w:t>
            </w:r>
            <w:r w:rsidR="00440C58">
              <w:t>3.c- 1 sat</w:t>
            </w:r>
          </w:p>
          <w:p w:rsidR="005478AD" w:rsidRDefault="005478AD" w:rsidP="00440C58"/>
          <w:p w:rsidR="00440C58" w:rsidRDefault="00440C58" w:rsidP="00440C58"/>
          <w:p w:rsidR="00440C58" w:rsidRDefault="00440C58" w:rsidP="00440C58"/>
          <w:p w:rsidR="00440C58" w:rsidRDefault="00440C58" w:rsidP="00440C58"/>
          <w:p w:rsidR="00440C58" w:rsidRPr="00817F7F" w:rsidRDefault="00440C58" w:rsidP="00440C58"/>
        </w:tc>
      </w:tr>
      <w:tr w:rsidR="00440C58" w:rsidTr="004E1914">
        <w:trPr>
          <w:trHeight w:val="159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911406" w:rsidRDefault="00440C58" w:rsidP="00440C58">
            <w:r w:rsidRPr="00911406">
              <w:t>2</w:t>
            </w:r>
            <w:r w:rsidR="00B32A93"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817F7F" w:rsidRDefault="00440C58" w:rsidP="00440C58">
            <w:r>
              <w:t>MARKO GAJER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DD212B" w:rsidRDefault="00440C58" w:rsidP="00440C58">
            <w:r>
              <w:t>3.c,4.c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478AD" w:rsidRDefault="005478AD" w:rsidP="00440C58">
            <w:r>
              <w:t>Glazba, ritam pokret</w:t>
            </w:r>
          </w:p>
          <w:p w:rsidR="00440C58" w:rsidRDefault="00440C58" w:rsidP="00440C58">
            <w:r>
              <w:t>1-</w:t>
            </w:r>
            <w:r w:rsidRPr="00436D4F">
              <w:t>bubnjari</w:t>
            </w:r>
          </w:p>
          <w:p w:rsidR="005478AD" w:rsidRPr="00436D4F" w:rsidRDefault="005478AD" w:rsidP="00440C58">
            <w:r>
              <w:t>Put oko svijeta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Default="00440C58" w:rsidP="00440C58"/>
          <w:p w:rsidR="00440C58" w:rsidRDefault="00440C58" w:rsidP="00440C58"/>
          <w:p w:rsidR="00440C58" w:rsidRDefault="007E3942" w:rsidP="00440C58">
            <w:r>
              <w:t>2 -3.c</w:t>
            </w:r>
          </w:p>
          <w:p w:rsidR="00440C58" w:rsidRDefault="00440C58" w:rsidP="00440C58"/>
          <w:p w:rsidR="00440C58" w:rsidRDefault="00440C58" w:rsidP="00440C58"/>
          <w:p w:rsidR="00440C58" w:rsidRDefault="00440C58" w:rsidP="00440C58"/>
          <w:p w:rsidR="00440C58" w:rsidRPr="00817F7F" w:rsidRDefault="00440C58" w:rsidP="00440C58"/>
        </w:tc>
      </w:tr>
      <w:tr w:rsidR="00440C58" w:rsidTr="004E1914">
        <w:trPr>
          <w:trHeight w:val="92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911406" w:rsidRDefault="00440C58" w:rsidP="00440C58">
            <w:r w:rsidRPr="00911406">
              <w:t>3</w:t>
            </w:r>
            <w:r w:rsidR="00B32A93"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817F7F" w:rsidRDefault="00440C58" w:rsidP="00440C58">
            <w:r>
              <w:t>KRISTINA LERA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DD212B" w:rsidRDefault="00440C58" w:rsidP="00440C58">
            <w:r>
              <w:t>1.e,2.e,3.e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Pr="00911406" w:rsidRDefault="00440C58" w:rsidP="00440C58">
            <w:r w:rsidRPr="00911406">
              <w:t>1-Priroda oko nas</w:t>
            </w:r>
          </w:p>
          <w:p w:rsidR="00440C58" w:rsidRPr="00911406" w:rsidRDefault="00022F22" w:rsidP="00440C58">
            <w:r>
              <w:t>2</w:t>
            </w:r>
            <w:r w:rsidR="00440C58" w:rsidRPr="00911406">
              <w:t>-Kreativna radionica</w:t>
            </w:r>
          </w:p>
          <w:p w:rsidR="00440C58" w:rsidRPr="00911406" w:rsidRDefault="00022F22" w:rsidP="00440C58">
            <w:r>
              <w:t>2</w:t>
            </w:r>
            <w:r w:rsidR="00440C58" w:rsidRPr="00911406">
              <w:t>-Rehabilitacija putem pokreta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Pr="00911406" w:rsidRDefault="00440C58" w:rsidP="00440C58"/>
          <w:p w:rsidR="00440C58" w:rsidRPr="00911406" w:rsidRDefault="00022F22" w:rsidP="00440C58">
            <w:r>
              <w:t>2</w:t>
            </w:r>
            <w:r w:rsidR="0014214F">
              <w:t>-</w:t>
            </w:r>
            <w:r>
              <w:t xml:space="preserve"> 3.a,3b</w:t>
            </w:r>
          </w:p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</w:tc>
      </w:tr>
      <w:tr w:rsidR="00440C58" w:rsidTr="004E1914">
        <w:trPr>
          <w:trHeight w:val="224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911406" w:rsidRDefault="00440C58" w:rsidP="00440C58">
            <w:r w:rsidRPr="00911406">
              <w:t>4</w:t>
            </w:r>
            <w:r w:rsidR="00B32A93"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817F7F" w:rsidRDefault="00440C58" w:rsidP="00440C58">
            <w:r>
              <w:t>HRVOJKA FORJAN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DD212B" w:rsidRDefault="00440C58" w:rsidP="00440C58">
            <w:r>
              <w:t>4.e,5.e,6.e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Pr="00911406" w:rsidRDefault="00440C58" w:rsidP="00440C58">
            <w:r w:rsidRPr="00911406">
              <w:t>2-Brain gyim</w:t>
            </w:r>
          </w:p>
          <w:p w:rsidR="00440C58" w:rsidRPr="00911406" w:rsidRDefault="00440C58" w:rsidP="00440C58">
            <w:r w:rsidRPr="00911406">
              <w:t>-1.c,4.c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>
            <w:r w:rsidRPr="00911406">
              <w:t>1 sat- 4.e,6.e</w:t>
            </w:r>
          </w:p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</w:tc>
      </w:tr>
      <w:tr w:rsidR="00440C58" w:rsidTr="004E1914">
        <w:trPr>
          <w:trHeight w:val="182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911406" w:rsidRDefault="00440C58" w:rsidP="00440C58">
            <w:r w:rsidRPr="00911406">
              <w:t>5</w:t>
            </w:r>
            <w:r w:rsidR="00B32A93"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817F7F" w:rsidRDefault="00440C58" w:rsidP="00440C58">
            <w:r>
              <w:t>JASNA GULIŠ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DD212B" w:rsidRDefault="00440C58" w:rsidP="00440C58">
            <w:r>
              <w:t>7.e,8.f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Pr="00142B89" w:rsidRDefault="00440C58" w:rsidP="00440C58">
            <w:r>
              <w:t>1-</w:t>
            </w:r>
            <w:r w:rsidRPr="00142B89">
              <w:t>Keramička skupina</w:t>
            </w:r>
          </w:p>
          <w:p w:rsidR="00440C58" w:rsidRPr="00142B89" w:rsidRDefault="00440C58" w:rsidP="00440C58">
            <w:r>
              <w:t>1-</w:t>
            </w:r>
            <w:r w:rsidRPr="00142B89">
              <w:t>Dramska skupina</w:t>
            </w:r>
          </w:p>
          <w:p w:rsidR="00440C58" w:rsidRPr="00142B89" w:rsidRDefault="00440C58" w:rsidP="00440C58"/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</w:tc>
      </w:tr>
      <w:tr w:rsidR="00440C58" w:rsidTr="004E1914">
        <w:trPr>
          <w:trHeight w:val="180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911406" w:rsidRDefault="00440C58" w:rsidP="00440C58">
            <w:r w:rsidRPr="00911406">
              <w:t>6</w:t>
            </w:r>
            <w:r w:rsidR="00B32A93"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817F7F" w:rsidRDefault="00440C58" w:rsidP="00440C58">
            <w:r>
              <w:t>TANJA DUJAK PEŠIĆ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DD212B" w:rsidRDefault="00440C58" w:rsidP="00440C58">
            <w:r>
              <w:t>8.e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Default="00440C58" w:rsidP="00440C58">
            <w:r w:rsidRPr="00C7051F">
              <w:t xml:space="preserve">Put </w:t>
            </w:r>
            <w:r>
              <w:t>oko S</w:t>
            </w:r>
            <w:r w:rsidRPr="00C7051F">
              <w:t>vijeta</w:t>
            </w:r>
          </w:p>
          <w:p w:rsidR="00440C58" w:rsidRPr="00C7051F" w:rsidRDefault="00440C58" w:rsidP="00440C58">
            <w:r>
              <w:t>1- sportska grupa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</w:tc>
      </w:tr>
      <w:tr w:rsidR="00440C58" w:rsidTr="004E1914">
        <w:trPr>
          <w:trHeight w:val="2432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911406" w:rsidRDefault="00440C58" w:rsidP="00440C58">
            <w:r w:rsidRPr="00911406">
              <w:t>7</w:t>
            </w:r>
            <w:r w:rsidR="00B32A93"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817F7F" w:rsidRDefault="00440C58" w:rsidP="00440C58">
            <w:r>
              <w:t>DIANA EHRENFREUND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DD212B" w:rsidRDefault="00440C58" w:rsidP="00440C58">
            <w:r>
              <w:t>5,6,7 c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Pr="00C7051F" w:rsidRDefault="005478AD" w:rsidP="00440C58">
            <w:r>
              <w:t>5</w:t>
            </w:r>
            <w:r w:rsidR="00440C58">
              <w:t>-</w:t>
            </w:r>
            <w:r w:rsidR="00440C58" w:rsidRPr="00C7051F">
              <w:t>Sportska grupa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Pr="00911406" w:rsidRDefault="00440C58" w:rsidP="00440C58">
            <w:r w:rsidRPr="00911406">
              <w:t>2 sata-Filip Martić i Sarah Balen</w:t>
            </w:r>
            <w:r w:rsidR="001C6CDA">
              <w:t xml:space="preserve"> </w:t>
            </w:r>
            <w:r w:rsidRPr="00911406">
              <w:t>Vućković</w:t>
            </w:r>
          </w:p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  <w:p w:rsidR="00440C58" w:rsidRPr="00911406" w:rsidRDefault="00440C58" w:rsidP="00440C58"/>
        </w:tc>
      </w:tr>
      <w:tr w:rsidR="00440C58" w:rsidTr="004E1914">
        <w:trPr>
          <w:trHeight w:val="92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911406" w:rsidRDefault="00440C58" w:rsidP="00440C58">
            <w:r w:rsidRPr="00911406">
              <w:t>8</w:t>
            </w:r>
            <w:r w:rsidR="00B32A93"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817F7F" w:rsidRDefault="00440C58" w:rsidP="00440C58">
            <w:r>
              <w:t>NEVENKA KIŠAK GVERIĆ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DD212B" w:rsidRDefault="00440C58" w:rsidP="00440C58">
            <w:r>
              <w:t>OS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Pr="00436D4F" w:rsidRDefault="00440C58" w:rsidP="00440C58">
            <w:r w:rsidRPr="00436D4F">
              <w:t>4-Okusi,mirisi, boje</w:t>
            </w:r>
          </w:p>
          <w:p w:rsidR="00440C58" w:rsidRPr="00436D4F" w:rsidRDefault="00440C58" w:rsidP="00440C58">
            <w:r w:rsidRPr="00436D4F">
              <w:t>2-Informatička radionica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Pr="00436D4F" w:rsidRDefault="00440C58" w:rsidP="00440C58"/>
          <w:p w:rsidR="00440C58" w:rsidRPr="00436D4F" w:rsidRDefault="00440C58" w:rsidP="00440C58"/>
          <w:p w:rsidR="00440C58" w:rsidRPr="00436D4F" w:rsidRDefault="00440C58" w:rsidP="00440C58"/>
          <w:p w:rsidR="00440C58" w:rsidRPr="00436D4F" w:rsidRDefault="00440C58" w:rsidP="00440C58"/>
          <w:p w:rsidR="00440C58" w:rsidRPr="00436D4F" w:rsidRDefault="00440C58" w:rsidP="00440C58"/>
          <w:p w:rsidR="00440C58" w:rsidRPr="00436D4F" w:rsidRDefault="00440C58" w:rsidP="00440C58"/>
        </w:tc>
      </w:tr>
      <w:tr w:rsidR="00440C58" w:rsidTr="004E1914">
        <w:trPr>
          <w:trHeight w:val="92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911406" w:rsidRDefault="00440C58" w:rsidP="00440C58">
            <w:r w:rsidRPr="00911406">
              <w:t>9</w:t>
            </w:r>
            <w:r w:rsidR="00B32A93"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817F7F" w:rsidRDefault="00440C58" w:rsidP="00440C58">
            <w:r>
              <w:t>MARIJANA MATUŠIN KREVZELJ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40C58" w:rsidRPr="000D77C6" w:rsidRDefault="00B32A93" w:rsidP="00440C58">
            <w:r>
              <w:t>5.e</w:t>
            </w:r>
            <w:r w:rsidR="008E7914">
              <w:t>, 6.f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Default="00440C58" w:rsidP="00440C58">
            <w:r w:rsidRPr="00C7051F">
              <w:t>5-sportska grupa</w:t>
            </w:r>
          </w:p>
          <w:p w:rsidR="00440C58" w:rsidRPr="00C7051F" w:rsidRDefault="00440C58" w:rsidP="00440C58">
            <w:r>
              <w:t>1-Trening socijalnih vještina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0C58" w:rsidRPr="00911406" w:rsidRDefault="00440C58" w:rsidP="00440C58">
            <w:r w:rsidRPr="00911406">
              <w:t>2 sata</w:t>
            </w:r>
          </w:p>
          <w:p w:rsidR="00440C58" w:rsidRPr="00911406" w:rsidRDefault="00440C58" w:rsidP="00440C58">
            <w:r w:rsidRPr="00911406">
              <w:t>-6.c</w:t>
            </w:r>
          </w:p>
          <w:p w:rsidR="00440C58" w:rsidRPr="00911406" w:rsidRDefault="00440C58" w:rsidP="00440C58">
            <w:r w:rsidRPr="00911406">
              <w:t>-3.a</w:t>
            </w:r>
          </w:p>
          <w:p w:rsidR="00440C58" w:rsidRPr="00911406" w:rsidRDefault="00440C58" w:rsidP="00440C58"/>
        </w:tc>
      </w:tr>
    </w:tbl>
    <w:p w:rsidR="00110309" w:rsidRDefault="00110309" w:rsidP="00911406">
      <w:pPr>
        <w:framePr w:w="10136" w:wrap="auto" w:hAnchor="text" w:x="709"/>
        <w:sectPr w:rsidR="00110309">
          <w:footerReference w:type="even" r:id="rId12"/>
          <w:footerReference w:type="default" r:id="rId13"/>
          <w:footerReference w:type="first" r:id="rId14"/>
          <w:pgSz w:w="11906" w:h="16838"/>
          <w:pgMar w:top="719" w:right="1134" w:bottom="1134" w:left="1134" w:header="720" w:footer="709" w:gutter="0"/>
          <w:pgNumType w:start="5"/>
          <w:cols w:space="720"/>
          <w:docGrid w:linePitch="360"/>
        </w:sectPr>
      </w:pPr>
    </w:p>
    <w:p w:rsidR="00110309" w:rsidRDefault="00196B71">
      <w:pPr>
        <w:rPr>
          <w:b/>
          <w:u w:val="single"/>
        </w:rPr>
      </w:pPr>
      <w:r>
        <w:rPr>
          <w:b/>
        </w:rPr>
        <w:t xml:space="preserve">3.1. Organizacija smjena     </w:t>
      </w:r>
    </w:p>
    <w:p w:rsidR="00110309" w:rsidRDefault="00110309">
      <w:pPr>
        <w:rPr>
          <w:b/>
          <w:u w:val="single"/>
        </w:rPr>
      </w:pPr>
    </w:p>
    <w:p w:rsidR="00110309" w:rsidRDefault="00110309">
      <w:pPr>
        <w:rPr>
          <w:b/>
          <w:u w:val="single"/>
        </w:rPr>
      </w:pPr>
      <w:r>
        <w:rPr>
          <w:b/>
        </w:rPr>
        <w:t xml:space="preserve">1. Organizacija smjena       </w:t>
      </w:r>
    </w:p>
    <w:p w:rsidR="00110309" w:rsidRDefault="00110309">
      <w:pPr>
        <w:rPr>
          <w:b/>
          <w:u w:val="single"/>
        </w:rPr>
      </w:pPr>
    </w:p>
    <w:p w:rsidR="00110309" w:rsidRDefault="00110309">
      <w:pPr>
        <w:jc w:val="both"/>
      </w:pPr>
      <w:r>
        <w:t>Rad u školi organiziran je u jednoj smjeni. U prijepodnevnom turnusu organizirana je nastava, koja</w:t>
      </w:r>
    </w:p>
    <w:p w:rsidR="00110309" w:rsidRDefault="001E0042">
      <w:pPr>
        <w:jc w:val="both"/>
      </w:pPr>
      <w:r>
        <w:t xml:space="preserve"> se izvodi za 294 </w:t>
      </w:r>
      <w:r w:rsidR="002D615F">
        <w:t xml:space="preserve">   učenika u 31 razrednom odjelu</w:t>
      </w:r>
      <w:r w:rsidR="00110309">
        <w:t>. Jutarnje dežurstvo i prihvat učenika počinje u 7.00 sati i traje do 7.50. Evidenciju o jutarnjem prihvatu učenika vode dežurni učitelji u posebno pripremljenoj evidenciji. Za raspored jutarnjeg dežurstva</w:t>
      </w:r>
      <w:r w:rsidR="00B32A93">
        <w:t xml:space="preserve"> u posebnim RO</w:t>
      </w:r>
      <w:r w:rsidR="00110309">
        <w:t xml:space="preserve"> zaduž</w:t>
      </w:r>
      <w:r w:rsidR="00A313CB">
        <w:t xml:space="preserve">ena </w:t>
      </w:r>
      <w:r w:rsidR="00B32A93">
        <w:t xml:space="preserve">je </w:t>
      </w:r>
      <w:r w:rsidR="00A313CB">
        <w:t>defektologinja</w:t>
      </w:r>
      <w:r w:rsidR="002D615F">
        <w:t xml:space="preserve"> Nevenka Kišak Gverić</w:t>
      </w:r>
      <w:r w:rsidR="00110309">
        <w:t>.</w:t>
      </w:r>
    </w:p>
    <w:p w:rsidR="00110309" w:rsidRDefault="00110309">
      <w:pPr>
        <w:jc w:val="both"/>
      </w:pPr>
      <w:r>
        <w:t>Poslijepodnevna smj</w:t>
      </w:r>
      <w:r w:rsidR="008F2B84">
        <w:t>ena, odnosno PB izvodi se za 78</w:t>
      </w:r>
      <w:r>
        <w:t xml:space="preserve"> učenika u 3 grupe PB t</w:t>
      </w:r>
      <w:r w:rsidR="00A313CB">
        <w:t xml:space="preserve">e </w:t>
      </w:r>
      <w:r w:rsidR="008F2B84">
        <w:t xml:space="preserve">  učenika  u 9 grupa PSP  i 72</w:t>
      </w:r>
      <w:r>
        <w:t xml:space="preserve"> učenika. U ove oblike rada učenici se uključuju nakon njihovog završenog zadnjeg  nastavnog sata. Rad u produženom boravku za učenike nižih razrednih odjela započinje  u 12.00 i traje do 17.00 sati.</w:t>
      </w:r>
    </w:p>
    <w:p w:rsidR="00110309" w:rsidRDefault="00110309">
      <w:pPr>
        <w:jc w:val="both"/>
      </w:pPr>
      <w:r>
        <w:t>Rad u produženom stručnom postupku počinje iza n</w:t>
      </w:r>
      <w:r w:rsidR="00B32A93">
        <w:t>astave i traje najdulje do 16.30</w:t>
      </w:r>
      <w:r>
        <w:t xml:space="preserve"> sati. Učitelji  u PSP realiziraju i slobodne aktivnosti, podršku u učenju u vremenu prije početka PSP ili nakon PSP, ovisno o individualnom rasporedu rada učitelja.</w:t>
      </w:r>
    </w:p>
    <w:p w:rsidR="00110309" w:rsidRDefault="00110309">
      <w:pPr>
        <w:jc w:val="both"/>
      </w:pPr>
    </w:p>
    <w:p w:rsidR="00110309" w:rsidRDefault="00110309">
      <w:pPr>
        <w:jc w:val="both"/>
      </w:pPr>
      <w:r>
        <w:t>Vrijeme doručka za niže razrede je od 8.35 – 9.00 sati, dok je za više razrede od 9.00- 9.45 sati. ručak  je od 12.10 - 13.10 sati.</w:t>
      </w:r>
    </w:p>
    <w:p w:rsidR="00110309" w:rsidRDefault="00110309">
      <w:pPr>
        <w:jc w:val="both"/>
      </w:pPr>
    </w:p>
    <w:p w:rsidR="00110309" w:rsidRDefault="00110309">
      <w:pPr>
        <w:rPr>
          <w:color w:val="FF000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476"/>
        <w:gridCol w:w="1476"/>
        <w:gridCol w:w="1476"/>
        <w:gridCol w:w="1476"/>
        <w:gridCol w:w="1476"/>
        <w:gridCol w:w="1486"/>
      </w:tblGrid>
      <w:tr w:rsidR="00110309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  <w:p w:rsidR="00110309" w:rsidRDefault="00110309">
            <w:r>
              <w:t>Smjena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  <w:p w:rsidR="00110309" w:rsidRDefault="00110309">
            <w:r>
              <w:t>Razredni odjeli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  <w:p w:rsidR="00110309" w:rsidRDefault="00110309">
            <w:r>
              <w:t>Broj učenika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 xml:space="preserve">Broj odjela </w:t>
            </w:r>
          </w:p>
          <w:p w:rsidR="00110309" w:rsidRDefault="00110309">
            <w:r>
              <w:t>razredne nastave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Broj odjela predmetne nastave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Početak i završetak rada u svakoj smjeni</w:t>
            </w:r>
          </w:p>
        </w:tc>
      </w:tr>
      <w:tr w:rsidR="00110309">
        <w:trPr>
          <w:cantSplit/>
          <w:trHeight w:val="405"/>
        </w:trPr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Prva</w:t>
            </w:r>
          </w:p>
          <w:p w:rsidR="00110309" w:rsidRDefault="00110309"/>
          <w:p w:rsidR="00110309" w:rsidRDefault="00110309"/>
          <w:p w:rsidR="00110309" w:rsidRDefault="00110309"/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r>
              <w:t>12 redovnih odjela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B32A93">
            <w:pPr>
              <w:jc w:val="center"/>
            </w:pPr>
            <w:r>
              <w:t>204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8F2B84">
            <w:pPr>
              <w:jc w:val="center"/>
            </w:pPr>
            <w:r>
              <w:t>5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  <w:p w:rsidR="00110309" w:rsidRDefault="00110309">
            <w:r>
              <w:t>7.00- 13.05.</w:t>
            </w:r>
          </w:p>
        </w:tc>
      </w:tr>
      <w:tr w:rsidR="00110309">
        <w:trPr>
          <w:cantSplit/>
          <w:trHeight w:val="690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A313CB">
            <w:r>
              <w:t xml:space="preserve"> 19</w:t>
            </w:r>
            <w:r w:rsidR="00110309">
              <w:t xml:space="preserve"> posebnih odjela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13CB" w:rsidRDefault="00A313CB">
            <w:pPr>
              <w:jc w:val="center"/>
            </w:pPr>
          </w:p>
          <w:p w:rsidR="00110309" w:rsidRDefault="008F2B84">
            <w:pPr>
              <w:jc w:val="center"/>
            </w:pPr>
            <w:r>
              <w:t>91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2B84" w:rsidRDefault="008F2B84">
            <w:pPr>
              <w:jc w:val="center"/>
            </w:pPr>
          </w:p>
          <w:p w:rsidR="00110309" w:rsidRDefault="00A313CB">
            <w:pPr>
              <w:jc w:val="center"/>
            </w:pPr>
            <w:r>
              <w:t>8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2B84" w:rsidRDefault="008F2B84">
            <w:pPr>
              <w:jc w:val="center"/>
            </w:pPr>
          </w:p>
          <w:p w:rsidR="00110309" w:rsidRDefault="008F2B84">
            <w:pPr>
              <w:jc w:val="center"/>
            </w:pPr>
            <w:r>
              <w:t>11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7.00- 13.05</w:t>
            </w:r>
          </w:p>
        </w:tc>
      </w:tr>
      <w:tr w:rsidR="00110309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A313CB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B32A93">
            <w:pPr>
              <w:jc w:val="center"/>
              <w:rPr>
                <w:b/>
              </w:rPr>
            </w:pPr>
            <w:r>
              <w:rPr>
                <w:b/>
              </w:rPr>
              <w:t>295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8F2B84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8F2B84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jc w:val="center"/>
            </w:pPr>
            <w:r>
              <w:rPr>
                <w:b/>
              </w:rPr>
              <w:t>7.00- 13.05</w:t>
            </w:r>
          </w:p>
        </w:tc>
      </w:tr>
    </w:tbl>
    <w:p w:rsidR="00110309" w:rsidRDefault="00110309">
      <w:pPr>
        <w:jc w:val="center"/>
        <w:rPr>
          <w:b/>
        </w:rPr>
      </w:pPr>
    </w:p>
    <w:p w:rsidR="00110309" w:rsidRDefault="00110309">
      <w:pPr>
        <w:jc w:val="center"/>
        <w:rPr>
          <w:b/>
        </w:rPr>
      </w:pPr>
    </w:p>
    <w:p w:rsidR="00110309" w:rsidRDefault="00110309">
      <w:pPr>
        <w:jc w:val="center"/>
        <w:rPr>
          <w:b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476"/>
        <w:gridCol w:w="1476"/>
        <w:gridCol w:w="1476"/>
        <w:gridCol w:w="1476"/>
        <w:gridCol w:w="1476"/>
        <w:gridCol w:w="1486"/>
      </w:tblGrid>
      <w:tr w:rsidR="00110309">
        <w:trPr>
          <w:cantSplit/>
          <w:trHeight w:val="405"/>
        </w:trPr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  <w:p w:rsidR="00110309" w:rsidRDefault="00110309"/>
          <w:p w:rsidR="00110309" w:rsidRDefault="00110309">
            <w:r>
              <w:t>Druga</w:t>
            </w:r>
          </w:p>
          <w:p w:rsidR="00110309" w:rsidRDefault="00110309"/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  <w:p w:rsidR="00110309" w:rsidRDefault="00110309">
            <w:r>
              <w:t>3 grupe PB</w:t>
            </w:r>
          </w:p>
          <w:p w:rsidR="00110309" w:rsidRDefault="00110309"/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2B84" w:rsidRDefault="008F2B84">
            <w:pPr>
              <w:jc w:val="center"/>
            </w:pPr>
          </w:p>
          <w:p w:rsidR="00110309" w:rsidRDefault="008F2B84">
            <w:pPr>
              <w:jc w:val="center"/>
            </w:pPr>
            <w:r>
              <w:t>78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8F2B84">
            <w:pPr>
              <w:jc w:val="center"/>
            </w:pPr>
            <w:r>
              <w:t>5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110309">
            <w:pPr>
              <w:jc w:val="center"/>
            </w:pPr>
            <w:r>
              <w:t>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 xml:space="preserve">12.20-(13.05)- 17.00 sati </w:t>
            </w:r>
          </w:p>
        </w:tc>
      </w:tr>
      <w:tr w:rsidR="00110309">
        <w:trPr>
          <w:cantSplit/>
          <w:trHeight w:val="690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  <w:p w:rsidR="00110309" w:rsidRDefault="00110309">
            <w:r>
              <w:t>9 grupa PSP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/>
          <w:p w:rsidR="008F2B84" w:rsidRDefault="008F2B84">
            <w:r>
              <w:t xml:space="preserve">        72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8F2B84">
            <w:pPr>
              <w:jc w:val="center"/>
            </w:pPr>
            <w:r>
              <w:t>8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jc w:val="center"/>
            </w:pPr>
          </w:p>
          <w:p w:rsidR="00110309" w:rsidRDefault="008F2B84">
            <w:pPr>
              <w:jc w:val="center"/>
            </w:pPr>
            <w:r>
              <w:t>11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B32A93">
            <w:r>
              <w:t>12.15-(13.00)- 16.30</w:t>
            </w:r>
            <w:r w:rsidR="00110309">
              <w:t xml:space="preserve"> sati</w:t>
            </w:r>
          </w:p>
        </w:tc>
      </w:tr>
      <w:tr w:rsidR="00110309">
        <w:trPr>
          <w:trHeight w:val="585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  <w:p w:rsidR="00110309" w:rsidRDefault="008F2B8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2B84" w:rsidRDefault="008F2B84">
            <w:pPr>
              <w:shd w:val="clear" w:color="auto" w:fill="FFFFFF"/>
              <w:jc w:val="center"/>
              <w:rPr>
                <w:b/>
              </w:rPr>
            </w:pPr>
          </w:p>
          <w:p w:rsidR="00110309" w:rsidRDefault="008F2B8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</w:p>
          <w:p w:rsidR="008F2B84" w:rsidRDefault="008F2B8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</w:p>
        </w:tc>
      </w:tr>
    </w:tbl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D16160" w:rsidRDefault="00D16160" w:rsidP="00D16160">
      <w:pPr>
        <w:ind w:left="142"/>
        <w:rPr>
          <w:b/>
        </w:rPr>
      </w:pPr>
      <w:r w:rsidRPr="00CA5779">
        <w:rPr>
          <w:b/>
        </w:rPr>
        <w:t>3.1.1.Termini informacija za rodit</w:t>
      </w:r>
      <w:r w:rsidR="00CF11D6" w:rsidRPr="00CA5779">
        <w:rPr>
          <w:b/>
        </w:rPr>
        <w:t>elje, godina 2019./2020</w:t>
      </w:r>
      <w:r w:rsidRPr="00CA5779">
        <w:rPr>
          <w:b/>
        </w:rPr>
        <w:t>.</w:t>
      </w:r>
      <w:r w:rsidR="00956C22" w:rsidRPr="00CA5779">
        <w:rPr>
          <w:b/>
        </w:rPr>
        <w:t xml:space="preserve"> korekcija vremena</w:t>
      </w:r>
    </w:p>
    <w:p w:rsidR="00CA5779" w:rsidRDefault="00CA5779" w:rsidP="00D16160">
      <w:pPr>
        <w:ind w:left="142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118"/>
        <w:gridCol w:w="2518"/>
        <w:gridCol w:w="2806"/>
      </w:tblGrid>
      <w:tr w:rsidR="00853601" w:rsidTr="006F2FFD">
        <w:trPr>
          <w:trHeight w:val="544"/>
        </w:trPr>
        <w:tc>
          <w:tcPr>
            <w:tcW w:w="846" w:type="dxa"/>
          </w:tcPr>
          <w:p w:rsidR="00956C22" w:rsidRPr="00EB0233" w:rsidRDefault="00956C22" w:rsidP="00956C22">
            <w:pPr>
              <w:rPr>
                <w:b/>
              </w:rPr>
            </w:pPr>
            <w:r w:rsidRPr="00EB0233">
              <w:rPr>
                <w:b/>
              </w:rPr>
              <w:t>Redni broj</w:t>
            </w:r>
          </w:p>
        </w:tc>
        <w:tc>
          <w:tcPr>
            <w:tcW w:w="3118" w:type="dxa"/>
          </w:tcPr>
          <w:p w:rsidR="00956C22" w:rsidRPr="00EB0233" w:rsidRDefault="00956C22" w:rsidP="00956C22">
            <w:pPr>
              <w:jc w:val="center"/>
              <w:rPr>
                <w:b/>
              </w:rPr>
            </w:pPr>
            <w:r w:rsidRPr="00EB0233">
              <w:rPr>
                <w:b/>
              </w:rPr>
              <w:t>Ime i prezime učitelja/ice</w:t>
            </w:r>
          </w:p>
        </w:tc>
        <w:tc>
          <w:tcPr>
            <w:tcW w:w="2518" w:type="dxa"/>
          </w:tcPr>
          <w:p w:rsidR="00956C22" w:rsidRPr="00EB0233" w:rsidRDefault="00956C22" w:rsidP="00956C22">
            <w:pPr>
              <w:jc w:val="center"/>
              <w:rPr>
                <w:b/>
              </w:rPr>
            </w:pPr>
            <w:r w:rsidRPr="00EB0233">
              <w:rPr>
                <w:b/>
              </w:rPr>
              <w:t>Z</w:t>
            </w:r>
            <w:r>
              <w:rPr>
                <w:b/>
              </w:rPr>
              <w:t>animanje</w:t>
            </w:r>
          </w:p>
        </w:tc>
        <w:tc>
          <w:tcPr>
            <w:tcW w:w="2806" w:type="dxa"/>
          </w:tcPr>
          <w:p w:rsidR="00956C22" w:rsidRPr="00EB0233" w:rsidRDefault="00956C22" w:rsidP="00956C22">
            <w:pPr>
              <w:jc w:val="center"/>
              <w:rPr>
                <w:b/>
              </w:rPr>
            </w:pPr>
            <w:r w:rsidRPr="00EB0233">
              <w:rPr>
                <w:b/>
              </w:rPr>
              <w:t>Termin informacija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1.</w:t>
            </w:r>
          </w:p>
        </w:tc>
        <w:tc>
          <w:tcPr>
            <w:tcW w:w="3118" w:type="dxa"/>
          </w:tcPr>
          <w:p w:rsidR="00956C22" w:rsidRPr="00125417" w:rsidRDefault="00956C22" w:rsidP="00956C22">
            <w:pPr>
              <w:jc w:val="center"/>
            </w:pPr>
            <w:r w:rsidRPr="00125417">
              <w:t>JASNA KUNAC</w:t>
            </w:r>
            <w:r w:rsidR="00B32A93">
              <w:t xml:space="preserve"> 1.a</w:t>
            </w:r>
          </w:p>
        </w:tc>
        <w:tc>
          <w:tcPr>
            <w:tcW w:w="2518" w:type="dxa"/>
          </w:tcPr>
          <w:p w:rsidR="00956C22" w:rsidRPr="00125417" w:rsidRDefault="00956C22" w:rsidP="00956C22">
            <w:r>
              <w:t>U</w:t>
            </w:r>
            <w:r w:rsidRPr="00125417">
              <w:t>čiteljica RN</w:t>
            </w:r>
          </w:p>
        </w:tc>
        <w:tc>
          <w:tcPr>
            <w:tcW w:w="2806" w:type="dxa"/>
          </w:tcPr>
          <w:p w:rsidR="0096597C" w:rsidRDefault="0096597C" w:rsidP="0096597C">
            <w:pPr>
              <w:rPr>
                <w:b/>
              </w:rPr>
            </w:pPr>
            <w:r>
              <w:rPr>
                <w:b/>
              </w:rPr>
              <w:t xml:space="preserve">A: </w:t>
            </w:r>
            <w:r w:rsidRPr="009F51BF">
              <w:t>srijeda 17:00 – 18:00</w:t>
            </w:r>
          </w:p>
          <w:p w:rsidR="00956C22" w:rsidRPr="00EB0233" w:rsidRDefault="0096597C" w:rsidP="0096597C">
            <w:pPr>
              <w:rPr>
                <w:b/>
              </w:rPr>
            </w:pPr>
            <w:r>
              <w:rPr>
                <w:b/>
              </w:rPr>
              <w:t xml:space="preserve">B: </w:t>
            </w:r>
            <w:r w:rsidRPr="009F51BF">
              <w:t>četvrtak 9:50 – 10:35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2.</w:t>
            </w:r>
          </w:p>
        </w:tc>
        <w:tc>
          <w:tcPr>
            <w:tcW w:w="3118" w:type="dxa"/>
          </w:tcPr>
          <w:p w:rsidR="00956C22" w:rsidRPr="00125417" w:rsidRDefault="00956C22" w:rsidP="00956C22">
            <w:pPr>
              <w:jc w:val="center"/>
            </w:pPr>
            <w:r w:rsidRPr="00125417">
              <w:t>MARTINA ERIĆ</w:t>
            </w:r>
            <w:r w:rsidR="00B32A93">
              <w:t xml:space="preserve"> 1.b</w:t>
            </w:r>
          </w:p>
        </w:tc>
        <w:tc>
          <w:tcPr>
            <w:tcW w:w="2518" w:type="dxa"/>
          </w:tcPr>
          <w:p w:rsidR="00956C22" w:rsidRPr="00125417" w:rsidRDefault="00956C22" w:rsidP="00956C22">
            <w:pPr>
              <w:spacing w:after="200" w:line="276" w:lineRule="auto"/>
            </w:pPr>
            <w:r>
              <w:t>U</w:t>
            </w:r>
            <w:r w:rsidRPr="00125417">
              <w:t>čiteljica RN</w:t>
            </w:r>
          </w:p>
        </w:tc>
        <w:tc>
          <w:tcPr>
            <w:tcW w:w="2806" w:type="dxa"/>
          </w:tcPr>
          <w:p w:rsidR="0096597C" w:rsidRDefault="0096597C" w:rsidP="0096597C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četvrtak 10:40 – 11:25</w:t>
            </w:r>
          </w:p>
          <w:p w:rsidR="00956C22" w:rsidRPr="00EB0233" w:rsidRDefault="0096597C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utorak 17:00 – 17:45</w:t>
            </w:r>
          </w:p>
        </w:tc>
      </w:tr>
      <w:tr w:rsidR="00853601" w:rsidTr="006F2FFD">
        <w:trPr>
          <w:trHeight w:val="28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3.</w:t>
            </w:r>
          </w:p>
        </w:tc>
        <w:tc>
          <w:tcPr>
            <w:tcW w:w="3118" w:type="dxa"/>
          </w:tcPr>
          <w:p w:rsidR="00956C22" w:rsidRPr="00B32A93" w:rsidRDefault="00956C22" w:rsidP="00B32A93">
            <w:pPr>
              <w:jc w:val="center"/>
            </w:pPr>
            <w:r w:rsidRPr="00B32A93">
              <w:t>GORDANA CAPAN, 2.a</w:t>
            </w:r>
          </w:p>
        </w:tc>
        <w:tc>
          <w:tcPr>
            <w:tcW w:w="2518" w:type="dxa"/>
          </w:tcPr>
          <w:p w:rsidR="00956C22" w:rsidRPr="004E3A56" w:rsidRDefault="00956C22" w:rsidP="00956C22">
            <w:pPr>
              <w:spacing w:after="200" w:line="276" w:lineRule="auto"/>
            </w:pPr>
            <w:r>
              <w:t>U</w:t>
            </w:r>
            <w:r w:rsidRPr="004E3A56">
              <w:t>čiteljica RN</w:t>
            </w:r>
          </w:p>
        </w:tc>
        <w:tc>
          <w:tcPr>
            <w:tcW w:w="2806" w:type="dxa"/>
          </w:tcPr>
          <w:p w:rsidR="0096597C" w:rsidRDefault="0096597C" w:rsidP="0096597C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srijeda 17:00</w:t>
            </w:r>
          </w:p>
          <w:p w:rsidR="00956C22" w:rsidRPr="00EB0233" w:rsidRDefault="0096597C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četvrtak 9:50 – 10:35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4.</w:t>
            </w:r>
          </w:p>
        </w:tc>
        <w:tc>
          <w:tcPr>
            <w:tcW w:w="3118" w:type="dxa"/>
          </w:tcPr>
          <w:p w:rsidR="00956C22" w:rsidRPr="00B32A93" w:rsidRDefault="00956C22" w:rsidP="00B32A93">
            <w:pPr>
              <w:jc w:val="center"/>
            </w:pPr>
            <w:r w:rsidRPr="00B32A93">
              <w:t>NATALIJA STANIĆ, 3.a</w:t>
            </w:r>
          </w:p>
        </w:tc>
        <w:tc>
          <w:tcPr>
            <w:tcW w:w="2518" w:type="dxa"/>
          </w:tcPr>
          <w:p w:rsidR="00956C22" w:rsidRPr="004E3A56" w:rsidRDefault="00956C22" w:rsidP="00956C22">
            <w:pPr>
              <w:spacing w:after="200" w:line="276" w:lineRule="auto"/>
            </w:pPr>
            <w:r>
              <w:t>U</w:t>
            </w:r>
            <w:r w:rsidRPr="004E3A56">
              <w:t>čiteljica RN</w:t>
            </w:r>
          </w:p>
        </w:tc>
        <w:tc>
          <w:tcPr>
            <w:tcW w:w="2806" w:type="dxa"/>
          </w:tcPr>
          <w:p w:rsidR="0096597C" w:rsidRDefault="0096597C" w:rsidP="0096597C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utorak 17:00 – 17:45</w:t>
            </w:r>
          </w:p>
          <w:p w:rsidR="00956C22" w:rsidRPr="00EB0233" w:rsidRDefault="0096597C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utorak 9:50 – 10:35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5.</w:t>
            </w:r>
          </w:p>
        </w:tc>
        <w:tc>
          <w:tcPr>
            <w:tcW w:w="3118" w:type="dxa"/>
          </w:tcPr>
          <w:p w:rsidR="00956C22" w:rsidRPr="00B32A93" w:rsidRDefault="00956C22" w:rsidP="00B32A93">
            <w:pPr>
              <w:jc w:val="center"/>
            </w:pPr>
            <w:r w:rsidRPr="00B32A93">
              <w:t>GABRIJELA HANKIN, 3.b</w:t>
            </w:r>
          </w:p>
        </w:tc>
        <w:tc>
          <w:tcPr>
            <w:tcW w:w="2518" w:type="dxa"/>
          </w:tcPr>
          <w:p w:rsidR="00956C22" w:rsidRPr="004E3A56" w:rsidRDefault="00956C22" w:rsidP="00956C22">
            <w:pPr>
              <w:spacing w:after="200" w:line="276" w:lineRule="auto"/>
            </w:pPr>
            <w:r>
              <w:t>Učiteljica RN</w:t>
            </w:r>
          </w:p>
        </w:tc>
        <w:tc>
          <w:tcPr>
            <w:tcW w:w="2806" w:type="dxa"/>
          </w:tcPr>
          <w:p w:rsidR="0096597C" w:rsidRDefault="0096597C" w:rsidP="0096597C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srijeda 17:00 – 18:00</w:t>
            </w:r>
          </w:p>
          <w:p w:rsidR="00956C22" w:rsidRDefault="0096597C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ponedjeljak 8:55 – 9:40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6.</w:t>
            </w:r>
          </w:p>
        </w:tc>
        <w:tc>
          <w:tcPr>
            <w:tcW w:w="3118" w:type="dxa"/>
          </w:tcPr>
          <w:p w:rsidR="00956C22" w:rsidRPr="00B32A93" w:rsidRDefault="00956C22" w:rsidP="00B32A93">
            <w:pPr>
              <w:jc w:val="center"/>
            </w:pPr>
            <w:r w:rsidRPr="00B32A93">
              <w:t>DUBRAVKA KOSIER ČAKARUN, 4.a</w:t>
            </w:r>
          </w:p>
        </w:tc>
        <w:tc>
          <w:tcPr>
            <w:tcW w:w="2518" w:type="dxa"/>
          </w:tcPr>
          <w:p w:rsidR="00956C22" w:rsidRPr="004E3A56" w:rsidRDefault="00956C22" w:rsidP="00956C22">
            <w:pPr>
              <w:spacing w:after="200" w:line="276" w:lineRule="auto"/>
            </w:pPr>
            <w:r>
              <w:t>U</w:t>
            </w:r>
            <w:r w:rsidRPr="004E3A56">
              <w:t>čiteljica RN</w:t>
            </w:r>
          </w:p>
        </w:tc>
        <w:tc>
          <w:tcPr>
            <w:tcW w:w="2806" w:type="dxa"/>
          </w:tcPr>
          <w:p w:rsidR="0096597C" w:rsidRDefault="0096597C" w:rsidP="0096597C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utorak 10:40 – 11:25</w:t>
            </w:r>
          </w:p>
          <w:p w:rsidR="00956C22" w:rsidRPr="00162298" w:rsidRDefault="0096597C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srijeda 17:00 – 17:45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7.</w:t>
            </w:r>
          </w:p>
        </w:tc>
        <w:tc>
          <w:tcPr>
            <w:tcW w:w="3118" w:type="dxa"/>
          </w:tcPr>
          <w:p w:rsidR="00956C22" w:rsidRPr="00B32A93" w:rsidRDefault="00956C22" w:rsidP="00B32A93">
            <w:pPr>
              <w:jc w:val="center"/>
            </w:pPr>
            <w:r w:rsidRPr="00C4035F">
              <w:t>ANTONIJA RADOŠ</w:t>
            </w:r>
            <w:r>
              <w:t>, 4.b</w:t>
            </w:r>
          </w:p>
        </w:tc>
        <w:tc>
          <w:tcPr>
            <w:tcW w:w="2518" w:type="dxa"/>
          </w:tcPr>
          <w:p w:rsidR="00956C22" w:rsidRPr="004E3A56" w:rsidRDefault="00956C22" w:rsidP="00956C22">
            <w:pPr>
              <w:spacing w:after="200" w:line="276" w:lineRule="auto"/>
            </w:pPr>
            <w:r>
              <w:t>U</w:t>
            </w:r>
            <w:r w:rsidRPr="004E3A56">
              <w:t>čiteljica RN</w:t>
            </w:r>
          </w:p>
        </w:tc>
        <w:tc>
          <w:tcPr>
            <w:tcW w:w="2806" w:type="dxa"/>
          </w:tcPr>
          <w:p w:rsidR="0096597C" w:rsidRDefault="0096597C" w:rsidP="0096597C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srijeda 17:00</w:t>
            </w:r>
          </w:p>
          <w:p w:rsidR="00956C22" w:rsidRPr="00EB0233" w:rsidRDefault="0096597C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ponedjeljak 8:50 – 9:35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8.</w:t>
            </w:r>
          </w:p>
        </w:tc>
        <w:tc>
          <w:tcPr>
            <w:tcW w:w="3118" w:type="dxa"/>
          </w:tcPr>
          <w:p w:rsidR="00956C22" w:rsidRPr="00B32A93" w:rsidRDefault="00956C22" w:rsidP="00B32A93">
            <w:pPr>
              <w:jc w:val="center"/>
            </w:pPr>
            <w:r w:rsidRPr="00B32A93">
              <w:t>SLOBODAN MIHAILICA,5a</w:t>
            </w:r>
          </w:p>
        </w:tc>
        <w:tc>
          <w:tcPr>
            <w:tcW w:w="2518" w:type="dxa"/>
          </w:tcPr>
          <w:p w:rsidR="00956C22" w:rsidRPr="004E3A56" w:rsidRDefault="00956C22" w:rsidP="00956C22">
            <w:pPr>
              <w:spacing w:after="200" w:line="276" w:lineRule="auto"/>
            </w:pPr>
            <w:r>
              <w:t>Učitelj  povijesti</w:t>
            </w:r>
          </w:p>
        </w:tc>
        <w:tc>
          <w:tcPr>
            <w:tcW w:w="2806" w:type="dxa"/>
          </w:tcPr>
          <w:p w:rsidR="00956C22" w:rsidRDefault="0096597C" w:rsidP="0096597C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utorak 17:00</w:t>
            </w:r>
          </w:p>
          <w:p w:rsidR="0096597C" w:rsidRPr="00EB0233" w:rsidRDefault="0096597C" w:rsidP="0096597C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utorak 11:30</w:t>
            </w:r>
          </w:p>
        </w:tc>
      </w:tr>
      <w:tr w:rsidR="00853601" w:rsidTr="006F2FFD">
        <w:trPr>
          <w:trHeight w:val="705"/>
        </w:trPr>
        <w:tc>
          <w:tcPr>
            <w:tcW w:w="846" w:type="dxa"/>
          </w:tcPr>
          <w:p w:rsidR="00956C22" w:rsidRPr="00853601" w:rsidRDefault="00853601" w:rsidP="00853601">
            <w:pPr>
              <w:spacing w:after="200" w:line="276" w:lineRule="auto"/>
              <w:rPr>
                <w:rFonts w:ascii="Cambria" w:hAnsi="Cambria"/>
              </w:rPr>
            </w:pPr>
            <w:r w:rsidRPr="00853601">
              <w:rPr>
                <w:rFonts w:ascii="Cambria" w:hAnsi="Cambria"/>
              </w:rPr>
              <w:t>9.</w:t>
            </w:r>
          </w:p>
        </w:tc>
        <w:tc>
          <w:tcPr>
            <w:tcW w:w="3118" w:type="dxa"/>
          </w:tcPr>
          <w:p w:rsidR="00956C22" w:rsidRPr="00440C58" w:rsidRDefault="00956C22" w:rsidP="00B32A93">
            <w:pPr>
              <w:jc w:val="center"/>
            </w:pPr>
            <w:r w:rsidRPr="00B32A93">
              <w:t>MIRELLA KUJUNDŽIĆ- LUJAN, 6a</w:t>
            </w:r>
          </w:p>
        </w:tc>
        <w:tc>
          <w:tcPr>
            <w:tcW w:w="2518" w:type="dxa"/>
          </w:tcPr>
          <w:p w:rsidR="00956C22" w:rsidRDefault="00956C22" w:rsidP="00956C22">
            <w:pPr>
              <w:rPr>
                <w:rFonts w:ascii="Cambria" w:hAnsi="Cambria"/>
                <w:b/>
              </w:rPr>
            </w:pPr>
            <w:r>
              <w:t>Učiteljica njemačkog jezika</w:t>
            </w:r>
          </w:p>
          <w:p w:rsidR="00956C22" w:rsidRPr="00EB0233" w:rsidRDefault="00956C22" w:rsidP="00956C22">
            <w:pPr>
              <w:rPr>
                <w:rFonts w:ascii="Cambria" w:hAnsi="Cambria"/>
                <w:b/>
              </w:rPr>
            </w:pPr>
          </w:p>
        </w:tc>
        <w:tc>
          <w:tcPr>
            <w:tcW w:w="2806" w:type="dxa"/>
          </w:tcPr>
          <w:p w:rsidR="00B32A93" w:rsidRDefault="00B32A93" w:rsidP="00B32A93">
            <w:pPr>
              <w:rPr>
                <w:rFonts w:ascii="Cambria" w:hAnsi="Cambria"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 xml:space="preserve">srijeda </w:t>
            </w:r>
            <w:r w:rsidRPr="00B32A93">
              <w:rPr>
                <w:rFonts w:ascii="Cambria" w:hAnsi="Cambria"/>
              </w:rPr>
              <w:t>17:00</w:t>
            </w:r>
            <w:r>
              <w:rPr>
                <w:rFonts w:ascii="Cambria" w:hAnsi="Cambria"/>
              </w:rPr>
              <w:t>-17.45</w:t>
            </w:r>
          </w:p>
          <w:p w:rsidR="00956C22" w:rsidRPr="00B32A93" w:rsidRDefault="00B32A93" w:rsidP="00B32A93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 xml:space="preserve">srijeda </w:t>
            </w:r>
            <w:r>
              <w:rPr>
                <w:rFonts w:ascii="Cambria" w:hAnsi="Cambria"/>
              </w:rPr>
              <w:t>10.40-11.25</w:t>
            </w:r>
          </w:p>
        </w:tc>
      </w:tr>
      <w:tr w:rsidR="00853601" w:rsidTr="006F2FFD">
        <w:trPr>
          <w:trHeight w:val="548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10.</w:t>
            </w:r>
          </w:p>
        </w:tc>
        <w:tc>
          <w:tcPr>
            <w:tcW w:w="3118" w:type="dxa"/>
          </w:tcPr>
          <w:p w:rsidR="00956C22" w:rsidRPr="00B32A93" w:rsidRDefault="00956C22" w:rsidP="00B32A93">
            <w:pPr>
              <w:jc w:val="center"/>
            </w:pPr>
            <w:r w:rsidRPr="00B32A93">
              <w:t>LAILA BREZAK, 7.a</w:t>
            </w:r>
          </w:p>
        </w:tc>
        <w:tc>
          <w:tcPr>
            <w:tcW w:w="2518" w:type="dxa"/>
          </w:tcPr>
          <w:p w:rsidR="00956C22" w:rsidRPr="004E3A56" w:rsidRDefault="00956C22" w:rsidP="00956C22">
            <w:pPr>
              <w:spacing w:after="200" w:line="276" w:lineRule="auto"/>
            </w:pPr>
            <w:r>
              <w:t>Učiteljica hrvatskog jezika</w:t>
            </w:r>
          </w:p>
        </w:tc>
        <w:tc>
          <w:tcPr>
            <w:tcW w:w="2806" w:type="dxa"/>
          </w:tcPr>
          <w:p w:rsidR="00956C22" w:rsidRDefault="0096597C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četvrtak 8:55 – 9:40</w:t>
            </w:r>
          </w:p>
          <w:p w:rsidR="0096597C" w:rsidRPr="00EB0233" w:rsidRDefault="0096597C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utorak 17:30 – 18:15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11.</w:t>
            </w:r>
          </w:p>
        </w:tc>
        <w:tc>
          <w:tcPr>
            <w:tcW w:w="3118" w:type="dxa"/>
          </w:tcPr>
          <w:p w:rsidR="00440C58" w:rsidRPr="00B32A93" w:rsidRDefault="00440C58" w:rsidP="00B32A93">
            <w:pPr>
              <w:jc w:val="center"/>
            </w:pPr>
            <w:r w:rsidRPr="00B32A93">
              <w:t xml:space="preserve">TOMISLAV </w:t>
            </w:r>
            <w:r w:rsidR="00B32A93" w:rsidRPr="00B32A93">
              <w:t>VILENICA</w:t>
            </w:r>
            <w:r w:rsidRPr="00B32A93">
              <w:t>, 8.a</w:t>
            </w:r>
          </w:p>
        </w:tc>
        <w:tc>
          <w:tcPr>
            <w:tcW w:w="2518" w:type="dxa"/>
          </w:tcPr>
          <w:p w:rsidR="00956C22" w:rsidRPr="004E3A56" w:rsidRDefault="00440C58" w:rsidP="00956C22">
            <w:pPr>
              <w:spacing w:after="200" w:line="276" w:lineRule="auto"/>
            </w:pPr>
            <w:r>
              <w:t>Učitelj TZK</w:t>
            </w:r>
          </w:p>
        </w:tc>
        <w:tc>
          <w:tcPr>
            <w:tcW w:w="2806" w:type="dxa"/>
          </w:tcPr>
          <w:p w:rsidR="00B32A93" w:rsidRDefault="00B32A93" w:rsidP="00B32A93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utorak 11:25</w:t>
            </w:r>
            <w:r>
              <w:rPr>
                <w:rFonts w:ascii="Cambria" w:hAnsi="Cambria"/>
              </w:rPr>
              <w:t>- 12:15</w:t>
            </w:r>
          </w:p>
          <w:p w:rsidR="00956C22" w:rsidRPr="00EB0233" w:rsidRDefault="00B32A93" w:rsidP="00B32A93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>
              <w:rPr>
                <w:rFonts w:ascii="Cambria" w:hAnsi="Cambria"/>
              </w:rPr>
              <w:t>petak</w:t>
            </w:r>
            <w:r w:rsidRPr="009F51BF">
              <w:rPr>
                <w:rFonts w:ascii="Cambria" w:hAnsi="Cambria"/>
              </w:rPr>
              <w:t xml:space="preserve"> 17:00 – 17:45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12.</w:t>
            </w:r>
          </w:p>
        </w:tc>
        <w:tc>
          <w:tcPr>
            <w:tcW w:w="3118" w:type="dxa"/>
          </w:tcPr>
          <w:p w:rsidR="00956C22" w:rsidRPr="00B32A93" w:rsidRDefault="00956C22" w:rsidP="00B32A93">
            <w:pPr>
              <w:jc w:val="center"/>
            </w:pPr>
            <w:r w:rsidRPr="00B32A93">
              <w:t>ANA BAJO, 8.b</w:t>
            </w:r>
          </w:p>
        </w:tc>
        <w:tc>
          <w:tcPr>
            <w:tcW w:w="2518" w:type="dxa"/>
          </w:tcPr>
          <w:p w:rsidR="00956C22" w:rsidRPr="004E3A56" w:rsidRDefault="00956C22" w:rsidP="00956C22">
            <w:pPr>
              <w:spacing w:after="200" w:line="276" w:lineRule="auto"/>
            </w:pPr>
            <w:r>
              <w:t>Učiteljica matematike</w:t>
            </w:r>
          </w:p>
        </w:tc>
        <w:tc>
          <w:tcPr>
            <w:tcW w:w="2806" w:type="dxa"/>
          </w:tcPr>
          <w:p w:rsidR="00956C22" w:rsidRDefault="00680FFC" w:rsidP="00956C22">
            <w:pPr>
              <w:rPr>
                <w:rFonts w:ascii="Cambria" w:hAnsi="Cambria"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680FFC">
              <w:rPr>
                <w:rFonts w:ascii="Cambria" w:hAnsi="Cambria"/>
              </w:rPr>
              <w:t>četvrtak 17:00 – 17:45</w:t>
            </w:r>
          </w:p>
          <w:p w:rsidR="00680FFC" w:rsidRPr="00EB0233" w:rsidRDefault="00680FFC" w:rsidP="00956C22">
            <w:pPr>
              <w:rPr>
                <w:rFonts w:ascii="Cambria" w:hAnsi="Cambria"/>
                <w:b/>
              </w:rPr>
            </w:pPr>
            <w:r w:rsidRPr="00680FFC">
              <w:rPr>
                <w:rFonts w:ascii="Cambria" w:hAnsi="Cambria"/>
                <w:b/>
              </w:rPr>
              <w:t>B:</w:t>
            </w:r>
            <w:r>
              <w:rPr>
                <w:rFonts w:ascii="Cambria" w:hAnsi="Cambria"/>
              </w:rPr>
              <w:t xml:space="preserve"> četvrtak 9:50 – 10:35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13.</w:t>
            </w:r>
          </w:p>
        </w:tc>
        <w:tc>
          <w:tcPr>
            <w:tcW w:w="3118" w:type="dxa"/>
          </w:tcPr>
          <w:p w:rsidR="00956C22" w:rsidRPr="00125417" w:rsidRDefault="00956C22" w:rsidP="00B32A93">
            <w:pPr>
              <w:jc w:val="center"/>
            </w:pPr>
            <w:r>
              <w:t>IVANA PETRIĆ,1</w:t>
            </w:r>
            <w:r w:rsidR="00B32A93">
              <w:t>.</w:t>
            </w:r>
            <w:r>
              <w:t>c</w:t>
            </w:r>
          </w:p>
          <w:p w:rsidR="00956C22" w:rsidRPr="00125417" w:rsidRDefault="00956C22" w:rsidP="00B32A93">
            <w:pPr>
              <w:jc w:val="center"/>
            </w:pPr>
          </w:p>
        </w:tc>
        <w:tc>
          <w:tcPr>
            <w:tcW w:w="2518" w:type="dxa"/>
          </w:tcPr>
          <w:p w:rsidR="00956C22" w:rsidRPr="004E3A56" w:rsidRDefault="008A506A" w:rsidP="00956C22">
            <w:pPr>
              <w:spacing w:after="200" w:line="276" w:lineRule="auto"/>
            </w:pPr>
            <w:r>
              <w:t>Učiteljica 1</w:t>
            </w:r>
            <w:r w:rsidR="00B32A93">
              <w:t>.</w:t>
            </w:r>
            <w:r>
              <w:t>c</w:t>
            </w:r>
          </w:p>
        </w:tc>
        <w:tc>
          <w:tcPr>
            <w:tcW w:w="2806" w:type="dxa"/>
          </w:tcPr>
          <w:p w:rsidR="00956C22" w:rsidRDefault="0096597C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utorak 9:50 – 10:35</w:t>
            </w:r>
          </w:p>
          <w:p w:rsidR="0096597C" w:rsidRPr="00EB0233" w:rsidRDefault="0096597C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srijeda 18:20 – 19:05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14.</w:t>
            </w:r>
          </w:p>
        </w:tc>
        <w:tc>
          <w:tcPr>
            <w:tcW w:w="3118" w:type="dxa"/>
          </w:tcPr>
          <w:p w:rsidR="00956C22" w:rsidRPr="00125417" w:rsidRDefault="00956C22" w:rsidP="00B32A93">
            <w:pPr>
              <w:jc w:val="center"/>
            </w:pPr>
            <w:r>
              <w:t>TATJANA ŠIKIĆ,1</w:t>
            </w:r>
            <w:r w:rsidR="00B32A93">
              <w:t>.</w:t>
            </w:r>
            <w:r>
              <w:t>e</w:t>
            </w:r>
          </w:p>
        </w:tc>
        <w:tc>
          <w:tcPr>
            <w:tcW w:w="2518" w:type="dxa"/>
          </w:tcPr>
          <w:p w:rsidR="00956C22" w:rsidRPr="004E3A56" w:rsidRDefault="008A506A" w:rsidP="00956C22">
            <w:pPr>
              <w:spacing w:after="200" w:line="276" w:lineRule="auto"/>
            </w:pPr>
            <w:r>
              <w:t>Učiteljica edekacijsko rehabilitacijskog profila ,1e</w:t>
            </w:r>
          </w:p>
        </w:tc>
        <w:tc>
          <w:tcPr>
            <w:tcW w:w="2806" w:type="dxa"/>
          </w:tcPr>
          <w:p w:rsidR="009F51BF" w:rsidRDefault="00956C22" w:rsidP="009F51BF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</w:t>
            </w:r>
            <w:r w:rsidR="009F51BF">
              <w:rPr>
                <w:rFonts w:ascii="Cambria" w:hAnsi="Cambria"/>
                <w:b/>
              </w:rPr>
              <w:t xml:space="preserve">: </w:t>
            </w:r>
            <w:r w:rsidR="009F51BF" w:rsidRPr="009F51BF">
              <w:rPr>
                <w:rFonts w:ascii="Cambria" w:hAnsi="Cambria"/>
              </w:rPr>
              <w:t>utorak 8:50 – 9:40</w:t>
            </w:r>
          </w:p>
          <w:p w:rsidR="00956C22" w:rsidRDefault="009F51BF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utorak 14:45 – 15:40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15.</w:t>
            </w:r>
          </w:p>
        </w:tc>
        <w:tc>
          <w:tcPr>
            <w:tcW w:w="3118" w:type="dxa"/>
          </w:tcPr>
          <w:p w:rsidR="00956C22" w:rsidRPr="00B32A93" w:rsidRDefault="00956C22" w:rsidP="00B32A93">
            <w:pPr>
              <w:jc w:val="center"/>
            </w:pPr>
            <w:r w:rsidRPr="00B32A93">
              <w:t>SANELA TOT, 2</w:t>
            </w:r>
            <w:r w:rsidR="00B32A93" w:rsidRPr="00B32A93">
              <w:t>.</w:t>
            </w:r>
            <w:r w:rsidRPr="00B32A93">
              <w:t>c</w:t>
            </w:r>
          </w:p>
        </w:tc>
        <w:tc>
          <w:tcPr>
            <w:tcW w:w="2518" w:type="dxa"/>
          </w:tcPr>
          <w:p w:rsidR="00956C22" w:rsidRPr="004E3A56" w:rsidRDefault="008A506A" w:rsidP="00956C22">
            <w:pPr>
              <w:spacing w:after="200" w:line="276" w:lineRule="auto"/>
            </w:pPr>
            <w:r>
              <w:t>Učiteljica 3</w:t>
            </w:r>
            <w:r w:rsidR="00B32A93">
              <w:t>.</w:t>
            </w:r>
            <w:r>
              <w:t>c</w:t>
            </w:r>
          </w:p>
        </w:tc>
        <w:tc>
          <w:tcPr>
            <w:tcW w:w="2806" w:type="dxa"/>
          </w:tcPr>
          <w:p w:rsidR="009F51BF" w:rsidRDefault="0096597C" w:rsidP="009F51BF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="009F51BF" w:rsidRPr="009F51BF">
              <w:rPr>
                <w:rFonts w:ascii="Cambria" w:hAnsi="Cambria"/>
              </w:rPr>
              <w:t>utorak 12:30 – 13:30</w:t>
            </w:r>
          </w:p>
          <w:p w:rsidR="00956C22" w:rsidRPr="00EB0233" w:rsidRDefault="009F51BF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četvrtak 15:30 – 16:30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16.</w:t>
            </w:r>
          </w:p>
        </w:tc>
        <w:tc>
          <w:tcPr>
            <w:tcW w:w="3118" w:type="dxa"/>
            <w:vAlign w:val="center"/>
          </w:tcPr>
          <w:p w:rsidR="00956C22" w:rsidRPr="00B32A93" w:rsidRDefault="0096597C" w:rsidP="00B32A93">
            <w:pPr>
              <w:jc w:val="center"/>
            </w:pPr>
            <w:r w:rsidRPr="00B32A93">
              <w:t>JASNA ROMICH JURIČKI</w:t>
            </w:r>
            <w:r w:rsidR="00956C22" w:rsidRPr="00B32A93">
              <w:t>, 2</w:t>
            </w:r>
            <w:r w:rsidR="00B32A93" w:rsidRPr="00B32A93">
              <w:t>.</w:t>
            </w:r>
            <w:r w:rsidR="00956C22" w:rsidRPr="00B32A93">
              <w:t>e</w:t>
            </w:r>
          </w:p>
        </w:tc>
        <w:tc>
          <w:tcPr>
            <w:tcW w:w="2518" w:type="dxa"/>
          </w:tcPr>
          <w:p w:rsidR="00956C22" w:rsidRPr="004E3A56" w:rsidRDefault="00956C22" w:rsidP="00C27ECF">
            <w:pPr>
              <w:spacing w:line="276" w:lineRule="auto"/>
            </w:pPr>
            <w:r>
              <w:t>Učiteljica edukac</w:t>
            </w:r>
            <w:r w:rsidR="0096597C">
              <w:t>ijsko-rehabilitacijskog profila</w:t>
            </w:r>
          </w:p>
        </w:tc>
        <w:tc>
          <w:tcPr>
            <w:tcW w:w="2806" w:type="dxa"/>
          </w:tcPr>
          <w:p w:rsidR="00956C22" w:rsidRDefault="00B32A93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srijeda 10:40 – 11:25</w:t>
            </w:r>
          </w:p>
          <w:p w:rsidR="00C27ECF" w:rsidRPr="00BA0848" w:rsidRDefault="00B32A93" w:rsidP="00956C22">
            <w:pPr>
              <w:rPr>
                <w:rFonts w:ascii="Cambria" w:hAnsi="Cambria"/>
              </w:rPr>
            </w:pPr>
            <w:r w:rsidRPr="00B32A93">
              <w:rPr>
                <w:rFonts w:ascii="Cambria" w:hAnsi="Cambria"/>
                <w:b/>
              </w:rPr>
              <w:t>B:</w:t>
            </w:r>
            <w:r>
              <w:rPr>
                <w:rFonts w:ascii="Cambria" w:hAnsi="Cambria"/>
              </w:rPr>
              <w:t xml:space="preserve"> </w:t>
            </w:r>
            <w:r w:rsidR="00BA0848">
              <w:rPr>
                <w:rFonts w:ascii="Cambria" w:hAnsi="Cambria"/>
              </w:rPr>
              <w:t xml:space="preserve">srijeda </w:t>
            </w:r>
            <w:r w:rsidR="00C27ECF" w:rsidRPr="00BA0848">
              <w:rPr>
                <w:rFonts w:ascii="Cambria" w:hAnsi="Cambria"/>
              </w:rPr>
              <w:t>15-16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Pr="00853601" w:rsidRDefault="00853601" w:rsidP="00853601">
            <w:pPr>
              <w:rPr>
                <w:b/>
              </w:rPr>
            </w:pPr>
            <w:r w:rsidRPr="00853601">
              <w:rPr>
                <w:b/>
              </w:rPr>
              <w:t>17.</w:t>
            </w:r>
          </w:p>
        </w:tc>
        <w:tc>
          <w:tcPr>
            <w:tcW w:w="3118" w:type="dxa"/>
            <w:vAlign w:val="center"/>
          </w:tcPr>
          <w:p w:rsidR="00956C22" w:rsidRPr="00B32A93" w:rsidRDefault="00956C22" w:rsidP="00B32A93">
            <w:pPr>
              <w:jc w:val="center"/>
            </w:pPr>
            <w:r w:rsidRPr="00B32A93">
              <w:t>MARIJA ISKRA, 3</w:t>
            </w:r>
            <w:r w:rsidR="00B32A93" w:rsidRPr="00B32A93">
              <w:t>.</w:t>
            </w:r>
            <w:r w:rsidRPr="00B32A93">
              <w:t>c</w:t>
            </w:r>
          </w:p>
        </w:tc>
        <w:tc>
          <w:tcPr>
            <w:tcW w:w="2518" w:type="dxa"/>
          </w:tcPr>
          <w:p w:rsidR="00956C22" w:rsidRDefault="00797C88" w:rsidP="00956C22">
            <w:pPr>
              <w:spacing w:after="200" w:line="276" w:lineRule="auto"/>
            </w:pPr>
            <w:r>
              <w:t>U</w:t>
            </w:r>
            <w:r w:rsidR="00956C22" w:rsidRPr="004E3A56">
              <w:t>čiteljica RN</w:t>
            </w:r>
          </w:p>
        </w:tc>
        <w:tc>
          <w:tcPr>
            <w:tcW w:w="2806" w:type="dxa"/>
          </w:tcPr>
          <w:p w:rsidR="00956C22" w:rsidRDefault="00ED7FE9" w:rsidP="00ED7FE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="00B32A93" w:rsidRPr="009F51BF">
              <w:rPr>
                <w:rFonts w:ascii="Cambria" w:hAnsi="Cambria"/>
              </w:rPr>
              <w:t>srijeda 10:40 – 11:25</w:t>
            </w:r>
          </w:p>
          <w:p w:rsidR="00ED7FE9" w:rsidRDefault="00ED7FE9" w:rsidP="00ED7FE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srijeda 15:30 – 16:15</w:t>
            </w:r>
          </w:p>
        </w:tc>
      </w:tr>
      <w:tr w:rsidR="00853601" w:rsidTr="006F2FFD">
        <w:trPr>
          <w:trHeight w:val="983"/>
        </w:trPr>
        <w:tc>
          <w:tcPr>
            <w:tcW w:w="846" w:type="dxa"/>
          </w:tcPr>
          <w:p w:rsidR="00956C22" w:rsidRPr="00853601" w:rsidRDefault="00853601" w:rsidP="00C27ECF">
            <w:pPr>
              <w:rPr>
                <w:b/>
              </w:rPr>
            </w:pPr>
            <w:r w:rsidRPr="00853601">
              <w:rPr>
                <w:b/>
              </w:rPr>
              <w:t>18.</w:t>
            </w:r>
          </w:p>
        </w:tc>
        <w:tc>
          <w:tcPr>
            <w:tcW w:w="3118" w:type="dxa"/>
            <w:vAlign w:val="center"/>
          </w:tcPr>
          <w:p w:rsidR="00956C22" w:rsidRPr="00B32A93" w:rsidRDefault="00B32A93" w:rsidP="00B32A93">
            <w:pPr>
              <w:jc w:val="center"/>
            </w:pPr>
            <w:r>
              <w:t>ANJA SUČEVIĆ, 3.e</w:t>
            </w:r>
          </w:p>
        </w:tc>
        <w:tc>
          <w:tcPr>
            <w:tcW w:w="2518" w:type="dxa"/>
          </w:tcPr>
          <w:p w:rsidR="00956C22" w:rsidRPr="004E3A56" w:rsidRDefault="00956C22" w:rsidP="00C27ECF">
            <w:pPr>
              <w:spacing w:line="276" w:lineRule="auto"/>
            </w:pPr>
            <w:r>
              <w:t>Učiteljica edukacijsko-</w:t>
            </w:r>
            <w:r w:rsidR="00196B71">
              <w:t>profila</w:t>
            </w:r>
            <w:r>
              <w:t>rehabilitacijskog profila</w:t>
            </w:r>
          </w:p>
        </w:tc>
        <w:tc>
          <w:tcPr>
            <w:tcW w:w="2806" w:type="dxa"/>
          </w:tcPr>
          <w:p w:rsidR="00956C22" w:rsidRDefault="00196B71" w:rsidP="00C27ECF">
            <w:pPr>
              <w:rPr>
                <w:rFonts w:ascii="Cambria" w:hAnsi="Cambria"/>
              </w:rPr>
            </w:pPr>
            <w:r>
              <w:rPr>
                <w:rFonts w:ascii="Cambria" w:hAnsi="Cambria"/>
                <w:b/>
              </w:rPr>
              <w:t xml:space="preserve">A- </w:t>
            </w:r>
            <w:r w:rsidRPr="00196B71">
              <w:rPr>
                <w:rFonts w:ascii="Cambria" w:hAnsi="Cambria"/>
              </w:rPr>
              <w:t>utorak 13.00</w:t>
            </w:r>
          </w:p>
          <w:p w:rsidR="00196B71" w:rsidRPr="00EB0233" w:rsidRDefault="00196B71" w:rsidP="00C27ECF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B- četvrtak 17.00</w:t>
            </w:r>
          </w:p>
        </w:tc>
      </w:tr>
      <w:tr w:rsidR="00853601" w:rsidTr="006F2FFD">
        <w:trPr>
          <w:trHeight w:val="839"/>
        </w:trPr>
        <w:tc>
          <w:tcPr>
            <w:tcW w:w="846" w:type="dxa"/>
          </w:tcPr>
          <w:p w:rsidR="00A34143" w:rsidRDefault="00853601" w:rsidP="00853601">
            <w:pPr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3118" w:type="dxa"/>
            <w:vAlign w:val="center"/>
          </w:tcPr>
          <w:p w:rsidR="00956C22" w:rsidRPr="00B32A93" w:rsidRDefault="00196B71" w:rsidP="00B32A93">
            <w:pPr>
              <w:jc w:val="center"/>
            </w:pPr>
            <w:r w:rsidRPr="00B32A93">
              <w:t>INGRID SOLDAN, 4.</w:t>
            </w:r>
            <w:r w:rsidR="00E12BC4">
              <w:t>e</w:t>
            </w:r>
          </w:p>
        </w:tc>
        <w:tc>
          <w:tcPr>
            <w:tcW w:w="2518" w:type="dxa"/>
          </w:tcPr>
          <w:p w:rsidR="00956C22" w:rsidRPr="00440C58" w:rsidRDefault="00956C22" w:rsidP="00440C58">
            <w:pPr>
              <w:spacing w:after="200"/>
              <w:rPr>
                <w:szCs w:val="20"/>
              </w:rPr>
            </w:pPr>
            <w:r w:rsidRPr="00440C58">
              <w:rPr>
                <w:szCs w:val="20"/>
              </w:rPr>
              <w:t>Učiteljica edukac</w:t>
            </w:r>
            <w:r w:rsidR="00ED7FE9" w:rsidRPr="00440C58">
              <w:rPr>
                <w:szCs w:val="20"/>
              </w:rPr>
              <w:t>ijsko-rehabilitacijskog profila</w:t>
            </w:r>
          </w:p>
        </w:tc>
        <w:tc>
          <w:tcPr>
            <w:tcW w:w="2806" w:type="dxa"/>
          </w:tcPr>
          <w:p w:rsidR="00956C22" w:rsidRDefault="00ED7FE9" w:rsidP="00ED7FE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petak 10:40 – 11:25</w:t>
            </w:r>
          </w:p>
          <w:p w:rsidR="00ED7FE9" w:rsidRPr="00EB0233" w:rsidRDefault="00ED7FE9" w:rsidP="009F51BF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="009F51BF" w:rsidRPr="009F51BF">
              <w:rPr>
                <w:rFonts w:ascii="Cambria" w:hAnsi="Cambria"/>
              </w:rPr>
              <w:t>utorak</w:t>
            </w:r>
            <w:r w:rsidRPr="009F51BF">
              <w:rPr>
                <w:rFonts w:ascii="Cambria" w:hAnsi="Cambria"/>
              </w:rPr>
              <w:t xml:space="preserve"> 15:30 – 16:15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A34143" w:rsidRDefault="00853601" w:rsidP="00853601">
            <w:pPr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3118" w:type="dxa"/>
            <w:vAlign w:val="center"/>
          </w:tcPr>
          <w:p w:rsidR="00956C22" w:rsidRPr="00B32A93" w:rsidRDefault="00196B71" w:rsidP="00B32A93">
            <w:pPr>
              <w:jc w:val="center"/>
            </w:pPr>
            <w:r w:rsidRPr="00B32A93">
              <w:t>INES GRDENIC,</w:t>
            </w:r>
          </w:p>
          <w:p w:rsidR="00956C22" w:rsidRPr="00B32A93" w:rsidRDefault="00B32A93" w:rsidP="00B32A93">
            <w:pPr>
              <w:jc w:val="center"/>
            </w:pPr>
            <w:r>
              <w:t>4.c</w:t>
            </w:r>
          </w:p>
          <w:p w:rsidR="00956C22" w:rsidRPr="00B32A93" w:rsidRDefault="00956C22" w:rsidP="00B32A93">
            <w:pPr>
              <w:jc w:val="center"/>
            </w:pPr>
          </w:p>
        </w:tc>
        <w:tc>
          <w:tcPr>
            <w:tcW w:w="2518" w:type="dxa"/>
          </w:tcPr>
          <w:p w:rsidR="00956C22" w:rsidRPr="00440C58" w:rsidRDefault="00ED7FE9" w:rsidP="00956C22">
            <w:pPr>
              <w:spacing w:after="200" w:line="276" w:lineRule="auto"/>
              <w:rPr>
                <w:szCs w:val="20"/>
              </w:rPr>
            </w:pPr>
            <w:r w:rsidRPr="00440C58">
              <w:rPr>
                <w:szCs w:val="20"/>
              </w:rPr>
              <w:t>U</w:t>
            </w:r>
            <w:r w:rsidR="00956C22" w:rsidRPr="00440C58">
              <w:rPr>
                <w:szCs w:val="20"/>
              </w:rPr>
              <w:t>čiteljica RN</w:t>
            </w:r>
          </w:p>
        </w:tc>
        <w:tc>
          <w:tcPr>
            <w:tcW w:w="2806" w:type="dxa"/>
          </w:tcPr>
          <w:p w:rsidR="00956C22" w:rsidRDefault="00ED7FE9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ponedjeljak 12:20 – 13:00</w:t>
            </w:r>
          </w:p>
          <w:p w:rsidR="00ED7FE9" w:rsidRPr="00EB0233" w:rsidRDefault="00ED7FE9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srijeda 17:00 – 17:45</w:t>
            </w:r>
          </w:p>
        </w:tc>
      </w:tr>
      <w:tr w:rsidR="00853601" w:rsidRPr="00BD6F84" w:rsidTr="006F2FFD">
        <w:trPr>
          <w:trHeight w:val="544"/>
        </w:trPr>
        <w:tc>
          <w:tcPr>
            <w:tcW w:w="846" w:type="dxa"/>
          </w:tcPr>
          <w:p w:rsidR="00A34143" w:rsidRDefault="00853601" w:rsidP="00853601">
            <w:pPr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3118" w:type="dxa"/>
            <w:vAlign w:val="center"/>
          </w:tcPr>
          <w:p w:rsidR="00956C22" w:rsidRPr="00B32A93" w:rsidRDefault="00B32A93" w:rsidP="00B32A93">
            <w:pPr>
              <w:jc w:val="center"/>
            </w:pPr>
            <w:r>
              <w:t>IVONA LOLIĆ,5.c</w:t>
            </w:r>
          </w:p>
        </w:tc>
        <w:tc>
          <w:tcPr>
            <w:tcW w:w="2518" w:type="dxa"/>
          </w:tcPr>
          <w:p w:rsidR="00956C22" w:rsidRPr="00440C58" w:rsidRDefault="00956C22" w:rsidP="00440C58">
            <w:pPr>
              <w:pStyle w:val="Naslov1"/>
              <w:rPr>
                <w:b w:val="0"/>
              </w:rPr>
            </w:pPr>
            <w:r w:rsidRPr="00440C58">
              <w:rPr>
                <w:b w:val="0"/>
              </w:rPr>
              <w:t>Učiteljica LK</w:t>
            </w:r>
          </w:p>
        </w:tc>
        <w:tc>
          <w:tcPr>
            <w:tcW w:w="2806" w:type="dxa"/>
          </w:tcPr>
          <w:p w:rsidR="008A48E0" w:rsidRPr="00BD6F84" w:rsidRDefault="008A48E0" w:rsidP="008A48E0">
            <w:pPr>
              <w:rPr>
                <w:rFonts w:ascii="Cambria" w:hAnsi="Cambria"/>
              </w:rPr>
            </w:pPr>
            <w:r w:rsidRPr="00BD6F84">
              <w:rPr>
                <w:rFonts w:ascii="Cambria" w:hAnsi="Cambria"/>
              </w:rPr>
              <w:t xml:space="preserve">A: </w:t>
            </w:r>
            <w:r w:rsidR="00BD6F84" w:rsidRPr="00BD6F84">
              <w:rPr>
                <w:rFonts w:ascii="Cambria" w:hAnsi="Cambria"/>
              </w:rPr>
              <w:t>utorak  14.00 -14.50</w:t>
            </w:r>
          </w:p>
          <w:p w:rsidR="00956C22" w:rsidRPr="00BD6F84" w:rsidRDefault="008A48E0" w:rsidP="00BD6F84">
            <w:pPr>
              <w:rPr>
                <w:rFonts w:ascii="Cambria" w:hAnsi="Cambria"/>
              </w:rPr>
            </w:pPr>
            <w:r w:rsidRPr="00BD6F84">
              <w:rPr>
                <w:rFonts w:ascii="Cambria" w:hAnsi="Cambria"/>
              </w:rPr>
              <w:t xml:space="preserve">B: </w:t>
            </w:r>
            <w:r w:rsidR="00BD6F84">
              <w:rPr>
                <w:rFonts w:ascii="Cambria" w:hAnsi="Cambria"/>
              </w:rPr>
              <w:t xml:space="preserve">četvrtak 8.55 – 9.40 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A34143" w:rsidRDefault="00853601" w:rsidP="00853601">
            <w:pPr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3118" w:type="dxa"/>
            <w:vAlign w:val="center"/>
          </w:tcPr>
          <w:p w:rsidR="00956C22" w:rsidRDefault="008A506A" w:rsidP="00B32A93">
            <w:pPr>
              <w:jc w:val="center"/>
            </w:pPr>
            <w:r>
              <w:t>MARKO DOLENEC,5E</w:t>
            </w:r>
          </w:p>
        </w:tc>
        <w:tc>
          <w:tcPr>
            <w:tcW w:w="2518" w:type="dxa"/>
          </w:tcPr>
          <w:p w:rsidR="00956C22" w:rsidRPr="005C75B2" w:rsidRDefault="00956C22" w:rsidP="00C27ECF">
            <w:pPr>
              <w:spacing w:after="200" w:line="240" w:lineRule="atLeas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Učiteljica edukacijsko rehabilitacijskog profila</w:t>
            </w:r>
          </w:p>
        </w:tc>
        <w:tc>
          <w:tcPr>
            <w:tcW w:w="2806" w:type="dxa"/>
          </w:tcPr>
          <w:p w:rsidR="00956C22" w:rsidRDefault="00ED7FE9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srijeda 10:40 – 11:25</w:t>
            </w:r>
          </w:p>
          <w:p w:rsidR="00ED7FE9" w:rsidRPr="00EB0233" w:rsidRDefault="00ED7FE9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četvrtak 16:00 – 16:45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A34143" w:rsidRDefault="00853601" w:rsidP="00853601">
            <w:pPr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3118" w:type="dxa"/>
            <w:vAlign w:val="center"/>
          </w:tcPr>
          <w:p w:rsidR="00956C22" w:rsidRPr="00B32A93" w:rsidRDefault="00956C22" w:rsidP="00B32A93">
            <w:pPr>
              <w:jc w:val="center"/>
            </w:pPr>
            <w:r w:rsidRPr="00B32A93">
              <w:t>KORALJKA ŽEPEC, 6.e</w:t>
            </w:r>
          </w:p>
        </w:tc>
        <w:tc>
          <w:tcPr>
            <w:tcW w:w="2518" w:type="dxa"/>
          </w:tcPr>
          <w:p w:rsidR="00956C22" w:rsidRDefault="00956C22" w:rsidP="00C27ECF">
            <w:pPr>
              <w:spacing w:after="200" w:line="240" w:lineRule="atLeast"/>
            </w:pPr>
            <w:r>
              <w:t>Učiteljica edukacijsko-rehabilitacijskog profila</w:t>
            </w:r>
          </w:p>
        </w:tc>
        <w:tc>
          <w:tcPr>
            <w:tcW w:w="2806" w:type="dxa"/>
          </w:tcPr>
          <w:p w:rsidR="00956C22" w:rsidRDefault="00ED7FE9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utorak 16:00 – 17:00</w:t>
            </w:r>
          </w:p>
          <w:p w:rsidR="00ED7FE9" w:rsidRPr="00EB0233" w:rsidRDefault="00ED7FE9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utorak 16:00 – 17:00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Default="00853601" w:rsidP="00853601">
            <w:pPr>
              <w:rPr>
                <w:b/>
              </w:rPr>
            </w:pPr>
            <w:r>
              <w:rPr>
                <w:b/>
              </w:rPr>
              <w:t>24.</w:t>
            </w:r>
          </w:p>
          <w:p w:rsidR="00A34143" w:rsidRDefault="00A34143" w:rsidP="00853601">
            <w:pPr>
              <w:jc w:val="center"/>
              <w:rPr>
                <w:b/>
              </w:rPr>
            </w:pPr>
          </w:p>
          <w:p w:rsidR="00A34143" w:rsidRDefault="00A34143" w:rsidP="00853601">
            <w:pPr>
              <w:jc w:val="center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956C22" w:rsidRPr="00B32A93" w:rsidRDefault="00956C22" w:rsidP="00B32A93">
            <w:pPr>
              <w:jc w:val="center"/>
            </w:pPr>
            <w:r w:rsidRPr="00B32A93">
              <w:t>DUBRAVKA SEČEN ROSSO, 6.f</w:t>
            </w:r>
          </w:p>
        </w:tc>
        <w:tc>
          <w:tcPr>
            <w:tcW w:w="2518" w:type="dxa"/>
          </w:tcPr>
          <w:p w:rsidR="00956C22" w:rsidRDefault="00956C22" w:rsidP="00C27ECF">
            <w:pPr>
              <w:spacing w:after="200" w:line="240" w:lineRule="atLeast"/>
            </w:pPr>
            <w:r>
              <w:t>Učiteljica edukacijsko-rehabilitacijskog profila</w:t>
            </w:r>
          </w:p>
        </w:tc>
        <w:tc>
          <w:tcPr>
            <w:tcW w:w="2806" w:type="dxa"/>
          </w:tcPr>
          <w:p w:rsidR="00956C22" w:rsidRDefault="00ED7FE9" w:rsidP="00ED7FE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ponedjeljak 17:00 – 18:00</w:t>
            </w:r>
          </w:p>
          <w:p w:rsidR="00ED7FE9" w:rsidRPr="00EB0233" w:rsidRDefault="00ED7FE9" w:rsidP="00ED7FE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utorak 10:40 – 11:25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A34143" w:rsidRPr="00EB0233" w:rsidRDefault="00853601" w:rsidP="00853601">
            <w:pPr>
              <w:rPr>
                <w:b/>
              </w:rPr>
            </w:pPr>
            <w:r>
              <w:rPr>
                <w:b/>
              </w:rPr>
              <w:t>25.</w:t>
            </w:r>
          </w:p>
        </w:tc>
        <w:tc>
          <w:tcPr>
            <w:tcW w:w="3118" w:type="dxa"/>
          </w:tcPr>
          <w:p w:rsidR="00956C22" w:rsidRPr="00B32A93" w:rsidRDefault="00956C22" w:rsidP="00B32A93">
            <w:pPr>
              <w:jc w:val="center"/>
            </w:pPr>
            <w:r w:rsidRPr="00B32A93">
              <w:t>VERICA GEMIĆ,6</w:t>
            </w:r>
            <w:r w:rsidR="00B32A93">
              <w:t>.</w:t>
            </w:r>
            <w:r w:rsidRPr="00B32A93">
              <w:t>c</w:t>
            </w:r>
          </w:p>
        </w:tc>
        <w:tc>
          <w:tcPr>
            <w:tcW w:w="2518" w:type="dxa"/>
          </w:tcPr>
          <w:p w:rsidR="00956C22" w:rsidRPr="004E3A56" w:rsidRDefault="00797C88" w:rsidP="00C27ECF">
            <w:pPr>
              <w:spacing w:after="200" w:line="240" w:lineRule="atLeast"/>
            </w:pPr>
            <w:r>
              <w:t>U</w:t>
            </w:r>
            <w:r w:rsidR="00956C22">
              <w:t>čiteljica biologije</w:t>
            </w:r>
          </w:p>
        </w:tc>
        <w:tc>
          <w:tcPr>
            <w:tcW w:w="2806" w:type="dxa"/>
          </w:tcPr>
          <w:p w:rsidR="00BD1D86" w:rsidRDefault="00BD1D86" w:rsidP="00BD1D86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 xml:space="preserve">utorak </w:t>
            </w:r>
            <w:r>
              <w:rPr>
                <w:rFonts w:ascii="Cambria" w:hAnsi="Cambria"/>
              </w:rPr>
              <w:t>9.00-9.45</w:t>
            </w:r>
          </w:p>
          <w:p w:rsidR="00956C22" w:rsidRPr="00EB0233" w:rsidRDefault="00BD1D86" w:rsidP="00BD1D86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>
              <w:rPr>
                <w:rFonts w:ascii="Cambria" w:hAnsi="Cambria"/>
              </w:rPr>
              <w:t>srijeda</w:t>
            </w:r>
            <w:r w:rsidRPr="009F51BF">
              <w:rPr>
                <w:rFonts w:ascii="Cambria" w:hAnsi="Cambria"/>
              </w:rPr>
              <w:t xml:space="preserve"> 16:00 – 17:00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Default="00853601" w:rsidP="00853601">
            <w:pPr>
              <w:rPr>
                <w:b/>
              </w:rPr>
            </w:pPr>
            <w:r>
              <w:rPr>
                <w:b/>
              </w:rPr>
              <w:t>26.</w:t>
            </w:r>
          </w:p>
          <w:p w:rsidR="00A34143" w:rsidRDefault="00A34143" w:rsidP="00853601">
            <w:pPr>
              <w:jc w:val="center"/>
              <w:rPr>
                <w:b/>
              </w:rPr>
            </w:pPr>
          </w:p>
        </w:tc>
        <w:tc>
          <w:tcPr>
            <w:tcW w:w="3118" w:type="dxa"/>
            <w:vAlign w:val="center"/>
          </w:tcPr>
          <w:p w:rsidR="00956C22" w:rsidRPr="00B32A93" w:rsidRDefault="00956C22" w:rsidP="00B32A93">
            <w:pPr>
              <w:jc w:val="center"/>
            </w:pPr>
            <w:r w:rsidRPr="00B32A93">
              <w:t>ELIDA TRUSIĆ, 7.c</w:t>
            </w:r>
          </w:p>
        </w:tc>
        <w:tc>
          <w:tcPr>
            <w:tcW w:w="2518" w:type="dxa"/>
          </w:tcPr>
          <w:p w:rsidR="00956C22" w:rsidRPr="007B1701" w:rsidRDefault="00797C88" w:rsidP="00C27ECF">
            <w:pPr>
              <w:spacing w:line="240" w:lineRule="atLeast"/>
            </w:pPr>
            <w:r>
              <w:t>U</w:t>
            </w:r>
            <w:r w:rsidR="00956C22" w:rsidRPr="007B1701">
              <w:t>čiteljica engleskog jezika</w:t>
            </w:r>
          </w:p>
        </w:tc>
        <w:tc>
          <w:tcPr>
            <w:tcW w:w="2806" w:type="dxa"/>
          </w:tcPr>
          <w:p w:rsidR="00956C22" w:rsidRPr="00EB0233" w:rsidRDefault="00956C22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A34143" w:rsidRDefault="00853601" w:rsidP="00853601">
            <w:pPr>
              <w:rPr>
                <w:b/>
              </w:rPr>
            </w:pPr>
            <w:r>
              <w:rPr>
                <w:b/>
              </w:rPr>
              <w:t>27.</w:t>
            </w:r>
          </w:p>
        </w:tc>
        <w:tc>
          <w:tcPr>
            <w:tcW w:w="3118" w:type="dxa"/>
          </w:tcPr>
          <w:p w:rsidR="00956C22" w:rsidRPr="00B32A93" w:rsidRDefault="00956C22" w:rsidP="00B32A93">
            <w:pPr>
              <w:jc w:val="center"/>
            </w:pPr>
            <w:r w:rsidRPr="00B32A93">
              <w:t>MAJA VUNDERL PASARIĆ, 7.e</w:t>
            </w:r>
          </w:p>
        </w:tc>
        <w:tc>
          <w:tcPr>
            <w:tcW w:w="2518" w:type="dxa"/>
          </w:tcPr>
          <w:p w:rsidR="00956C22" w:rsidRPr="004E3A56" w:rsidRDefault="00956C22" w:rsidP="00C27ECF">
            <w:pPr>
              <w:spacing w:after="200" w:line="240" w:lineRule="atLeast"/>
            </w:pPr>
            <w:r>
              <w:t>Učiteljica edukacijsko-rehabilitacijskog profila</w:t>
            </w:r>
          </w:p>
        </w:tc>
        <w:tc>
          <w:tcPr>
            <w:tcW w:w="2806" w:type="dxa"/>
          </w:tcPr>
          <w:p w:rsidR="00956C22" w:rsidRPr="00EB0233" w:rsidRDefault="00956C22" w:rsidP="00956C22">
            <w:pPr>
              <w:rPr>
                <w:rFonts w:ascii="Cambria" w:hAnsi="Cambria"/>
                <w:b/>
              </w:rPr>
            </w:pPr>
          </w:p>
        </w:tc>
      </w:tr>
      <w:tr w:rsidR="00853601" w:rsidTr="001176B8">
        <w:trPr>
          <w:trHeight w:val="411"/>
        </w:trPr>
        <w:tc>
          <w:tcPr>
            <w:tcW w:w="846" w:type="dxa"/>
          </w:tcPr>
          <w:p w:rsidR="00A34143" w:rsidRPr="00EB0233" w:rsidRDefault="00853601" w:rsidP="00853601">
            <w:pPr>
              <w:rPr>
                <w:b/>
              </w:rPr>
            </w:pPr>
            <w:r>
              <w:rPr>
                <w:b/>
              </w:rPr>
              <w:t>28.</w:t>
            </w:r>
          </w:p>
        </w:tc>
        <w:tc>
          <w:tcPr>
            <w:tcW w:w="3118" w:type="dxa"/>
          </w:tcPr>
          <w:p w:rsidR="00956C22" w:rsidRPr="00B32A93" w:rsidRDefault="00956C22" w:rsidP="00B32A93">
            <w:pPr>
              <w:jc w:val="center"/>
            </w:pPr>
            <w:r w:rsidRPr="00B32A93">
              <w:t>LIDIJA IVEKOVIĆ, 8e</w:t>
            </w:r>
          </w:p>
        </w:tc>
        <w:tc>
          <w:tcPr>
            <w:tcW w:w="2518" w:type="dxa"/>
          </w:tcPr>
          <w:p w:rsidR="00956C22" w:rsidRPr="004E3A56" w:rsidRDefault="00956C22" w:rsidP="00C27ECF">
            <w:pPr>
              <w:spacing w:after="200" w:line="240" w:lineRule="atLeast"/>
            </w:pPr>
            <w:r>
              <w:t>Učiteljica edukacijsko-rehabilitacijskog profila</w:t>
            </w:r>
          </w:p>
        </w:tc>
        <w:tc>
          <w:tcPr>
            <w:tcW w:w="2806" w:type="dxa"/>
          </w:tcPr>
          <w:p w:rsidR="00956C22" w:rsidRDefault="00ED7FE9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srijeda 17:00 – 18:00</w:t>
            </w:r>
          </w:p>
          <w:p w:rsidR="00ED7FE9" w:rsidRPr="00EB0233" w:rsidRDefault="00ED7FE9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utorak 17:00 – 18:00</w:t>
            </w:r>
          </w:p>
        </w:tc>
      </w:tr>
      <w:tr w:rsidR="00853601" w:rsidTr="006F2FFD">
        <w:trPr>
          <w:trHeight w:val="1044"/>
        </w:trPr>
        <w:tc>
          <w:tcPr>
            <w:tcW w:w="846" w:type="dxa"/>
          </w:tcPr>
          <w:p w:rsidR="00A34143" w:rsidRDefault="00853601" w:rsidP="00853601">
            <w:pPr>
              <w:rPr>
                <w:b/>
              </w:rPr>
            </w:pPr>
            <w:r>
              <w:rPr>
                <w:b/>
              </w:rPr>
              <w:t>29.</w:t>
            </w:r>
          </w:p>
        </w:tc>
        <w:tc>
          <w:tcPr>
            <w:tcW w:w="3118" w:type="dxa"/>
          </w:tcPr>
          <w:p w:rsidR="00956C22" w:rsidRPr="00B32A93" w:rsidRDefault="00956C22" w:rsidP="00B32A93">
            <w:pPr>
              <w:jc w:val="center"/>
            </w:pPr>
            <w:r w:rsidRPr="00B32A93">
              <w:t>JASMINKA OPREŠNIK, 8.f</w:t>
            </w:r>
          </w:p>
        </w:tc>
        <w:tc>
          <w:tcPr>
            <w:tcW w:w="2518" w:type="dxa"/>
          </w:tcPr>
          <w:p w:rsidR="00956C22" w:rsidRPr="004E3A56" w:rsidRDefault="00956C22" w:rsidP="00C27ECF">
            <w:pPr>
              <w:spacing w:after="200" w:line="240" w:lineRule="atLeast"/>
            </w:pPr>
            <w:r>
              <w:t>Učiteljica edukacijsko-rehabilitacijskog profila</w:t>
            </w:r>
          </w:p>
        </w:tc>
        <w:tc>
          <w:tcPr>
            <w:tcW w:w="2806" w:type="dxa"/>
          </w:tcPr>
          <w:p w:rsidR="00956C22" w:rsidRDefault="00853601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utorak 15:00 – 16:00</w:t>
            </w:r>
          </w:p>
          <w:p w:rsidR="00853601" w:rsidRDefault="00853601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utorak 15:00 – 16:00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3" w:rsidRDefault="00853601" w:rsidP="00853601">
            <w:pPr>
              <w:rPr>
                <w:b/>
              </w:rPr>
            </w:pPr>
            <w:r>
              <w:rPr>
                <w:b/>
              </w:rPr>
              <w:t>30.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2" w:rsidRPr="00EB0233" w:rsidRDefault="00956C22" w:rsidP="00956C22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ŽELIMIR FABEKOVIĆ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2" w:rsidRPr="004E3A56" w:rsidRDefault="00956C22" w:rsidP="00C27ECF">
            <w:pPr>
              <w:spacing w:after="200" w:line="240" w:lineRule="atLeast"/>
            </w:pPr>
            <w:r>
              <w:t>Učiteljelj edukacijsko-rehabilitacijskog profila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C22" w:rsidRDefault="00797C88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A,B, </w:t>
            </w:r>
            <w:r w:rsidRPr="00797C88">
              <w:rPr>
                <w:rFonts w:ascii="Cambria" w:hAnsi="Cambria"/>
              </w:rPr>
              <w:t>tjedan petak 13.00- 14.00</w:t>
            </w:r>
          </w:p>
        </w:tc>
      </w:tr>
      <w:tr w:rsidR="00853601" w:rsidTr="001176B8">
        <w:trPr>
          <w:trHeight w:val="661"/>
        </w:trPr>
        <w:tc>
          <w:tcPr>
            <w:tcW w:w="846" w:type="dxa"/>
          </w:tcPr>
          <w:p w:rsidR="00A34143" w:rsidRPr="00EB0233" w:rsidRDefault="00BA0848" w:rsidP="00853601">
            <w:pPr>
              <w:rPr>
                <w:b/>
              </w:rPr>
            </w:pPr>
            <w:r>
              <w:rPr>
                <w:b/>
              </w:rPr>
              <w:t>31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1176B8" w:rsidRPr="00EB0233" w:rsidRDefault="00956C22" w:rsidP="009F51BF">
            <w:pPr>
              <w:spacing w:line="276" w:lineRule="auto"/>
              <w:rPr>
                <w:rFonts w:ascii="Cambria" w:hAnsi="Cambria"/>
              </w:rPr>
            </w:pPr>
            <w:r w:rsidRPr="00EB0233">
              <w:rPr>
                <w:rFonts w:ascii="Cambria" w:hAnsi="Cambria"/>
              </w:rPr>
              <w:t>BABRARA OŠUST</w:t>
            </w:r>
            <w:r>
              <w:rPr>
                <w:rFonts w:ascii="Cambria" w:hAnsi="Cambria"/>
              </w:rPr>
              <w:t xml:space="preserve">, </w:t>
            </w:r>
            <w:r w:rsidR="001176B8">
              <w:rPr>
                <w:rFonts w:ascii="Cambria" w:hAnsi="Cambria"/>
              </w:rPr>
              <w:t>2OS</w:t>
            </w:r>
          </w:p>
        </w:tc>
        <w:tc>
          <w:tcPr>
            <w:tcW w:w="2518" w:type="dxa"/>
          </w:tcPr>
          <w:p w:rsidR="00956C22" w:rsidRPr="004E3A56" w:rsidRDefault="00956C22" w:rsidP="00956C22">
            <w:pPr>
              <w:spacing w:after="200" w:line="276" w:lineRule="auto"/>
            </w:pPr>
            <w:r>
              <w:t>Učiteljica edukacijsko-rehabilitacijskog profila</w:t>
            </w:r>
          </w:p>
        </w:tc>
        <w:tc>
          <w:tcPr>
            <w:tcW w:w="2806" w:type="dxa"/>
          </w:tcPr>
          <w:p w:rsidR="00956C22" w:rsidRDefault="00853601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petak 8:55 – 9:40</w:t>
            </w:r>
          </w:p>
          <w:p w:rsidR="00853601" w:rsidRDefault="00853601" w:rsidP="00956C2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ponedjeljak 15:00 – 15:45</w:t>
            </w:r>
          </w:p>
          <w:p w:rsidR="00956C22" w:rsidRPr="00A02855" w:rsidRDefault="00956C22" w:rsidP="00956C22">
            <w:pPr>
              <w:rPr>
                <w:rFonts w:ascii="Cambria" w:hAnsi="Cambria"/>
                <w:b/>
                <w:color w:val="FF0000"/>
              </w:rPr>
            </w:pP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Default="00BA0848" w:rsidP="00853601">
            <w:pPr>
              <w:rPr>
                <w:b/>
              </w:rPr>
            </w:pPr>
            <w:r>
              <w:rPr>
                <w:b/>
              </w:rPr>
              <w:t>32</w:t>
            </w:r>
            <w:r w:rsidR="00853601">
              <w:rPr>
                <w:b/>
              </w:rPr>
              <w:t>.</w:t>
            </w:r>
          </w:p>
          <w:p w:rsidR="00A34143" w:rsidRDefault="00A34143" w:rsidP="00853601">
            <w:pPr>
              <w:jc w:val="center"/>
              <w:rPr>
                <w:b/>
              </w:rPr>
            </w:pPr>
          </w:p>
        </w:tc>
        <w:tc>
          <w:tcPr>
            <w:tcW w:w="3118" w:type="dxa"/>
          </w:tcPr>
          <w:p w:rsidR="009F51BF" w:rsidRDefault="002F6BE9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TANJA DUJAK PEŠIĆ, </w:t>
            </w:r>
          </w:p>
          <w:p w:rsidR="00956C22" w:rsidRPr="00EB0233" w:rsidRDefault="002F6BE9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7.</w:t>
            </w:r>
            <w:r w:rsidR="00956C22">
              <w:rPr>
                <w:rFonts w:ascii="Cambria" w:hAnsi="Cambria"/>
              </w:rPr>
              <w:t xml:space="preserve"> sk. PSP-a</w:t>
            </w:r>
          </w:p>
        </w:tc>
        <w:tc>
          <w:tcPr>
            <w:tcW w:w="2518" w:type="dxa"/>
          </w:tcPr>
          <w:p w:rsidR="00956C22" w:rsidRDefault="00956C22" w:rsidP="00956C22">
            <w:pPr>
              <w:spacing w:after="200" w:line="276" w:lineRule="auto"/>
            </w:pPr>
            <w:r>
              <w:t>Voditeljica PSP-a</w:t>
            </w:r>
          </w:p>
        </w:tc>
        <w:tc>
          <w:tcPr>
            <w:tcW w:w="2806" w:type="dxa"/>
          </w:tcPr>
          <w:p w:rsidR="00956C22" w:rsidRDefault="00BA0848" w:rsidP="00956C2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ponedjeljak 16:00 – 17:00</w:t>
            </w:r>
          </w:p>
          <w:p w:rsidR="00BA0848" w:rsidRPr="00B32A93" w:rsidRDefault="00BA0848" w:rsidP="00B32A93">
            <w:pPr>
              <w:pStyle w:val="Popis"/>
              <w:spacing w:after="0"/>
              <w:rPr>
                <w:rFonts w:ascii="Cambria" w:hAnsi="Cambria" w:cs="Times New Roman"/>
              </w:rPr>
            </w:pP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Default="00BA0848" w:rsidP="00BA0848">
            <w:pPr>
              <w:rPr>
                <w:b/>
              </w:rPr>
            </w:pPr>
            <w:r>
              <w:rPr>
                <w:b/>
              </w:rPr>
              <w:t>33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9F51BF" w:rsidRDefault="00956C22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JAS</w:t>
            </w:r>
            <w:r w:rsidR="002F6BE9">
              <w:rPr>
                <w:rFonts w:ascii="Cambria" w:hAnsi="Cambria"/>
              </w:rPr>
              <w:t xml:space="preserve">NA GULIŠ, </w:t>
            </w:r>
          </w:p>
          <w:p w:rsidR="00956C22" w:rsidRDefault="002F6BE9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</w:t>
            </w:r>
            <w:r w:rsidR="00956C22">
              <w:rPr>
                <w:rFonts w:ascii="Cambria" w:hAnsi="Cambria"/>
              </w:rPr>
              <w:t>. skupina PSP-a</w:t>
            </w:r>
          </w:p>
        </w:tc>
        <w:tc>
          <w:tcPr>
            <w:tcW w:w="2518" w:type="dxa"/>
          </w:tcPr>
          <w:p w:rsidR="00956C22" w:rsidRDefault="00956C22" w:rsidP="00956C22">
            <w:pPr>
              <w:spacing w:after="200" w:line="276" w:lineRule="auto"/>
            </w:pPr>
            <w:r>
              <w:t>Voditeljica PSP-a</w:t>
            </w:r>
          </w:p>
        </w:tc>
        <w:tc>
          <w:tcPr>
            <w:tcW w:w="2806" w:type="dxa"/>
          </w:tcPr>
          <w:p w:rsidR="00956C22" w:rsidRPr="00BA0848" w:rsidRDefault="00BA0848" w:rsidP="00956C2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</w:t>
            </w:r>
            <w:r w:rsidRPr="00BA0848">
              <w:rPr>
                <w:rFonts w:ascii="Cambria" w:hAnsi="Cambria"/>
              </w:rPr>
              <w:t>torak 16:00 – 16:45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A34143" w:rsidRDefault="00BA0848" w:rsidP="00BA0848">
            <w:pPr>
              <w:rPr>
                <w:b/>
              </w:rPr>
            </w:pPr>
            <w:r>
              <w:rPr>
                <w:b/>
              </w:rPr>
              <w:t>34.</w:t>
            </w:r>
          </w:p>
        </w:tc>
        <w:tc>
          <w:tcPr>
            <w:tcW w:w="3118" w:type="dxa"/>
          </w:tcPr>
          <w:p w:rsidR="009F51BF" w:rsidRDefault="002F6BE9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MARIJANA MATUŠIN KREVZELJ, </w:t>
            </w:r>
          </w:p>
          <w:p w:rsidR="00956C22" w:rsidRDefault="002F6BE9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  <w:r w:rsidR="00956C22">
              <w:rPr>
                <w:rFonts w:ascii="Cambria" w:hAnsi="Cambria"/>
              </w:rPr>
              <w:t>. skupina PSP-a</w:t>
            </w:r>
          </w:p>
        </w:tc>
        <w:tc>
          <w:tcPr>
            <w:tcW w:w="2518" w:type="dxa"/>
          </w:tcPr>
          <w:p w:rsidR="00956C22" w:rsidRDefault="00956C22" w:rsidP="00956C22">
            <w:pPr>
              <w:spacing w:after="200" w:line="276" w:lineRule="auto"/>
            </w:pPr>
            <w:r>
              <w:t>Voditeljica PSP-a</w:t>
            </w:r>
          </w:p>
        </w:tc>
        <w:tc>
          <w:tcPr>
            <w:tcW w:w="2806" w:type="dxa"/>
          </w:tcPr>
          <w:p w:rsidR="00956C22" w:rsidRPr="00BA0848" w:rsidRDefault="00BA0848" w:rsidP="00956C22">
            <w:pPr>
              <w:rPr>
                <w:rFonts w:ascii="Cambria" w:hAnsi="Cambria"/>
              </w:rPr>
            </w:pPr>
            <w:r w:rsidRPr="00BA0848">
              <w:rPr>
                <w:rFonts w:ascii="Cambria" w:hAnsi="Cambria"/>
              </w:rPr>
              <w:t>ponedjeljak 16:00 – 17:00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A34143" w:rsidRDefault="00BA0848" w:rsidP="00853601">
            <w:pPr>
              <w:rPr>
                <w:b/>
              </w:rPr>
            </w:pPr>
            <w:r>
              <w:rPr>
                <w:b/>
              </w:rPr>
              <w:t>35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9F51BF" w:rsidRDefault="002F6BE9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MARKO GAJER,</w:t>
            </w:r>
          </w:p>
          <w:p w:rsidR="00956C22" w:rsidRDefault="002F6BE9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  <w:r w:rsidR="00956C22">
              <w:rPr>
                <w:rFonts w:ascii="Cambria" w:hAnsi="Cambria"/>
              </w:rPr>
              <w:t>. skupina PSP-a</w:t>
            </w:r>
          </w:p>
        </w:tc>
        <w:tc>
          <w:tcPr>
            <w:tcW w:w="2518" w:type="dxa"/>
          </w:tcPr>
          <w:p w:rsidR="00956C22" w:rsidRDefault="00956C22" w:rsidP="00956C22">
            <w:pPr>
              <w:spacing w:after="200" w:line="276" w:lineRule="auto"/>
            </w:pPr>
            <w:r>
              <w:t>Voditelj PSP-a</w:t>
            </w:r>
          </w:p>
        </w:tc>
        <w:tc>
          <w:tcPr>
            <w:tcW w:w="2806" w:type="dxa"/>
          </w:tcPr>
          <w:p w:rsidR="00956C22" w:rsidRPr="00797C88" w:rsidRDefault="00797C88" w:rsidP="00956C22">
            <w:pPr>
              <w:rPr>
                <w:rFonts w:ascii="Cambria" w:hAnsi="Cambria"/>
                <w:b/>
              </w:rPr>
            </w:pPr>
            <w:r w:rsidRPr="00797C88">
              <w:rPr>
                <w:rFonts w:ascii="Cambria" w:hAnsi="Cambria"/>
                <w:b/>
              </w:rPr>
              <w:t xml:space="preserve">A </w:t>
            </w:r>
            <w:r w:rsidRPr="00797C88">
              <w:rPr>
                <w:rFonts w:ascii="Cambria" w:hAnsi="Cambria"/>
              </w:rPr>
              <w:t>ponedjeljak</w:t>
            </w:r>
            <w:r w:rsidRPr="00797C88">
              <w:rPr>
                <w:rFonts w:ascii="Cambria" w:hAnsi="Cambria"/>
                <w:b/>
              </w:rPr>
              <w:t xml:space="preserve"> 11.30</w:t>
            </w:r>
          </w:p>
          <w:p w:rsidR="00797C88" w:rsidRPr="00797C88" w:rsidRDefault="00797C88" w:rsidP="00956C22">
            <w:pPr>
              <w:rPr>
                <w:rFonts w:ascii="Cambria" w:hAnsi="Cambria"/>
                <w:color w:val="FF0000"/>
              </w:rPr>
            </w:pPr>
            <w:r w:rsidRPr="00B32A93">
              <w:rPr>
                <w:rFonts w:ascii="Cambria" w:hAnsi="Cambria"/>
                <w:b/>
              </w:rPr>
              <w:t>B</w:t>
            </w:r>
            <w:r w:rsidRPr="00797C88">
              <w:rPr>
                <w:rFonts w:ascii="Cambria" w:hAnsi="Cambria"/>
              </w:rPr>
              <w:t xml:space="preserve"> ponedjeljak 15.15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Default="00BA0848" w:rsidP="00853601">
            <w:pPr>
              <w:rPr>
                <w:b/>
              </w:rPr>
            </w:pPr>
            <w:r>
              <w:rPr>
                <w:b/>
              </w:rPr>
              <w:t>36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9F51BF" w:rsidRDefault="00956C22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</w:t>
            </w:r>
            <w:r w:rsidR="009F51BF">
              <w:rPr>
                <w:rFonts w:ascii="Cambria" w:hAnsi="Cambria"/>
              </w:rPr>
              <w:t xml:space="preserve">EVENKA KIŠAK </w:t>
            </w:r>
            <w:r>
              <w:rPr>
                <w:rFonts w:ascii="Cambria" w:hAnsi="Cambria"/>
              </w:rPr>
              <w:t>GVERIĆ</w:t>
            </w:r>
            <w:r w:rsidR="002F6BE9">
              <w:rPr>
                <w:rFonts w:ascii="Cambria" w:hAnsi="Cambria"/>
              </w:rPr>
              <w:t>,</w:t>
            </w:r>
          </w:p>
          <w:p w:rsidR="00956C22" w:rsidRDefault="002F6BE9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9. skupina PSP-a</w:t>
            </w:r>
          </w:p>
        </w:tc>
        <w:tc>
          <w:tcPr>
            <w:tcW w:w="2518" w:type="dxa"/>
          </w:tcPr>
          <w:p w:rsidR="00956C22" w:rsidRDefault="00956C22" w:rsidP="00956C22">
            <w:pPr>
              <w:spacing w:after="200" w:line="276" w:lineRule="auto"/>
            </w:pPr>
            <w:r>
              <w:t>Voditeljica PSP-a</w:t>
            </w:r>
          </w:p>
        </w:tc>
        <w:tc>
          <w:tcPr>
            <w:tcW w:w="2806" w:type="dxa"/>
          </w:tcPr>
          <w:p w:rsidR="00956C22" w:rsidRPr="00797C88" w:rsidRDefault="00B32A93" w:rsidP="00956C22">
            <w:pPr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</w:rPr>
              <w:t>s</w:t>
            </w:r>
            <w:r w:rsidR="00797C88" w:rsidRPr="00797C88">
              <w:rPr>
                <w:rFonts w:ascii="Cambria" w:hAnsi="Cambria"/>
              </w:rPr>
              <w:t>rijeda 12.15- 13.00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A34143" w:rsidRDefault="00BA0848" w:rsidP="00853601">
            <w:pPr>
              <w:rPr>
                <w:b/>
              </w:rPr>
            </w:pPr>
            <w:r>
              <w:rPr>
                <w:b/>
              </w:rPr>
              <w:t>37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9F51BF" w:rsidRDefault="00956C22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MARIJA PARO</w:t>
            </w:r>
            <w:r w:rsidR="002F6BE9">
              <w:rPr>
                <w:rFonts w:ascii="Cambria" w:hAnsi="Cambria"/>
              </w:rPr>
              <w:t>,</w:t>
            </w:r>
          </w:p>
          <w:p w:rsidR="00956C22" w:rsidRDefault="002F6BE9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 skupina PSP-a</w:t>
            </w:r>
          </w:p>
        </w:tc>
        <w:tc>
          <w:tcPr>
            <w:tcW w:w="2518" w:type="dxa"/>
          </w:tcPr>
          <w:p w:rsidR="00956C22" w:rsidRDefault="00956C22" w:rsidP="00956C22">
            <w:pPr>
              <w:spacing w:after="200" w:line="276" w:lineRule="auto"/>
            </w:pPr>
            <w:r>
              <w:t>Voditeljica PSP-a</w:t>
            </w:r>
          </w:p>
        </w:tc>
        <w:tc>
          <w:tcPr>
            <w:tcW w:w="2806" w:type="dxa"/>
          </w:tcPr>
          <w:p w:rsidR="00956C22" w:rsidRPr="00BA0848" w:rsidRDefault="00BA0848" w:rsidP="00956C22">
            <w:pPr>
              <w:rPr>
                <w:rFonts w:ascii="Cambria" w:hAnsi="Cambria"/>
                <w:b/>
              </w:rPr>
            </w:pPr>
            <w:r w:rsidRPr="00BA0848">
              <w:rPr>
                <w:rFonts w:ascii="Cambria" w:hAnsi="Cambria"/>
                <w:b/>
              </w:rPr>
              <w:t xml:space="preserve">A: </w:t>
            </w:r>
            <w:r w:rsidRPr="00BA0848">
              <w:rPr>
                <w:rFonts w:ascii="Cambria" w:hAnsi="Cambria"/>
              </w:rPr>
              <w:t>utorak 15:15</w:t>
            </w:r>
          </w:p>
          <w:p w:rsidR="00BA0848" w:rsidRPr="00A02855" w:rsidRDefault="00BA0848" w:rsidP="00956C22">
            <w:pPr>
              <w:rPr>
                <w:rFonts w:ascii="Cambria" w:hAnsi="Cambria"/>
                <w:b/>
                <w:color w:val="FF0000"/>
              </w:rPr>
            </w:pPr>
            <w:r w:rsidRPr="00BA0848">
              <w:rPr>
                <w:rFonts w:ascii="Cambria" w:hAnsi="Cambria"/>
                <w:b/>
              </w:rPr>
              <w:t xml:space="preserve">B: </w:t>
            </w:r>
            <w:r w:rsidRPr="00BA0848">
              <w:rPr>
                <w:rFonts w:ascii="Cambria" w:hAnsi="Cambria"/>
              </w:rPr>
              <w:t>utorak 11:30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A34143" w:rsidRDefault="00BA0848" w:rsidP="00853601">
            <w:pPr>
              <w:rPr>
                <w:b/>
              </w:rPr>
            </w:pPr>
            <w:r>
              <w:rPr>
                <w:b/>
              </w:rPr>
              <w:t>38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9F51BF" w:rsidRDefault="00956C22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DIJANA EHRENFREUND</w:t>
            </w:r>
            <w:r w:rsidR="002F6BE9">
              <w:rPr>
                <w:rFonts w:ascii="Cambria" w:hAnsi="Cambria"/>
              </w:rPr>
              <w:t>,</w:t>
            </w:r>
          </w:p>
          <w:p w:rsidR="00956C22" w:rsidRDefault="002F6BE9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8. skupina,PSP-a</w:t>
            </w:r>
          </w:p>
        </w:tc>
        <w:tc>
          <w:tcPr>
            <w:tcW w:w="2518" w:type="dxa"/>
          </w:tcPr>
          <w:p w:rsidR="00956C22" w:rsidRDefault="00956C22" w:rsidP="00956C22">
            <w:pPr>
              <w:spacing w:after="200" w:line="276" w:lineRule="auto"/>
            </w:pPr>
            <w:r>
              <w:t>Voditeljica PSP-a</w:t>
            </w:r>
          </w:p>
        </w:tc>
        <w:tc>
          <w:tcPr>
            <w:tcW w:w="2806" w:type="dxa"/>
          </w:tcPr>
          <w:p w:rsidR="00956C22" w:rsidRPr="00BA0848" w:rsidRDefault="00B32A93" w:rsidP="00956C2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</w:t>
            </w:r>
            <w:r w:rsidR="00BA0848" w:rsidRPr="00BA0848">
              <w:rPr>
                <w:rFonts w:ascii="Cambria" w:hAnsi="Cambria"/>
              </w:rPr>
              <w:t>onedjeljak 16:00 – 17:00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Default="00BA0848" w:rsidP="00853601">
            <w:pPr>
              <w:rPr>
                <w:b/>
              </w:rPr>
            </w:pPr>
            <w:r>
              <w:rPr>
                <w:b/>
              </w:rPr>
              <w:t>39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9F51BF" w:rsidRDefault="00956C22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KRISTINA LERA</w:t>
            </w:r>
            <w:r w:rsidR="002F6BE9">
              <w:rPr>
                <w:rFonts w:ascii="Cambria" w:hAnsi="Cambria"/>
              </w:rPr>
              <w:t>,</w:t>
            </w:r>
          </w:p>
          <w:p w:rsidR="00956C22" w:rsidRDefault="002F6BE9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3.skupina PSP-a</w:t>
            </w:r>
          </w:p>
        </w:tc>
        <w:tc>
          <w:tcPr>
            <w:tcW w:w="2518" w:type="dxa"/>
          </w:tcPr>
          <w:p w:rsidR="00956C22" w:rsidRDefault="00956C22" w:rsidP="00956C22">
            <w:pPr>
              <w:spacing w:after="200" w:line="276" w:lineRule="auto"/>
            </w:pPr>
            <w:r>
              <w:t>Voditeljica PSP-a</w:t>
            </w:r>
          </w:p>
        </w:tc>
        <w:tc>
          <w:tcPr>
            <w:tcW w:w="2806" w:type="dxa"/>
          </w:tcPr>
          <w:p w:rsidR="00956C22" w:rsidRPr="00797C88" w:rsidRDefault="00B32A93" w:rsidP="00956C22">
            <w:pPr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</w:rPr>
              <w:t>u</w:t>
            </w:r>
            <w:r w:rsidR="00797C88" w:rsidRPr="00797C88">
              <w:rPr>
                <w:rFonts w:ascii="Cambria" w:hAnsi="Cambria"/>
              </w:rPr>
              <w:t>torak</w:t>
            </w:r>
            <w:r>
              <w:rPr>
                <w:rFonts w:ascii="Cambria" w:hAnsi="Cambria"/>
              </w:rPr>
              <w:t xml:space="preserve"> </w:t>
            </w:r>
            <w:r w:rsidR="00797C88" w:rsidRPr="00797C88">
              <w:rPr>
                <w:rFonts w:ascii="Cambria" w:hAnsi="Cambria"/>
              </w:rPr>
              <w:t>15.30-16.30</w:t>
            </w:r>
          </w:p>
        </w:tc>
      </w:tr>
      <w:tr w:rsidR="00853601" w:rsidTr="006F2FFD">
        <w:trPr>
          <w:trHeight w:val="544"/>
        </w:trPr>
        <w:tc>
          <w:tcPr>
            <w:tcW w:w="846" w:type="dxa"/>
          </w:tcPr>
          <w:p w:rsidR="00956C22" w:rsidRDefault="00BA0848" w:rsidP="00853601">
            <w:pPr>
              <w:rPr>
                <w:b/>
              </w:rPr>
            </w:pPr>
            <w:r>
              <w:rPr>
                <w:b/>
              </w:rPr>
              <w:t>40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853601" w:rsidRDefault="002F6BE9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</w:t>
            </w:r>
            <w:r w:rsidR="008A506A">
              <w:rPr>
                <w:rFonts w:ascii="Cambria" w:hAnsi="Cambria"/>
              </w:rPr>
              <w:t>RVOJKA</w:t>
            </w:r>
            <w:r>
              <w:rPr>
                <w:rFonts w:ascii="Cambria" w:hAnsi="Cambria"/>
              </w:rPr>
              <w:t xml:space="preserve"> </w:t>
            </w:r>
            <w:r w:rsidR="003505F1">
              <w:rPr>
                <w:rFonts w:ascii="Cambria" w:hAnsi="Cambria"/>
              </w:rPr>
              <w:t>FORJAN</w:t>
            </w:r>
          </w:p>
          <w:p w:rsidR="00956C22" w:rsidRDefault="002F6BE9" w:rsidP="009F51BF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4.skupina</w:t>
            </w:r>
            <w:r w:rsidR="00853601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>PSP-a</w:t>
            </w:r>
          </w:p>
        </w:tc>
        <w:tc>
          <w:tcPr>
            <w:tcW w:w="2518" w:type="dxa"/>
          </w:tcPr>
          <w:p w:rsidR="00956C22" w:rsidRDefault="00956C22" w:rsidP="00956C22">
            <w:pPr>
              <w:spacing w:after="200" w:line="276" w:lineRule="auto"/>
            </w:pPr>
            <w:r>
              <w:t>Voditeljica PSP-a</w:t>
            </w:r>
          </w:p>
        </w:tc>
        <w:tc>
          <w:tcPr>
            <w:tcW w:w="2806" w:type="dxa"/>
          </w:tcPr>
          <w:p w:rsidR="00956C22" w:rsidRPr="003505F1" w:rsidRDefault="00B32A93" w:rsidP="00956C22">
            <w:pPr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</w:rPr>
              <w:t>p</w:t>
            </w:r>
            <w:r w:rsidR="003505F1" w:rsidRPr="003505F1">
              <w:rPr>
                <w:rFonts w:ascii="Cambria" w:hAnsi="Cambria"/>
              </w:rPr>
              <w:t>onedjeljak 15:15 – 16:00</w:t>
            </w:r>
          </w:p>
        </w:tc>
      </w:tr>
      <w:tr w:rsidR="00853601" w:rsidRPr="00853601" w:rsidTr="006F2FFD">
        <w:trPr>
          <w:trHeight w:val="544"/>
        </w:trPr>
        <w:tc>
          <w:tcPr>
            <w:tcW w:w="846" w:type="dxa"/>
          </w:tcPr>
          <w:p w:rsidR="00956C22" w:rsidRPr="00853601" w:rsidRDefault="00BA0848" w:rsidP="00853601">
            <w:pPr>
              <w:rPr>
                <w:b/>
              </w:rPr>
            </w:pPr>
            <w:r>
              <w:rPr>
                <w:b/>
              </w:rPr>
              <w:t>41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956C22" w:rsidRPr="00853601" w:rsidRDefault="00853601" w:rsidP="00956C22">
            <w:pPr>
              <w:spacing w:after="200" w:line="276" w:lineRule="auto"/>
              <w:rPr>
                <w:rFonts w:ascii="Cambria" w:hAnsi="Cambria"/>
              </w:rPr>
            </w:pPr>
            <w:r w:rsidRPr="00853601">
              <w:rPr>
                <w:rFonts w:ascii="Cambria" w:hAnsi="Cambria"/>
              </w:rPr>
              <w:t>MILENA MATOŠEVIĆ</w:t>
            </w:r>
          </w:p>
        </w:tc>
        <w:tc>
          <w:tcPr>
            <w:tcW w:w="2518" w:type="dxa"/>
          </w:tcPr>
          <w:p w:rsidR="00956C22" w:rsidRPr="00853601" w:rsidRDefault="00797C88" w:rsidP="00956C22">
            <w:pPr>
              <w:spacing w:after="200" w:line="276" w:lineRule="auto"/>
            </w:pPr>
            <w:r>
              <w:t>Vjeroučiteljica</w:t>
            </w:r>
          </w:p>
        </w:tc>
        <w:tc>
          <w:tcPr>
            <w:tcW w:w="2806" w:type="dxa"/>
          </w:tcPr>
          <w:p w:rsidR="00956C22" w:rsidRPr="00853601" w:rsidRDefault="00853601" w:rsidP="00956C22">
            <w:pPr>
              <w:rPr>
                <w:rFonts w:ascii="Cambria" w:hAnsi="Cambria"/>
                <w:b/>
              </w:rPr>
            </w:pPr>
            <w:r w:rsidRPr="00853601"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srijeda 8:55 – 9:40</w:t>
            </w:r>
          </w:p>
          <w:p w:rsidR="00853601" w:rsidRPr="00853601" w:rsidRDefault="00853601" w:rsidP="00956C22">
            <w:pPr>
              <w:rPr>
                <w:rFonts w:ascii="Cambria" w:hAnsi="Cambria"/>
                <w:b/>
              </w:rPr>
            </w:pPr>
            <w:r w:rsidRPr="00853601"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po dogovoru</w:t>
            </w:r>
          </w:p>
        </w:tc>
      </w:tr>
      <w:tr w:rsidR="00853601" w:rsidRPr="00853601" w:rsidTr="006F2FFD">
        <w:trPr>
          <w:trHeight w:val="544"/>
        </w:trPr>
        <w:tc>
          <w:tcPr>
            <w:tcW w:w="846" w:type="dxa"/>
          </w:tcPr>
          <w:p w:rsidR="002F6BE9" w:rsidRPr="00853601" w:rsidRDefault="00BA0848" w:rsidP="00853601">
            <w:pPr>
              <w:rPr>
                <w:b/>
              </w:rPr>
            </w:pPr>
            <w:r>
              <w:rPr>
                <w:b/>
              </w:rPr>
              <w:t>42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2F6BE9" w:rsidRPr="00853601" w:rsidRDefault="00853601" w:rsidP="002F6BE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ZRINKA ŠIPUŠIĆ</w:t>
            </w:r>
          </w:p>
        </w:tc>
        <w:tc>
          <w:tcPr>
            <w:tcW w:w="2518" w:type="dxa"/>
          </w:tcPr>
          <w:p w:rsidR="002F6BE9" w:rsidRPr="00853601" w:rsidRDefault="005B0D04" w:rsidP="002F6BE9">
            <w:pPr>
              <w:spacing w:after="200" w:line="276" w:lineRule="auto"/>
            </w:pPr>
            <w:r>
              <w:t>Učiteljica kemije</w:t>
            </w:r>
          </w:p>
        </w:tc>
        <w:tc>
          <w:tcPr>
            <w:tcW w:w="2806" w:type="dxa"/>
          </w:tcPr>
          <w:p w:rsidR="002F6BE9" w:rsidRDefault="00853601" w:rsidP="00853601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četvrtak 8:55 – 9:40</w:t>
            </w:r>
          </w:p>
          <w:p w:rsidR="00853601" w:rsidRPr="004D6EE3" w:rsidRDefault="00853601" w:rsidP="00853601">
            <w:pPr>
              <w:rPr>
                <w:rFonts w:ascii="Cambria" w:hAnsi="Cambria"/>
              </w:rPr>
            </w:pPr>
            <w:r>
              <w:rPr>
                <w:rFonts w:ascii="Cambria" w:hAnsi="Cambria"/>
                <w:b/>
              </w:rPr>
              <w:t>B:</w:t>
            </w:r>
            <w:r w:rsidR="004D6EE3">
              <w:rPr>
                <w:rFonts w:ascii="Cambria" w:hAnsi="Cambria"/>
              </w:rPr>
              <w:t>utorak 17.00 -17.45</w:t>
            </w:r>
          </w:p>
        </w:tc>
      </w:tr>
      <w:tr w:rsidR="00853601" w:rsidRPr="00853601" w:rsidTr="006F2FFD">
        <w:trPr>
          <w:trHeight w:val="637"/>
        </w:trPr>
        <w:tc>
          <w:tcPr>
            <w:tcW w:w="846" w:type="dxa"/>
          </w:tcPr>
          <w:p w:rsidR="002F6BE9" w:rsidRPr="00853601" w:rsidRDefault="00BA0848" w:rsidP="00853601">
            <w:pPr>
              <w:rPr>
                <w:b/>
              </w:rPr>
            </w:pPr>
            <w:r>
              <w:rPr>
                <w:b/>
              </w:rPr>
              <w:t>43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2F6BE9" w:rsidRPr="00853601" w:rsidRDefault="00853601" w:rsidP="002F6BE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KRISTINA ELEZ</w:t>
            </w:r>
          </w:p>
        </w:tc>
        <w:tc>
          <w:tcPr>
            <w:tcW w:w="2518" w:type="dxa"/>
          </w:tcPr>
          <w:p w:rsidR="002F6BE9" w:rsidRPr="00853601" w:rsidRDefault="005B0D04" w:rsidP="002F6BE9">
            <w:pPr>
              <w:spacing w:after="200" w:line="276" w:lineRule="auto"/>
            </w:pPr>
            <w:r>
              <w:t>Učiteljica engleskog jezika</w:t>
            </w:r>
          </w:p>
        </w:tc>
        <w:tc>
          <w:tcPr>
            <w:tcW w:w="2806" w:type="dxa"/>
          </w:tcPr>
          <w:p w:rsidR="002F6BE9" w:rsidRDefault="00853601" w:rsidP="002F6BE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A:</w:t>
            </w:r>
          </w:p>
          <w:p w:rsidR="00853601" w:rsidRPr="00853601" w:rsidRDefault="00853601" w:rsidP="002F6BE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četvrtak 9:00 – 9:45</w:t>
            </w:r>
          </w:p>
        </w:tc>
      </w:tr>
      <w:tr w:rsidR="00853601" w:rsidRPr="00853601" w:rsidTr="006F2FFD">
        <w:trPr>
          <w:trHeight w:val="635"/>
        </w:trPr>
        <w:tc>
          <w:tcPr>
            <w:tcW w:w="846" w:type="dxa"/>
          </w:tcPr>
          <w:p w:rsidR="002F6BE9" w:rsidRPr="00853601" w:rsidRDefault="00BA0848" w:rsidP="00853601">
            <w:pPr>
              <w:rPr>
                <w:b/>
              </w:rPr>
            </w:pPr>
            <w:r>
              <w:rPr>
                <w:b/>
              </w:rPr>
              <w:t>44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2F6BE9" w:rsidRPr="00853601" w:rsidRDefault="00853601" w:rsidP="002F6BE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ŽELJKA TRAJBAR</w:t>
            </w:r>
            <w:r w:rsidR="005B0D04">
              <w:rPr>
                <w:rFonts w:ascii="Cambria" w:hAnsi="Cambria"/>
              </w:rPr>
              <w:t>(zamjena</w:t>
            </w:r>
            <w:r w:rsidR="00733C0B">
              <w:rPr>
                <w:rFonts w:ascii="Cambria" w:hAnsi="Cambria"/>
              </w:rPr>
              <w:t xml:space="preserve"> za učiteljicu Irenu Dabić Mandić)</w:t>
            </w:r>
            <w:r w:rsidR="005B0D04">
              <w:rPr>
                <w:rFonts w:ascii="Cambria" w:hAnsi="Cambria"/>
              </w:rPr>
              <w:t xml:space="preserve">  </w:t>
            </w:r>
          </w:p>
        </w:tc>
        <w:tc>
          <w:tcPr>
            <w:tcW w:w="2518" w:type="dxa"/>
          </w:tcPr>
          <w:p w:rsidR="002F6BE9" w:rsidRPr="00853601" w:rsidRDefault="005B0D04" w:rsidP="002F6BE9">
            <w:pPr>
              <w:spacing w:after="200" w:line="276" w:lineRule="auto"/>
            </w:pPr>
            <w:r>
              <w:t>Učiteljica matematike</w:t>
            </w:r>
          </w:p>
        </w:tc>
        <w:tc>
          <w:tcPr>
            <w:tcW w:w="2806" w:type="dxa"/>
          </w:tcPr>
          <w:p w:rsidR="002F6BE9" w:rsidRDefault="00853601" w:rsidP="002F6BE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petak 9:50 – 10:35</w:t>
            </w:r>
          </w:p>
          <w:p w:rsidR="00853601" w:rsidRPr="00853601" w:rsidRDefault="00853601" w:rsidP="002F6BE9">
            <w:pPr>
              <w:rPr>
                <w:rFonts w:ascii="Cambria" w:hAnsi="Cambria"/>
                <w:b/>
              </w:rPr>
            </w:pPr>
          </w:p>
        </w:tc>
      </w:tr>
      <w:tr w:rsidR="00853601" w:rsidRPr="00853601" w:rsidTr="006F2FFD">
        <w:trPr>
          <w:trHeight w:val="1060"/>
        </w:trPr>
        <w:tc>
          <w:tcPr>
            <w:tcW w:w="846" w:type="dxa"/>
          </w:tcPr>
          <w:p w:rsidR="002F6BE9" w:rsidRPr="00853601" w:rsidRDefault="00BA0848" w:rsidP="00853601">
            <w:pPr>
              <w:rPr>
                <w:b/>
              </w:rPr>
            </w:pPr>
            <w:r>
              <w:rPr>
                <w:b/>
              </w:rPr>
              <w:t>45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2F6BE9" w:rsidRPr="00853601" w:rsidRDefault="006F2FFD" w:rsidP="002F6BE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VANJA</w:t>
            </w:r>
            <w:r w:rsidR="00B32A93">
              <w:rPr>
                <w:rFonts w:ascii="Cambria" w:hAnsi="Cambria"/>
              </w:rPr>
              <w:t xml:space="preserve"> </w:t>
            </w:r>
            <w:r w:rsidR="00853601">
              <w:rPr>
                <w:rFonts w:ascii="Cambria" w:hAnsi="Cambria"/>
              </w:rPr>
              <w:t>VUČKOVIĆ</w:t>
            </w:r>
            <w:r w:rsidR="005B0D04">
              <w:rPr>
                <w:rFonts w:ascii="Cambria" w:hAnsi="Cambria"/>
              </w:rPr>
              <w:t>(zamjena za učiteljicu engleskog jezika Anju Piljek)</w:t>
            </w:r>
          </w:p>
        </w:tc>
        <w:tc>
          <w:tcPr>
            <w:tcW w:w="2518" w:type="dxa"/>
          </w:tcPr>
          <w:p w:rsidR="006F2FFD" w:rsidRPr="00853601" w:rsidRDefault="005B0D04" w:rsidP="002F6BE9">
            <w:pPr>
              <w:spacing w:after="200" w:line="276" w:lineRule="auto"/>
            </w:pPr>
            <w:r>
              <w:t xml:space="preserve">Učiteljica </w:t>
            </w:r>
            <w:r w:rsidR="006F2FFD">
              <w:t>engleskog jezik</w:t>
            </w:r>
          </w:p>
        </w:tc>
        <w:tc>
          <w:tcPr>
            <w:tcW w:w="2806" w:type="dxa"/>
          </w:tcPr>
          <w:p w:rsidR="002F6BE9" w:rsidRDefault="00853601" w:rsidP="002F6BE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A: </w:t>
            </w:r>
            <w:r w:rsidRPr="009F51BF">
              <w:rPr>
                <w:rFonts w:ascii="Cambria" w:hAnsi="Cambria"/>
              </w:rPr>
              <w:t>srijeda 3.sat</w:t>
            </w:r>
          </w:p>
          <w:p w:rsidR="00853601" w:rsidRPr="00853601" w:rsidRDefault="00853601" w:rsidP="00853601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B: </w:t>
            </w:r>
            <w:r w:rsidRPr="009F51BF">
              <w:rPr>
                <w:rFonts w:ascii="Cambria" w:hAnsi="Cambria"/>
              </w:rPr>
              <w:t>četvrtak 6.sat</w:t>
            </w:r>
          </w:p>
        </w:tc>
      </w:tr>
      <w:tr w:rsidR="00853601" w:rsidRPr="00853601" w:rsidTr="006F2FFD">
        <w:trPr>
          <w:trHeight w:val="544"/>
        </w:trPr>
        <w:tc>
          <w:tcPr>
            <w:tcW w:w="846" w:type="dxa"/>
          </w:tcPr>
          <w:p w:rsidR="002F6BE9" w:rsidRPr="00853601" w:rsidRDefault="00BA0848" w:rsidP="00853601">
            <w:pPr>
              <w:rPr>
                <w:b/>
              </w:rPr>
            </w:pPr>
            <w:r>
              <w:rPr>
                <w:b/>
              </w:rPr>
              <w:t>46</w:t>
            </w:r>
            <w:r w:rsidR="00853601">
              <w:rPr>
                <w:b/>
              </w:rPr>
              <w:t>.</w:t>
            </w:r>
          </w:p>
        </w:tc>
        <w:tc>
          <w:tcPr>
            <w:tcW w:w="3118" w:type="dxa"/>
          </w:tcPr>
          <w:p w:rsidR="002F6BE9" w:rsidRPr="00853601" w:rsidRDefault="00853601" w:rsidP="002F6BE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TOMISLAV IVKOVIĆ</w:t>
            </w:r>
          </w:p>
        </w:tc>
        <w:tc>
          <w:tcPr>
            <w:tcW w:w="2518" w:type="dxa"/>
          </w:tcPr>
          <w:p w:rsidR="002F6BE9" w:rsidRPr="00853601" w:rsidRDefault="005B0D04" w:rsidP="002F6BE9">
            <w:pPr>
              <w:spacing w:after="200" w:line="276" w:lineRule="auto"/>
            </w:pPr>
            <w:r>
              <w:t>Učitelj tehničke kulture</w:t>
            </w:r>
          </w:p>
        </w:tc>
        <w:tc>
          <w:tcPr>
            <w:tcW w:w="2806" w:type="dxa"/>
          </w:tcPr>
          <w:p w:rsidR="002F6BE9" w:rsidRPr="009F51BF" w:rsidRDefault="00853601" w:rsidP="002F6BE9">
            <w:pPr>
              <w:rPr>
                <w:rFonts w:ascii="Cambria" w:hAnsi="Cambria"/>
              </w:rPr>
            </w:pPr>
            <w:r w:rsidRPr="009F51BF">
              <w:rPr>
                <w:rFonts w:ascii="Cambria" w:hAnsi="Cambria"/>
              </w:rPr>
              <w:t>14:45</w:t>
            </w:r>
          </w:p>
        </w:tc>
      </w:tr>
      <w:tr w:rsidR="00C27ECF" w:rsidRPr="00853601" w:rsidTr="006F2FFD">
        <w:trPr>
          <w:trHeight w:val="544"/>
        </w:trPr>
        <w:tc>
          <w:tcPr>
            <w:tcW w:w="846" w:type="dxa"/>
          </w:tcPr>
          <w:p w:rsidR="00C27ECF" w:rsidRDefault="00BA0848" w:rsidP="00853601">
            <w:pPr>
              <w:rPr>
                <w:b/>
              </w:rPr>
            </w:pPr>
            <w:r>
              <w:rPr>
                <w:b/>
              </w:rPr>
              <w:t>47</w:t>
            </w:r>
            <w:r w:rsidR="00C27ECF">
              <w:rPr>
                <w:b/>
              </w:rPr>
              <w:t xml:space="preserve">. </w:t>
            </w:r>
          </w:p>
        </w:tc>
        <w:tc>
          <w:tcPr>
            <w:tcW w:w="3118" w:type="dxa"/>
          </w:tcPr>
          <w:p w:rsidR="00C27ECF" w:rsidRDefault="00797C88" w:rsidP="002F6BE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SVJETLANA IVKOVIĆ</w:t>
            </w:r>
          </w:p>
        </w:tc>
        <w:tc>
          <w:tcPr>
            <w:tcW w:w="2518" w:type="dxa"/>
          </w:tcPr>
          <w:p w:rsidR="00C27ECF" w:rsidRPr="00853601" w:rsidRDefault="00797C88" w:rsidP="002F6BE9">
            <w:pPr>
              <w:spacing w:after="200" w:line="276" w:lineRule="auto"/>
            </w:pPr>
            <w:r>
              <w:t>Vjeroučiteljica</w:t>
            </w:r>
          </w:p>
        </w:tc>
        <w:tc>
          <w:tcPr>
            <w:tcW w:w="2806" w:type="dxa"/>
          </w:tcPr>
          <w:p w:rsidR="00C27ECF" w:rsidRDefault="00797C88" w:rsidP="002F6BE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A- ponedjeljak 7.sat</w:t>
            </w:r>
          </w:p>
          <w:p w:rsidR="00797C88" w:rsidRPr="009F51BF" w:rsidRDefault="00797C88" w:rsidP="002F6BE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B četvrtak 3.sat</w:t>
            </w:r>
          </w:p>
        </w:tc>
      </w:tr>
      <w:tr w:rsidR="00C27ECF" w:rsidRPr="00853601" w:rsidTr="006F2FFD">
        <w:trPr>
          <w:trHeight w:val="544"/>
        </w:trPr>
        <w:tc>
          <w:tcPr>
            <w:tcW w:w="846" w:type="dxa"/>
          </w:tcPr>
          <w:p w:rsidR="00C27ECF" w:rsidRDefault="00BA0848" w:rsidP="00853601">
            <w:pPr>
              <w:rPr>
                <w:b/>
              </w:rPr>
            </w:pPr>
            <w:r>
              <w:rPr>
                <w:b/>
              </w:rPr>
              <w:t>48</w:t>
            </w:r>
            <w:r w:rsidR="00C27ECF">
              <w:rPr>
                <w:b/>
              </w:rPr>
              <w:t>.</w:t>
            </w:r>
          </w:p>
        </w:tc>
        <w:tc>
          <w:tcPr>
            <w:tcW w:w="3118" w:type="dxa"/>
          </w:tcPr>
          <w:p w:rsidR="00C27ECF" w:rsidRDefault="00797C88" w:rsidP="002F6BE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IVANA DUJMOVIĆ</w:t>
            </w:r>
          </w:p>
        </w:tc>
        <w:tc>
          <w:tcPr>
            <w:tcW w:w="2518" w:type="dxa"/>
          </w:tcPr>
          <w:p w:rsidR="00C27ECF" w:rsidRPr="00853601" w:rsidRDefault="00797C88" w:rsidP="002F6BE9">
            <w:pPr>
              <w:spacing w:after="200" w:line="276" w:lineRule="auto"/>
            </w:pPr>
            <w:r>
              <w:t>Vjeroučiteljica</w:t>
            </w:r>
          </w:p>
        </w:tc>
        <w:tc>
          <w:tcPr>
            <w:tcW w:w="2806" w:type="dxa"/>
          </w:tcPr>
          <w:p w:rsidR="00C27ECF" w:rsidRPr="009F51BF" w:rsidRDefault="00797C88" w:rsidP="002F6BE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AB tjedan četvrtak 14.45</w:t>
            </w:r>
          </w:p>
        </w:tc>
      </w:tr>
      <w:tr w:rsidR="003505F1" w:rsidRPr="00853601" w:rsidTr="006F2FFD">
        <w:trPr>
          <w:trHeight w:val="544"/>
        </w:trPr>
        <w:tc>
          <w:tcPr>
            <w:tcW w:w="846" w:type="dxa"/>
          </w:tcPr>
          <w:p w:rsidR="003505F1" w:rsidRDefault="003505F1" w:rsidP="00853601">
            <w:pPr>
              <w:rPr>
                <w:b/>
              </w:rPr>
            </w:pPr>
            <w:r>
              <w:rPr>
                <w:b/>
              </w:rPr>
              <w:t>50.</w:t>
            </w:r>
          </w:p>
        </w:tc>
        <w:tc>
          <w:tcPr>
            <w:tcW w:w="3118" w:type="dxa"/>
          </w:tcPr>
          <w:p w:rsidR="003505F1" w:rsidRDefault="003505F1" w:rsidP="002F6BE9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DUBRAVKA BOLFAN</w:t>
            </w:r>
          </w:p>
        </w:tc>
        <w:tc>
          <w:tcPr>
            <w:tcW w:w="2518" w:type="dxa"/>
          </w:tcPr>
          <w:p w:rsidR="003505F1" w:rsidRPr="00853601" w:rsidRDefault="003505F1" w:rsidP="002F6BE9">
            <w:pPr>
              <w:spacing w:after="200" w:line="276" w:lineRule="auto"/>
            </w:pPr>
            <w:r>
              <w:t>učiteljica geografije</w:t>
            </w:r>
          </w:p>
        </w:tc>
        <w:tc>
          <w:tcPr>
            <w:tcW w:w="2806" w:type="dxa"/>
          </w:tcPr>
          <w:p w:rsidR="00733C0B" w:rsidRDefault="00733C0B" w:rsidP="002F6BE9">
            <w:pPr>
              <w:rPr>
                <w:rFonts w:ascii="Cambria" w:hAnsi="Cambria"/>
                <w:b/>
              </w:rPr>
            </w:pPr>
          </w:p>
          <w:p w:rsidR="003505F1" w:rsidRPr="009F51BF" w:rsidRDefault="003505F1" w:rsidP="002F6BE9">
            <w:pPr>
              <w:rPr>
                <w:rFonts w:ascii="Cambria" w:hAnsi="Cambria"/>
              </w:rPr>
            </w:pPr>
            <w:r w:rsidRPr="00733C0B">
              <w:rPr>
                <w:rFonts w:ascii="Cambria" w:hAnsi="Cambria"/>
              </w:rPr>
              <w:t>B:</w:t>
            </w:r>
            <w:r>
              <w:rPr>
                <w:rFonts w:ascii="Cambria" w:hAnsi="Cambria"/>
              </w:rPr>
              <w:t xml:space="preserve"> utorak 17:00 – 18:00</w:t>
            </w:r>
          </w:p>
        </w:tc>
      </w:tr>
      <w:tr w:rsidR="008A506A" w:rsidRPr="00853601" w:rsidTr="006F2FFD">
        <w:trPr>
          <w:trHeight w:val="544"/>
        </w:trPr>
        <w:tc>
          <w:tcPr>
            <w:tcW w:w="846" w:type="dxa"/>
          </w:tcPr>
          <w:p w:rsidR="008A506A" w:rsidRDefault="008A506A" w:rsidP="008A506A">
            <w:pPr>
              <w:rPr>
                <w:b/>
              </w:rPr>
            </w:pPr>
            <w:r>
              <w:rPr>
                <w:b/>
              </w:rPr>
              <w:t>51.</w:t>
            </w:r>
          </w:p>
        </w:tc>
        <w:tc>
          <w:tcPr>
            <w:tcW w:w="3118" w:type="dxa"/>
          </w:tcPr>
          <w:p w:rsidR="008A506A" w:rsidRDefault="008A506A" w:rsidP="008A506A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ANJA ČONDRIĆ GRBA</w:t>
            </w:r>
          </w:p>
        </w:tc>
        <w:tc>
          <w:tcPr>
            <w:tcW w:w="2518" w:type="dxa"/>
          </w:tcPr>
          <w:p w:rsidR="008A506A" w:rsidRDefault="008A506A" w:rsidP="008A506A">
            <w:pPr>
              <w:spacing w:after="200" w:line="276" w:lineRule="auto"/>
            </w:pPr>
            <w:r>
              <w:t>Učiteljica u PB,3ab</w:t>
            </w:r>
          </w:p>
        </w:tc>
        <w:tc>
          <w:tcPr>
            <w:tcW w:w="2806" w:type="dxa"/>
          </w:tcPr>
          <w:p w:rsidR="008A506A" w:rsidRPr="008A506A" w:rsidRDefault="00733C0B" w:rsidP="008A506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</w:t>
            </w:r>
            <w:r w:rsidR="008A506A" w:rsidRPr="008A506A">
              <w:rPr>
                <w:rFonts w:ascii="Cambria" w:hAnsi="Cambria"/>
              </w:rPr>
              <w:t xml:space="preserve">onedjeljak 16.00-17.00 </w:t>
            </w:r>
          </w:p>
        </w:tc>
      </w:tr>
      <w:tr w:rsidR="008A506A" w:rsidRPr="00853601" w:rsidTr="006F2FFD">
        <w:trPr>
          <w:trHeight w:val="544"/>
        </w:trPr>
        <w:tc>
          <w:tcPr>
            <w:tcW w:w="846" w:type="dxa"/>
          </w:tcPr>
          <w:p w:rsidR="008A506A" w:rsidRDefault="008A506A" w:rsidP="008A506A">
            <w:pPr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3118" w:type="dxa"/>
          </w:tcPr>
          <w:p w:rsidR="008A506A" w:rsidRDefault="008A506A" w:rsidP="008A506A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ANDREA MILOBARA</w:t>
            </w:r>
          </w:p>
        </w:tc>
        <w:tc>
          <w:tcPr>
            <w:tcW w:w="2518" w:type="dxa"/>
          </w:tcPr>
          <w:p w:rsidR="008A506A" w:rsidRDefault="008A506A" w:rsidP="008A506A">
            <w:pPr>
              <w:spacing w:after="200" w:line="276" w:lineRule="auto"/>
            </w:pPr>
            <w:r>
              <w:t>Učiteljica u PB,2a</w:t>
            </w:r>
          </w:p>
        </w:tc>
        <w:tc>
          <w:tcPr>
            <w:tcW w:w="2806" w:type="dxa"/>
          </w:tcPr>
          <w:p w:rsidR="008A506A" w:rsidRPr="008A506A" w:rsidRDefault="00733C0B" w:rsidP="008A506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</w:t>
            </w:r>
            <w:r w:rsidR="008A506A" w:rsidRPr="008A506A">
              <w:rPr>
                <w:rFonts w:ascii="Cambria" w:hAnsi="Cambria"/>
              </w:rPr>
              <w:t xml:space="preserve">onedjeljak 16.00-17.00 </w:t>
            </w:r>
          </w:p>
        </w:tc>
      </w:tr>
      <w:tr w:rsidR="008A506A" w:rsidRPr="00797C88" w:rsidTr="006F2FFD">
        <w:trPr>
          <w:trHeight w:val="544"/>
        </w:trPr>
        <w:tc>
          <w:tcPr>
            <w:tcW w:w="846" w:type="dxa"/>
          </w:tcPr>
          <w:p w:rsidR="008A506A" w:rsidRPr="00797C88" w:rsidRDefault="008A506A" w:rsidP="008A506A">
            <w:r w:rsidRPr="005B0D04">
              <w:rPr>
                <w:b/>
              </w:rPr>
              <w:t>52</w:t>
            </w:r>
            <w:r w:rsidRPr="00797C88">
              <w:t>.</w:t>
            </w:r>
          </w:p>
        </w:tc>
        <w:tc>
          <w:tcPr>
            <w:tcW w:w="3118" w:type="dxa"/>
          </w:tcPr>
          <w:p w:rsidR="008A506A" w:rsidRPr="00797C88" w:rsidRDefault="008A506A" w:rsidP="008A506A">
            <w:pPr>
              <w:spacing w:after="200" w:line="276" w:lineRule="auto"/>
              <w:rPr>
                <w:rFonts w:ascii="Cambria" w:hAnsi="Cambria"/>
              </w:rPr>
            </w:pPr>
            <w:r w:rsidRPr="00797C88">
              <w:rPr>
                <w:rFonts w:ascii="Cambria" w:hAnsi="Cambria"/>
              </w:rPr>
              <w:t>KRISTINA ŽGANJER</w:t>
            </w:r>
          </w:p>
        </w:tc>
        <w:tc>
          <w:tcPr>
            <w:tcW w:w="2518" w:type="dxa"/>
          </w:tcPr>
          <w:p w:rsidR="008A506A" w:rsidRPr="00797C88" w:rsidRDefault="008A506A" w:rsidP="008A506A">
            <w:pPr>
              <w:spacing w:after="200" w:line="276" w:lineRule="auto"/>
            </w:pPr>
            <w:r w:rsidRPr="00797C88">
              <w:t>Učiteljica u PB, 1a,b</w:t>
            </w:r>
          </w:p>
        </w:tc>
        <w:tc>
          <w:tcPr>
            <w:tcW w:w="2806" w:type="dxa"/>
          </w:tcPr>
          <w:p w:rsidR="008A506A" w:rsidRPr="00797C88" w:rsidRDefault="008A506A" w:rsidP="008A506A">
            <w:pPr>
              <w:rPr>
                <w:rFonts w:ascii="Cambria" w:hAnsi="Cambria"/>
              </w:rPr>
            </w:pPr>
            <w:r w:rsidRPr="00797C88">
              <w:rPr>
                <w:rFonts w:ascii="Cambria" w:hAnsi="Cambria"/>
              </w:rPr>
              <w:t xml:space="preserve">A- </w:t>
            </w:r>
            <w:r w:rsidR="00797C88" w:rsidRPr="00797C88">
              <w:rPr>
                <w:rFonts w:ascii="Cambria" w:hAnsi="Cambria"/>
              </w:rPr>
              <w:t>10.45-11.25</w:t>
            </w:r>
          </w:p>
          <w:p w:rsidR="00797C88" w:rsidRPr="00797C88" w:rsidRDefault="00797C88" w:rsidP="008A506A">
            <w:pPr>
              <w:rPr>
                <w:rFonts w:ascii="Cambria" w:hAnsi="Cambria"/>
              </w:rPr>
            </w:pPr>
            <w:r w:rsidRPr="00797C88">
              <w:rPr>
                <w:rFonts w:ascii="Cambria" w:hAnsi="Cambria"/>
              </w:rPr>
              <w:t>B-17-17.45</w:t>
            </w:r>
          </w:p>
        </w:tc>
      </w:tr>
      <w:tr w:rsidR="00EA67D4" w:rsidRPr="00797C88" w:rsidTr="006F2FFD">
        <w:trPr>
          <w:trHeight w:val="544"/>
        </w:trPr>
        <w:tc>
          <w:tcPr>
            <w:tcW w:w="846" w:type="dxa"/>
          </w:tcPr>
          <w:p w:rsidR="00EA67D4" w:rsidRPr="005B0D04" w:rsidRDefault="00EA67D4" w:rsidP="008A506A">
            <w:pPr>
              <w:rPr>
                <w:b/>
              </w:rPr>
            </w:pPr>
            <w:r>
              <w:rPr>
                <w:b/>
              </w:rPr>
              <w:t xml:space="preserve">53. </w:t>
            </w:r>
          </w:p>
        </w:tc>
        <w:tc>
          <w:tcPr>
            <w:tcW w:w="3118" w:type="dxa"/>
          </w:tcPr>
          <w:p w:rsidR="00EA67D4" w:rsidRPr="00797C88" w:rsidRDefault="00EA67D4" w:rsidP="008A506A">
            <w:pPr>
              <w:spacing w:after="20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NINO MANDL</w:t>
            </w:r>
          </w:p>
        </w:tc>
        <w:tc>
          <w:tcPr>
            <w:tcW w:w="2518" w:type="dxa"/>
          </w:tcPr>
          <w:p w:rsidR="00EA67D4" w:rsidRPr="00797C88" w:rsidRDefault="00EA67D4" w:rsidP="008A506A">
            <w:pPr>
              <w:spacing w:after="200" w:line="276" w:lineRule="auto"/>
            </w:pPr>
            <w:r>
              <w:t>Učitelj fizike</w:t>
            </w:r>
          </w:p>
        </w:tc>
        <w:tc>
          <w:tcPr>
            <w:tcW w:w="2806" w:type="dxa"/>
          </w:tcPr>
          <w:p w:rsidR="00EA67D4" w:rsidRDefault="00EA67D4" w:rsidP="00733C0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utorak 10.40 – 11.25</w:t>
            </w:r>
          </w:p>
          <w:p w:rsidR="00EA67D4" w:rsidRPr="00EA67D4" w:rsidRDefault="00EA67D4" w:rsidP="00733C0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ponedjeljak 9.50-10.35</w:t>
            </w:r>
          </w:p>
        </w:tc>
      </w:tr>
    </w:tbl>
    <w:p w:rsidR="00853601" w:rsidRPr="00797C88" w:rsidRDefault="00853601">
      <w:pPr>
        <w:ind w:left="142"/>
      </w:pPr>
    </w:p>
    <w:p w:rsidR="009F51BF" w:rsidRDefault="009F51BF">
      <w:pPr>
        <w:ind w:left="142"/>
        <w:rPr>
          <w:b/>
        </w:rPr>
      </w:pPr>
    </w:p>
    <w:p w:rsidR="009F51BF" w:rsidRDefault="009F51BF">
      <w:pPr>
        <w:ind w:left="142"/>
        <w:rPr>
          <w:b/>
        </w:rPr>
      </w:pPr>
    </w:p>
    <w:p w:rsidR="009F51BF" w:rsidRDefault="009F51BF">
      <w:pPr>
        <w:ind w:left="142"/>
        <w:rPr>
          <w:b/>
        </w:rPr>
      </w:pPr>
    </w:p>
    <w:p w:rsidR="009F51BF" w:rsidRDefault="009F51BF">
      <w:pPr>
        <w:ind w:left="142"/>
        <w:rPr>
          <w:b/>
        </w:rPr>
      </w:pPr>
    </w:p>
    <w:p w:rsidR="009F51BF" w:rsidRDefault="009F51BF" w:rsidP="006F2FFD">
      <w:pPr>
        <w:rPr>
          <w:b/>
        </w:rPr>
      </w:pPr>
    </w:p>
    <w:p w:rsidR="006F2FFD" w:rsidRDefault="006F2FFD" w:rsidP="006F2FFD">
      <w:pPr>
        <w:rPr>
          <w:b/>
        </w:rPr>
      </w:pPr>
    </w:p>
    <w:p w:rsidR="006F2FFD" w:rsidRDefault="006F2FFD" w:rsidP="006F2FFD">
      <w:pPr>
        <w:rPr>
          <w:b/>
        </w:rPr>
      </w:pPr>
    </w:p>
    <w:p w:rsidR="0004291C" w:rsidRDefault="0004291C" w:rsidP="006F2FFD">
      <w:pPr>
        <w:rPr>
          <w:b/>
        </w:rPr>
      </w:pPr>
    </w:p>
    <w:p w:rsidR="0004291C" w:rsidRDefault="0004291C" w:rsidP="006F2FFD">
      <w:pPr>
        <w:rPr>
          <w:b/>
        </w:rPr>
      </w:pPr>
    </w:p>
    <w:p w:rsidR="0004291C" w:rsidRDefault="0004291C" w:rsidP="006F2FFD">
      <w:pPr>
        <w:rPr>
          <w:b/>
        </w:rPr>
      </w:pPr>
    </w:p>
    <w:p w:rsidR="0004291C" w:rsidRDefault="0004291C" w:rsidP="006F2FFD">
      <w:pPr>
        <w:rPr>
          <w:b/>
        </w:rPr>
      </w:pPr>
    </w:p>
    <w:p w:rsidR="0004291C" w:rsidRDefault="0004291C" w:rsidP="006F2FFD">
      <w:pPr>
        <w:rPr>
          <w:b/>
        </w:rPr>
      </w:pPr>
    </w:p>
    <w:p w:rsidR="0004291C" w:rsidRDefault="0004291C" w:rsidP="006F2FFD">
      <w:pPr>
        <w:rPr>
          <w:b/>
        </w:rPr>
      </w:pPr>
    </w:p>
    <w:p w:rsidR="006F2FFD" w:rsidRDefault="006F2FFD" w:rsidP="006F2FFD">
      <w:pPr>
        <w:rPr>
          <w:b/>
        </w:rPr>
      </w:pPr>
    </w:p>
    <w:p w:rsidR="006F2FFD" w:rsidRDefault="006F2FFD" w:rsidP="006F2FFD">
      <w:pPr>
        <w:rPr>
          <w:b/>
        </w:rPr>
      </w:pPr>
    </w:p>
    <w:p w:rsidR="00B20E1C" w:rsidRDefault="00110309">
      <w:pPr>
        <w:ind w:left="142"/>
        <w:rPr>
          <w:b/>
        </w:rPr>
      </w:pPr>
      <w:r>
        <w:rPr>
          <w:b/>
        </w:rPr>
        <w:t xml:space="preserve">3.1.   DEŽURSTVO </w:t>
      </w:r>
      <w:r w:rsidR="00EA2B3A">
        <w:rPr>
          <w:b/>
        </w:rPr>
        <w:t xml:space="preserve"> </w:t>
      </w:r>
      <w:r w:rsidR="007726C4">
        <w:rPr>
          <w:b/>
        </w:rPr>
        <w:t xml:space="preserve">  </w:t>
      </w:r>
    </w:p>
    <w:p w:rsidR="00110309" w:rsidRDefault="00110309" w:rsidP="002F6BE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A639E8">
      <w:pPr>
        <w:rPr>
          <w:b/>
        </w:rPr>
      </w:pPr>
      <w:r>
        <w:rPr>
          <w:b/>
        </w:rPr>
        <w:t xml:space="preserve">3.1.2  Dežurstvo-hodnici    </w:t>
      </w:r>
      <w:r w:rsidR="00BC68E4">
        <w:rPr>
          <w:b/>
        </w:rPr>
        <w:t xml:space="preserve">A – </w:t>
      </w:r>
      <w:r w:rsidR="00110309">
        <w:rPr>
          <w:b/>
        </w:rPr>
        <w:t xml:space="preserve">turnus  </w:t>
      </w:r>
    </w:p>
    <w:p w:rsidR="00110309" w:rsidRDefault="00110309">
      <w:pPr>
        <w:rPr>
          <w:b/>
        </w:rPr>
      </w:pPr>
    </w:p>
    <w:tbl>
      <w:tblPr>
        <w:tblW w:w="10491" w:type="dxa"/>
        <w:jc w:val="center"/>
        <w:tblLayout w:type="fixed"/>
        <w:tblLook w:val="0000" w:firstRow="0" w:lastRow="0" w:firstColumn="0" w:lastColumn="0" w:noHBand="0" w:noVBand="0"/>
      </w:tblPr>
      <w:tblGrid>
        <w:gridCol w:w="1838"/>
        <w:gridCol w:w="1707"/>
        <w:gridCol w:w="1843"/>
        <w:gridCol w:w="1488"/>
        <w:gridCol w:w="1772"/>
        <w:gridCol w:w="1843"/>
      </w:tblGrid>
      <w:tr w:rsidR="00110309" w:rsidTr="00D31ACC">
        <w:trPr>
          <w:trHeight w:val="323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 w:rsidP="00BE44FC">
            <w:pPr>
              <w:jc w:val="center"/>
              <w:rPr>
                <w:b/>
                <w:bCs/>
              </w:rPr>
            </w:pPr>
            <w:r>
              <w:t>Kat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Ponedjeljak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Utorak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Srijeda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Četvrtak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Petak</w:t>
            </w:r>
          </w:p>
          <w:p w:rsidR="00110309" w:rsidRDefault="00110309">
            <w:pPr>
              <w:jc w:val="center"/>
              <w:rPr>
                <w:b/>
                <w:bCs/>
              </w:rPr>
            </w:pPr>
          </w:p>
        </w:tc>
      </w:tr>
      <w:tr w:rsidR="00110309" w:rsidTr="00D31ACC">
        <w:trPr>
          <w:trHeight w:val="144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 w:rsidP="00BE44FC">
            <w:pPr>
              <w:snapToGrid w:val="0"/>
              <w:jc w:val="center"/>
              <w:rPr>
                <w:b/>
                <w:bCs/>
              </w:rPr>
            </w:pPr>
          </w:p>
          <w:p w:rsidR="00110309" w:rsidRDefault="00110309" w:rsidP="00BE44FC">
            <w:pPr>
              <w:jc w:val="center"/>
            </w:pPr>
            <w:r>
              <w:t>Prizemlje</w:t>
            </w:r>
          </w:p>
          <w:p w:rsidR="00110309" w:rsidRDefault="00110309" w:rsidP="00BE44FC">
            <w:pPr>
              <w:jc w:val="center"/>
            </w:pP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F265F3" w:rsidP="00BE44FC">
            <w:pPr>
              <w:jc w:val="center"/>
            </w:pPr>
            <w:r>
              <w:t>Trusić</w:t>
            </w:r>
          </w:p>
          <w:p w:rsidR="00F265F3" w:rsidRDefault="00F265F3" w:rsidP="00BE44FC">
            <w:pPr>
              <w:jc w:val="center"/>
            </w:pPr>
            <w:r>
              <w:t>Iskra</w:t>
            </w:r>
          </w:p>
          <w:p w:rsidR="00F265F3" w:rsidRDefault="00F265F3" w:rsidP="00BE44FC">
            <w:pPr>
              <w:jc w:val="center"/>
            </w:pPr>
            <w:r>
              <w:t>Grdenić</w:t>
            </w:r>
          </w:p>
          <w:p w:rsidR="00F265F3" w:rsidRDefault="00F265F3" w:rsidP="00BE44FC">
            <w:pPr>
              <w:jc w:val="center"/>
            </w:pPr>
            <w:r>
              <w:t>Žepec</w:t>
            </w:r>
          </w:p>
          <w:p w:rsidR="00F265F3" w:rsidRDefault="00A639E8" w:rsidP="00BE44FC">
            <w:pPr>
              <w:jc w:val="center"/>
            </w:pPr>
            <w:r>
              <w:t>W.-</w:t>
            </w:r>
            <w:r w:rsidR="00F265F3">
              <w:t>Pasarić</w:t>
            </w:r>
          </w:p>
          <w:p w:rsidR="00BE44FC" w:rsidRDefault="00F265F3" w:rsidP="00F265F3">
            <w:pPr>
              <w:jc w:val="center"/>
            </w:pPr>
            <w:r>
              <w:t>Dujmović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F265F3" w:rsidP="00BE44FC">
            <w:pPr>
              <w:jc w:val="center"/>
            </w:pPr>
            <w:r>
              <w:t>S. Ivković</w:t>
            </w:r>
          </w:p>
          <w:p w:rsidR="00F265F3" w:rsidRDefault="00F265F3" w:rsidP="00BE44FC">
            <w:pPr>
              <w:jc w:val="center"/>
            </w:pPr>
            <w:r>
              <w:t>Petrić</w:t>
            </w:r>
          </w:p>
          <w:p w:rsidR="00F265F3" w:rsidRDefault="00F265F3" w:rsidP="00BE44FC">
            <w:pPr>
              <w:jc w:val="center"/>
            </w:pPr>
            <w:r>
              <w:t>Dujmović</w:t>
            </w:r>
          </w:p>
          <w:p w:rsidR="00F265F3" w:rsidRDefault="00F265F3" w:rsidP="00BE44FC">
            <w:pPr>
              <w:jc w:val="center"/>
            </w:pPr>
            <w:r>
              <w:t>Sečen-Rosso</w:t>
            </w:r>
          </w:p>
          <w:p w:rsidR="00F265F3" w:rsidRDefault="00F265F3" w:rsidP="00BE44FC">
            <w:pPr>
              <w:jc w:val="center"/>
            </w:pPr>
            <w:r>
              <w:t>Sučević</w:t>
            </w:r>
          </w:p>
          <w:p w:rsidR="00F265F3" w:rsidRDefault="00F265F3" w:rsidP="00BE44FC">
            <w:pPr>
              <w:jc w:val="center"/>
            </w:pPr>
            <w:r>
              <w:t>Soldan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F265F3" w:rsidP="00BE44FC">
            <w:pPr>
              <w:jc w:val="center"/>
            </w:pPr>
            <w:r>
              <w:t>Grdenić</w:t>
            </w:r>
          </w:p>
          <w:p w:rsidR="00F265F3" w:rsidRDefault="00F265F3" w:rsidP="00BE44FC">
            <w:pPr>
              <w:jc w:val="center"/>
            </w:pPr>
            <w:r>
              <w:t>Tot</w:t>
            </w:r>
          </w:p>
          <w:p w:rsidR="00F265F3" w:rsidRDefault="00F265F3" w:rsidP="00BE44FC">
            <w:pPr>
              <w:jc w:val="center"/>
            </w:pPr>
            <w:r>
              <w:t>Vilenica</w:t>
            </w:r>
          </w:p>
          <w:p w:rsidR="00F265F3" w:rsidRDefault="00F265F3" w:rsidP="00BE44FC">
            <w:pPr>
              <w:jc w:val="center"/>
            </w:pPr>
            <w:r>
              <w:t>Iveković</w:t>
            </w:r>
          </w:p>
          <w:p w:rsidR="00F265F3" w:rsidRDefault="00F265F3" w:rsidP="00BE44FC">
            <w:pPr>
              <w:jc w:val="center"/>
            </w:pPr>
            <w:r>
              <w:t>Dolenec</w:t>
            </w:r>
          </w:p>
          <w:p w:rsidR="00F265F3" w:rsidRDefault="00F265F3" w:rsidP="00BE44FC">
            <w:pPr>
              <w:jc w:val="center"/>
            </w:pPr>
            <w:r>
              <w:t>Šikić</w:t>
            </w:r>
          </w:p>
          <w:p w:rsidR="00F265F3" w:rsidRDefault="00F265F3" w:rsidP="00BE44FC">
            <w:pPr>
              <w:jc w:val="center"/>
            </w:pPr>
            <w:r>
              <w:t>Brekalo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F265F3" w:rsidP="00BE44FC">
            <w:pPr>
              <w:jc w:val="center"/>
            </w:pPr>
            <w:r>
              <w:t>Iskra</w:t>
            </w:r>
          </w:p>
          <w:p w:rsidR="00F265F3" w:rsidRDefault="00F265F3" w:rsidP="00BE44FC">
            <w:pPr>
              <w:jc w:val="center"/>
            </w:pPr>
            <w:r>
              <w:t>Petrić</w:t>
            </w:r>
          </w:p>
          <w:p w:rsidR="00F265F3" w:rsidRDefault="00F265F3" w:rsidP="00BE44FC">
            <w:pPr>
              <w:jc w:val="center"/>
            </w:pPr>
            <w:r>
              <w:t>Soldan</w:t>
            </w:r>
          </w:p>
          <w:p w:rsidR="00F265F3" w:rsidRDefault="00A639E8" w:rsidP="00BE44FC">
            <w:pPr>
              <w:jc w:val="center"/>
            </w:pPr>
            <w:r>
              <w:t>W.-</w:t>
            </w:r>
            <w:r w:rsidR="00F265F3">
              <w:t>Pasarić</w:t>
            </w:r>
          </w:p>
          <w:p w:rsidR="00F265F3" w:rsidRDefault="00F265F3" w:rsidP="00BE44FC">
            <w:pPr>
              <w:jc w:val="center"/>
            </w:pPr>
            <w:r>
              <w:t>Sečen-Rosso</w:t>
            </w:r>
          </w:p>
          <w:p w:rsidR="00F265F3" w:rsidRDefault="00F265F3" w:rsidP="00BE44FC">
            <w:pPr>
              <w:jc w:val="center"/>
            </w:pPr>
            <w:r>
              <w:t>Žepec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F265F3" w:rsidP="00BE44FC">
            <w:pPr>
              <w:jc w:val="center"/>
            </w:pPr>
            <w:r>
              <w:t>Tot</w:t>
            </w:r>
          </w:p>
          <w:p w:rsidR="00F265F3" w:rsidRDefault="00F265F3" w:rsidP="00BE44FC">
            <w:pPr>
              <w:jc w:val="center"/>
            </w:pPr>
            <w:r>
              <w:t>S. Ivković</w:t>
            </w:r>
          </w:p>
          <w:p w:rsidR="00F265F3" w:rsidRDefault="00F265F3" w:rsidP="00BE44FC">
            <w:pPr>
              <w:jc w:val="center"/>
            </w:pPr>
            <w:r>
              <w:t>Brekalo</w:t>
            </w:r>
          </w:p>
          <w:p w:rsidR="00F265F3" w:rsidRDefault="00F265F3" w:rsidP="00BE44FC">
            <w:pPr>
              <w:jc w:val="center"/>
            </w:pPr>
            <w:r>
              <w:t>Šikić</w:t>
            </w:r>
          </w:p>
          <w:p w:rsidR="00F265F3" w:rsidRDefault="00F265F3" w:rsidP="00BE44FC">
            <w:pPr>
              <w:jc w:val="center"/>
            </w:pPr>
            <w:r>
              <w:t>Sučević</w:t>
            </w:r>
          </w:p>
          <w:p w:rsidR="00F265F3" w:rsidRDefault="00F265F3" w:rsidP="00BE44FC">
            <w:pPr>
              <w:jc w:val="center"/>
            </w:pPr>
            <w:r>
              <w:t>Dolenec</w:t>
            </w:r>
          </w:p>
        </w:tc>
      </w:tr>
      <w:tr w:rsidR="001C6CDA" w:rsidTr="00D31ACC">
        <w:trPr>
          <w:trHeight w:val="144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6CDA" w:rsidRPr="001C6CDA" w:rsidRDefault="001C6CDA" w:rsidP="00A64DDE">
            <w:pPr>
              <w:pStyle w:val="Odlomakpopisa"/>
              <w:numPr>
                <w:ilvl w:val="0"/>
                <w:numId w:val="62"/>
              </w:numPr>
              <w:snapToGrid w:val="0"/>
              <w:rPr>
                <w:bCs/>
              </w:rPr>
            </w:pPr>
            <w:r>
              <w:rPr>
                <w:bCs/>
              </w:rPr>
              <w:t>kat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6CDA" w:rsidRDefault="009866B8" w:rsidP="00BE44FC">
            <w:pPr>
              <w:jc w:val="center"/>
            </w:pPr>
            <w:r>
              <w:t>Hankin</w:t>
            </w:r>
          </w:p>
          <w:p w:rsidR="009866B8" w:rsidRDefault="009866B8" w:rsidP="00BE44FC">
            <w:pPr>
              <w:jc w:val="center"/>
            </w:pPr>
            <w:r>
              <w:t>Kosier Čakarun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66B8" w:rsidRDefault="009866B8" w:rsidP="00BE44FC">
            <w:pPr>
              <w:jc w:val="center"/>
            </w:pPr>
            <w:r>
              <w:t xml:space="preserve">Kunac </w:t>
            </w:r>
          </w:p>
          <w:p w:rsidR="001C6CDA" w:rsidRDefault="009866B8" w:rsidP="00BE44FC">
            <w:pPr>
              <w:jc w:val="center"/>
            </w:pPr>
            <w:r>
              <w:t>Capan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6CDA" w:rsidRDefault="009866B8" w:rsidP="00BE44FC">
            <w:pPr>
              <w:jc w:val="center"/>
            </w:pPr>
            <w:r>
              <w:t>Erić</w:t>
            </w:r>
          </w:p>
          <w:p w:rsidR="009866B8" w:rsidRDefault="009866B8" w:rsidP="00BE44FC">
            <w:pPr>
              <w:jc w:val="center"/>
            </w:pPr>
            <w:r>
              <w:t>Stanić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6CDA" w:rsidRDefault="009866B8" w:rsidP="00BE44FC">
            <w:pPr>
              <w:jc w:val="center"/>
            </w:pPr>
            <w:r>
              <w:t>Radoš</w:t>
            </w:r>
          </w:p>
          <w:p w:rsidR="009866B8" w:rsidRDefault="009866B8" w:rsidP="00BE44FC">
            <w:pPr>
              <w:jc w:val="center"/>
            </w:pPr>
            <w:r>
              <w:t>Matošević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6CDA" w:rsidRDefault="009866B8" w:rsidP="00BE44FC">
            <w:pPr>
              <w:jc w:val="center"/>
            </w:pPr>
            <w:r>
              <w:t>Erić</w:t>
            </w:r>
          </w:p>
          <w:p w:rsidR="009866B8" w:rsidRDefault="009866B8" w:rsidP="00BE44FC">
            <w:pPr>
              <w:jc w:val="center"/>
            </w:pPr>
            <w:r>
              <w:t>Hankin</w:t>
            </w:r>
          </w:p>
        </w:tc>
      </w:tr>
      <w:tr w:rsidR="00110309" w:rsidTr="00D31ACC">
        <w:trPr>
          <w:trHeight w:val="794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 w:rsidP="00BE44FC">
            <w:pPr>
              <w:snapToGrid w:val="0"/>
              <w:jc w:val="center"/>
            </w:pPr>
          </w:p>
          <w:p w:rsidR="00110309" w:rsidRDefault="00110309" w:rsidP="00BE44FC">
            <w:pPr>
              <w:jc w:val="center"/>
            </w:pPr>
            <w:r>
              <w:t>2. kat</w:t>
            </w:r>
          </w:p>
          <w:p w:rsidR="00110309" w:rsidRDefault="00110309" w:rsidP="00BE44FC">
            <w:pPr>
              <w:jc w:val="center"/>
            </w:pP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65F3" w:rsidRDefault="00F265F3" w:rsidP="00BE44FC">
            <w:pPr>
              <w:jc w:val="center"/>
            </w:pPr>
            <w:r>
              <w:t>Lolić</w:t>
            </w:r>
          </w:p>
          <w:p w:rsidR="00F265F3" w:rsidRDefault="00F265F3" w:rsidP="00BE44FC">
            <w:pPr>
              <w:jc w:val="center"/>
            </w:pPr>
            <w:r>
              <w:t>Man</w:t>
            </w:r>
            <w:r w:rsidR="009866B8">
              <w:t>dl</w:t>
            </w:r>
          </w:p>
          <w:p w:rsidR="00F265F3" w:rsidRDefault="00F265F3" w:rsidP="00BE44FC">
            <w:pPr>
              <w:jc w:val="center"/>
            </w:pPr>
            <w:r>
              <w:t>Peran</w:t>
            </w:r>
          </w:p>
          <w:p w:rsidR="00110309" w:rsidRDefault="00F265F3" w:rsidP="00BE44FC">
            <w:pPr>
              <w:jc w:val="center"/>
            </w:pPr>
            <w:r>
              <w:t>Bajo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F265F3" w:rsidP="00BE44FC">
            <w:pPr>
              <w:jc w:val="center"/>
            </w:pPr>
            <w:r>
              <w:t>Trajbar</w:t>
            </w:r>
          </w:p>
          <w:p w:rsidR="00F265F3" w:rsidRDefault="00F265F3" w:rsidP="00BE44FC">
            <w:pPr>
              <w:jc w:val="center"/>
            </w:pPr>
            <w:r>
              <w:t>Gemić</w:t>
            </w:r>
          </w:p>
          <w:p w:rsidR="00F265F3" w:rsidRDefault="00F265F3" w:rsidP="00BE44FC">
            <w:pPr>
              <w:jc w:val="center"/>
            </w:pPr>
            <w:r>
              <w:t>Elez</w:t>
            </w:r>
          </w:p>
          <w:p w:rsidR="00F265F3" w:rsidRDefault="00F265F3" w:rsidP="00BE44FC">
            <w:pPr>
              <w:jc w:val="center"/>
            </w:pPr>
            <w:r>
              <w:t>T. Ivković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F265F3" w:rsidP="00BE44FC">
            <w:pPr>
              <w:jc w:val="center"/>
            </w:pPr>
            <w:r>
              <w:t>Mihailica</w:t>
            </w:r>
          </w:p>
          <w:p w:rsidR="00F265F3" w:rsidRDefault="00F265F3" w:rsidP="00BE44FC">
            <w:pPr>
              <w:jc w:val="center"/>
            </w:pPr>
            <w:r>
              <w:t>Vučković</w:t>
            </w:r>
          </w:p>
          <w:p w:rsidR="00110309" w:rsidRDefault="00F265F3" w:rsidP="00F265F3">
            <w:pPr>
              <w:jc w:val="center"/>
            </w:pPr>
            <w:r>
              <w:t>Bolfan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F265F3" w:rsidP="00BE44FC">
            <w:pPr>
              <w:jc w:val="center"/>
            </w:pPr>
            <w:r>
              <w:t>Peran</w:t>
            </w:r>
          </w:p>
          <w:p w:rsidR="00F265F3" w:rsidRDefault="00F265F3" w:rsidP="00BE44FC">
            <w:pPr>
              <w:jc w:val="center"/>
            </w:pPr>
            <w:r>
              <w:t>Brezak</w:t>
            </w:r>
          </w:p>
          <w:p w:rsidR="00F265F3" w:rsidRDefault="00F265F3" w:rsidP="00BE44FC">
            <w:pPr>
              <w:jc w:val="center"/>
            </w:pPr>
            <w:r>
              <w:t>Glaser-Dražetić</w:t>
            </w:r>
          </w:p>
          <w:p w:rsidR="00F265F3" w:rsidRDefault="00F265F3" w:rsidP="00BE44FC">
            <w:pPr>
              <w:jc w:val="center"/>
            </w:pPr>
            <w:r>
              <w:t>Dörr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F265F3" w:rsidP="00BE44FC">
            <w:pPr>
              <w:jc w:val="center"/>
            </w:pPr>
            <w:r>
              <w:t>Elez</w:t>
            </w:r>
          </w:p>
          <w:p w:rsidR="00F265F3" w:rsidRDefault="00F265F3" w:rsidP="00BE44FC">
            <w:pPr>
              <w:jc w:val="center"/>
            </w:pPr>
            <w:r>
              <w:t>Trajbar</w:t>
            </w:r>
          </w:p>
          <w:p w:rsidR="00110309" w:rsidRDefault="00F265F3" w:rsidP="00F265F3">
            <w:pPr>
              <w:jc w:val="center"/>
            </w:pPr>
            <w:r>
              <w:t>Bolfan</w:t>
            </w:r>
          </w:p>
        </w:tc>
      </w:tr>
      <w:tr w:rsidR="00A639E8" w:rsidTr="00D31ACC">
        <w:trPr>
          <w:trHeight w:val="265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39E8" w:rsidRDefault="00A639E8" w:rsidP="00BE44FC">
            <w:pPr>
              <w:snapToGrid w:val="0"/>
              <w:jc w:val="center"/>
            </w:pPr>
            <w:r>
              <w:t>Blagovaonica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39E8" w:rsidRDefault="00A639E8" w:rsidP="00BE44FC">
            <w:pPr>
              <w:jc w:val="center"/>
            </w:pPr>
            <w:r>
              <w:t>Lolić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39E8" w:rsidRDefault="00A639E8" w:rsidP="00BE44FC">
            <w:pPr>
              <w:jc w:val="center"/>
            </w:pPr>
            <w:r>
              <w:t>Trajbar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39E8" w:rsidRDefault="00A639E8" w:rsidP="00BE44FC">
            <w:pPr>
              <w:jc w:val="center"/>
            </w:pPr>
            <w:r>
              <w:t>Mihailica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39E8" w:rsidRDefault="00A639E8" w:rsidP="00BE44FC">
            <w:pPr>
              <w:jc w:val="center"/>
            </w:pPr>
            <w:r>
              <w:t>Peran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39E8" w:rsidRDefault="00A639E8" w:rsidP="00BE44FC">
            <w:pPr>
              <w:jc w:val="center"/>
            </w:pPr>
            <w:r>
              <w:t>Elez</w:t>
            </w:r>
          </w:p>
        </w:tc>
      </w:tr>
      <w:tr w:rsidR="00110309" w:rsidRPr="003C0745" w:rsidTr="00D31ACC">
        <w:trPr>
          <w:trHeight w:val="539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F265F3" w:rsidP="00BE44FC">
            <w:pPr>
              <w:jc w:val="center"/>
            </w:pPr>
            <w:r>
              <w:t>Ručak</w:t>
            </w:r>
          </w:p>
          <w:p w:rsidR="00110309" w:rsidRPr="003C0745" w:rsidRDefault="00D31ACC" w:rsidP="00F265F3">
            <w:pPr>
              <w:jc w:val="center"/>
            </w:pPr>
            <w:r>
              <w:t>(</w:t>
            </w:r>
            <w:r w:rsidR="00F265F3">
              <w:t>12:15 – 13:05</w:t>
            </w:r>
            <w:r>
              <w:t>)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A234F7" w:rsidRDefault="00F265F3" w:rsidP="00F265F3">
            <w:pPr>
              <w:jc w:val="center"/>
            </w:pPr>
            <w:r>
              <w:t>Vučković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A234F7" w:rsidRDefault="00F265F3" w:rsidP="00F265F3">
            <w:pPr>
              <w:jc w:val="center"/>
            </w:pPr>
            <w:r>
              <w:t>Bekavac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A234F7" w:rsidRDefault="00F265F3" w:rsidP="00BE44FC">
            <w:pPr>
              <w:jc w:val="center"/>
            </w:pPr>
            <w:r>
              <w:t>Kujundžić-Lujan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A234F7" w:rsidRDefault="00F265F3" w:rsidP="00BE44FC">
            <w:pPr>
              <w:jc w:val="center"/>
            </w:pPr>
            <w:r>
              <w:t>Bekavac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A234F7" w:rsidRDefault="00F265F3" w:rsidP="00BE44FC">
            <w:pPr>
              <w:jc w:val="center"/>
            </w:pPr>
            <w:r>
              <w:t>Kujundžić-Lujan</w:t>
            </w:r>
          </w:p>
        </w:tc>
      </w:tr>
    </w:tbl>
    <w:p w:rsidR="00110309" w:rsidRPr="003C0745" w:rsidRDefault="00110309"/>
    <w:p w:rsidR="00110309" w:rsidRDefault="00110309"/>
    <w:p w:rsidR="00A639E8" w:rsidRDefault="00A639E8"/>
    <w:p w:rsidR="00110309" w:rsidRDefault="00110309">
      <w:pPr>
        <w:rPr>
          <w:b/>
          <w:bCs/>
        </w:rPr>
      </w:pPr>
      <w:r>
        <w:rPr>
          <w:b/>
          <w:bCs/>
        </w:rPr>
        <w:t xml:space="preserve">       Dežurstvo-hodnici</w:t>
      </w:r>
      <w:r>
        <w:t xml:space="preserve">      </w:t>
      </w:r>
      <w:r w:rsidR="00BC68E4">
        <w:rPr>
          <w:b/>
          <w:bCs/>
        </w:rPr>
        <w:t xml:space="preserve">      </w:t>
      </w:r>
      <w:r>
        <w:rPr>
          <w:b/>
          <w:bCs/>
        </w:rPr>
        <w:t xml:space="preserve">B – turnus  </w:t>
      </w:r>
    </w:p>
    <w:p w:rsidR="002E586C" w:rsidRDefault="002E586C">
      <w:pPr>
        <w:rPr>
          <w:b/>
          <w:bCs/>
        </w:rPr>
      </w:pPr>
    </w:p>
    <w:tbl>
      <w:tblPr>
        <w:tblW w:w="10860" w:type="dxa"/>
        <w:tblInd w:w="-604" w:type="dxa"/>
        <w:tblLayout w:type="fixed"/>
        <w:tblLook w:val="0000" w:firstRow="0" w:lastRow="0" w:firstColumn="0" w:lastColumn="0" w:noHBand="0" w:noVBand="0"/>
      </w:tblPr>
      <w:tblGrid>
        <w:gridCol w:w="1875"/>
        <w:gridCol w:w="1701"/>
        <w:gridCol w:w="1814"/>
        <w:gridCol w:w="1872"/>
        <w:gridCol w:w="1559"/>
        <w:gridCol w:w="2039"/>
      </w:tblGrid>
      <w:tr w:rsidR="002E586C" w:rsidTr="00BC68E4">
        <w:trPr>
          <w:trHeight w:val="339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E586C" w:rsidRDefault="002E586C" w:rsidP="002E586C">
            <w:pPr>
              <w:jc w:val="center"/>
              <w:rPr>
                <w:b/>
                <w:bCs/>
              </w:rPr>
            </w:pPr>
            <w:r>
              <w:t>Kat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E586C" w:rsidRDefault="002E586C" w:rsidP="002E58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Ponedjeljak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E586C" w:rsidRDefault="002E586C" w:rsidP="002E58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Utorak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E586C" w:rsidRDefault="002E586C" w:rsidP="002E58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Srijeda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E586C" w:rsidRDefault="002E586C" w:rsidP="002E58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Četvrtak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E586C" w:rsidRDefault="00A639E8" w:rsidP="00A639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Petak</w:t>
            </w:r>
          </w:p>
        </w:tc>
      </w:tr>
      <w:tr w:rsidR="002E586C" w:rsidTr="00BC68E4">
        <w:trPr>
          <w:trHeight w:val="1260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86C" w:rsidRDefault="00A639E8" w:rsidP="00A639E8">
            <w:pPr>
              <w:jc w:val="center"/>
            </w:pPr>
            <w:r>
              <w:t>Prizemlje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86C" w:rsidRDefault="00A639E8" w:rsidP="002E586C">
            <w:pPr>
              <w:jc w:val="center"/>
            </w:pPr>
            <w:r>
              <w:t>Grdenić</w:t>
            </w:r>
          </w:p>
          <w:p w:rsidR="00A639E8" w:rsidRDefault="00A639E8" w:rsidP="002E586C">
            <w:pPr>
              <w:jc w:val="center"/>
            </w:pPr>
            <w:r>
              <w:t>Žepec</w:t>
            </w:r>
          </w:p>
          <w:p w:rsidR="00A639E8" w:rsidRDefault="00A639E8" w:rsidP="002E586C">
            <w:pPr>
              <w:jc w:val="center"/>
            </w:pPr>
            <w:r>
              <w:t>W.-Pasarić</w:t>
            </w:r>
          </w:p>
          <w:p w:rsidR="00A639E8" w:rsidRDefault="00A639E8" w:rsidP="002E586C">
            <w:pPr>
              <w:jc w:val="center"/>
            </w:pPr>
            <w:r>
              <w:t>Petrić</w:t>
            </w:r>
          </w:p>
          <w:p w:rsidR="00A639E8" w:rsidRDefault="00A639E8" w:rsidP="002E586C">
            <w:pPr>
              <w:jc w:val="center"/>
            </w:pPr>
            <w:r>
              <w:t>Trusić</w:t>
            </w:r>
          </w:p>
          <w:p w:rsidR="00A639E8" w:rsidRDefault="00A639E8" w:rsidP="00A639E8">
            <w:pPr>
              <w:jc w:val="center"/>
            </w:pPr>
            <w:r>
              <w:t>Sečen-Rosso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86C" w:rsidRDefault="00A639E8" w:rsidP="002E586C">
            <w:pPr>
              <w:jc w:val="center"/>
            </w:pPr>
            <w:r>
              <w:t>Iskra</w:t>
            </w:r>
          </w:p>
          <w:p w:rsidR="00A639E8" w:rsidRDefault="00A639E8" w:rsidP="002E586C">
            <w:pPr>
              <w:jc w:val="center"/>
            </w:pPr>
            <w:r>
              <w:t>Dujmović</w:t>
            </w:r>
          </w:p>
          <w:p w:rsidR="00A639E8" w:rsidRDefault="00A639E8" w:rsidP="002E586C">
            <w:pPr>
              <w:jc w:val="center"/>
            </w:pPr>
            <w:r>
              <w:t>Sučević</w:t>
            </w:r>
          </w:p>
          <w:p w:rsidR="00A639E8" w:rsidRDefault="00A639E8" w:rsidP="002E586C">
            <w:pPr>
              <w:jc w:val="center"/>
            </w:pPr>
            <w:r>
              <w:t>Soldan</w:t>
            </w:r>
          </w:p>
          <w:p w:rsidR="002E586C" w:rsidRDefault="00A639E8" w:rsidP="00A639E8">
            <w:pPr>
              <w:jc w:val="center"/>
            </w:pPr>
            <w:r>
              <w:t>S. Ivković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86C" w:rsidRDefault="00A639E8" w:rsidP="002E586C">
            <w:pPr>
              <w:jc w:val="center"/>
            </w:pPr>
            <w:r>
              <w:t>Grdenić</w:t>
            </w:r>
          </w:p>
          <w:p w:rsidR="00A639E8" w:rsidRDefault="00A639E8" w:rsidP="002E586C">
            <w:pPr>
              <w:jc w:val="center"/>
            </w:pPr>
            <w:r>
              <w:t>Tot</w:t>
            </w:r>
          </w:p>
          <w:p w:rsidR="00A639E8" w:rsidRDefault="00A639E8" w:rsidP="002E586C">
            <w:pPr>
              <w:jc w:val="center"/>
            </w:pPr>
            <w:r>
              <w:t>Šikić</w:t>
            </w:r>
          </w:p>
          <w:p w:rsidR="00A639E8" w:rsidRDefault="00A639E8" w:rsidP="002E586C">
            <w:pPr>
              <w:jc w:val="center"/>
            </w:pPr>
            <w:r>
              <w:t>Brekalo</w:t>
            </w:r>
          </w:p>
          <w:p w:rsidR="00A639E8" w:rsidRDefault="00A639E8" w:rsidP="002E586C">
            <w:pPr>
              <w:jc w:val="center"/>
            </w:pPr>
            <w:r>
              <w:t>Žepec</w:t>
            </w:r>
          </w:p>
          <w:p w:rsidR="00A639E8" w:rsidRDefault="00A639E8" w:rsidP="002E586C">
            <w:pPr>
              <w:jc w:val="center"/>
            </w:pPr>
            <w:r>
              <w:t>W.-Pasarić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86C" w:rsidRDefault="00A639E8" w:rsidP="002E586C">
            <w:pPr>
              <w:jc w:val="center"/>
            </w:pPr>
            <w:r>
              <w:t>Iskra</w:t>
            </w:r>
          </w:p>
          <w:p w:rsidR="00A639E8" w:rsidRDefault="00A639E8" w:rsidP="002E586C">
            <w:pPr>
              <w:jc w:val="center"/>
            </w:pPr>
            <w:r>
              <w:t>Petrić</w:t>
            </w:r>
          </w:p>
          <w:p w:rsidR="00A639E8" w:rsidRDefault="00A639E8" w:rsidP="002E586C">
            <w:pPr>
              <w:jc w:val="center"/>
            </w:pPr>
            <w:r>
              <w:t>Soldan</w:t>
            </w:r>
          </w:p>
          <w:p w:rsidR="00A639E8" w:rsidRDefault="00A639E8" w:rsidP="002E586C">
            <w:pPr>
              <w:jc w:val="center"/>
            </w:pPr>
            <w:r>
              <w:t>Sečen-Rosso</w:t>
            </w:r>
          </w:p>
          <w:p w:rsidR="00A639E8" w:rsidRDefault="00A639E8" w:rsidP="002E586C">
            <w:pPr>
              <w:jc w:val="center"/>
            </w:pPr>
            <w:r>
              <w:t>S. Ivković</w:t>
            </w:r>
          </w:p>
          <w:p w:rsidR="00A639E8" w:rsidRDefault="00A639E8" w:rsidP="002E586C">
            <w:pPr>
              <w:jc w:val="center"/>
            </w:pPr>
            <w:r>
              <w:t>Iveković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86C" w:rsidRDefault="00A639E8" w:rsidP="002E586C">
            <w:pPr>
              <w:jc w:val="center"/>
            </w:pPr>
            <w:r>
              <w:t>Tot</w:t>
            </w:r>
          </w:p>
          <w:p w:rsidR="00A639E8" w:rsidRDefault="00A639E8" w:rsidP="002E586C">
            <w:pPr>
              <w:jc w:val="center"/>
            </w:pPr>
            <w:r>
              <w:t>Dujmović</w:t>
            </w:r>
          </w:p>
          <w:p w:rsidR="00A639E8" w:rsidRDefault="00A639E8" w:rsidP="002E586C">
            <w:pPr>
              <w:jc w:val="center"/>
            </w:pPr>
            <w:r>
              <w:t>Brekalo</w:t>
            </w:r>
          </w:p>
          <w:p w:rsidR="00A639E8" w:rsidRDefault="00A639E8" w:rsidP="002E586C">
            <w:pPr>
              <w:jc w:val="center"/>
            </w:pPr>
            <w:r>
              <w:t>Sučević</w:t>
            </w:r>
          </w:p>
          <w:p w:rsidR="00A639E8" w:rsidRDefault="00A639E8" w:rsidP="002E586C">
            <w:pPr>
              <w:jc w:val="center"/>
            </w:pPr>
            <w:r>
              <w:t>Dolenec</w:t>
            </w:r>
          </w:p>
          <w:p w:rsidR="00A639E8" w:rsidRDefault="00A639E8" w:rsidP="002E586C">
            <w:pPr>
              <w:jc w:val="center"/>
            </w:pPr>
            <w:r>
              <w:t>Šikić</w:t>
            </w:r>
          </w:p>
        </w:tc>
      </w:tr>
      <w:tr w:rsidR="009866B8" w:rsidTr="00BC68E4">
        <w:trPr>
          <w:trHeight w:val="789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66B8" w:rsidRPr="00A64DDE" w:rsidRDefault="009866B8" w:rsidP="00A64DDE">
            <w:pPr>
              <w:pStyle w:val="Odlomakpopisa"/>
              <w:numPr>
                <w:ilvl w:val="0"/>
                <w:numId w:val="66"/>
              </w:numPr>
              <w:jc w:val="center"/>
            </w:pPr>
            <w:r w:rsidRPr="00A64DDE">
              <w:t>kat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66B8" w:rsidRDefault="009866B8" w:rsidP="002B3E82">
            <w:pPr>
              <w:jc w:val="center"/>
            </w:pPr>
            <w:r>
              <w:t>Hankin</w:t>
            </w:r>
          </w:p>
          <w:p w:rsidR="009866B8" w:rsidRDefault="009866B8" w:rsidP="002B3E82">
            <w:pPr>
              <w:jc w:val="center"/>
            </w:pPr>
            <w:r>
              <w:t>Kosier Čakarun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66B8" w:rsidRDefault="009866B8" w:rsidP="002B3E82">
            <w:pPr>
              <w:jc w:val="center"/>
            </w:pPr>
            <w:r>
              <w:t xml:space="preserve">Kunac </w:t>
            </w:r>
          </w:p>
          <w:p w:rsidR="009866B8" w:rsidRDefault="009866B8" w:rsidP="002B3E82">
            <w:pPr>
              <w:jc w:val="center"/>
            </w:pPr>
            <w:r>
              <w:t>Capan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66B8" w:rsidRDefault="009866B8" w:rsidP="002B3E82">
            <w:pPr>
              <w:jc w:val="center"/>
            </w:pPr>
            <w:r>
              <w:t>Erić</w:t>
            </w:r>
          </w:p>
          <w:p w:rsidR="009866B8" w:rsidRDefault="009866B8" w:rsidP="002B3E82">
            <w:pPr>
              <w:jc w:val="center"/>
            </w:pPr>
            <w:r>
              <w:t>Stanić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66B8" w:rsidRDefault="009866B8" w:rsidP="002B3E82">
            <w:pPr>
              <w:jc w:val="center"/>
            </w:pPr>
            <w:r>
              <w:t>Radoš</w:t>
            </w:r>
          </w:p>
          <w:p w:rsidR="009866B8" w:rsidRDefault="009866B8" w:rsidP="002B3E82">
            <w:pPr>
              <w:jc w:val="center"/>
            </w:pPr>
            <w:r>
              <w:t>Matošević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6B8" w:rsidRDefault="009866B8" w:rsidP="002B3E82">
            <w:pPr>
              <w:jc w:val="center"/>
            </w:pPr>
            <w:r>
              <w:t>Erić</w:t>
            </w:r>
          </w:p>
          <w:p w:rsidR="009866B8" w:rsidRDefault="009866B8" w:rsidP="002B3E82">
            <w:pPr>
              <w:jc w:val="center"/>
            </w:pPr>
            <w:r>
              <w:t>Hankin</w:t>
            </w:r>
          </w:p>
        </w:tc>
      </w:tr>
      <w:tr w:rsidR="002E586C" w:rsidTr="00BC68E4">
        <w:trPr>
          <w:trHeight w:val="789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E586C" w:rsidRDefault="002E586C" w:rsidP="00A64DDE">
            <w:pPr>
              <w:jc w:val="center"/>
            </w:pPr>
          </w:p>
          <w:p w:rsidR="002E586C" w:rsidRDefault="002E586C" w:rsidP="00A64DDE">
            <w:pPr>
              <w:jc w:val="center"/>
            </w:pPr>
            <w:r>
              <w:t>2. kat</w:t>
            </w:r>
          </w:p>
          <w:p w:rsidR="002E586C" w:rsidRDefault="002E586C" w:rsidP="00A64DD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E586C" w:rsidRDefault="00A639E8" w:rsidP="002E586C">
            <w:pPr>
              <w:jc w:val="center"/>
            </w:pPr>
            <w:r>
              <w:t>Peran</w:t>
            </w:r>
          </w:p>
          <w:p w:rsidR="00A639E8" w:rsidRDefault="00A639E8" w:rsidP="002E586C">
            <w:pPr>
              <w:jc w:val="center"/>
            </w:pPr>
            <w:r>
              <w:t>Bajo</w:t>
            </w:r>
          </w:p>
          <w:p w:rsidR="00A639E8" w:rsidRDefault="00A639E8" w:rsidP="002E586C">
            <w:pPr>
              <w:jc w:val="center"/>
            </w:pPr>
            <w:r>
              <w:t>Trajbar</w:t>
            </w:r>
          </w:p>
          <w:p w:rsidR="00A639E8" w:rsidRDefault="00A639E8" w:rsidP="002E586C">
            <w:pPr>
              <w:jc w:val="center"/>
            </w:pPr>
            <w:r>
              <w:t>Bolfan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E586C" w:rsidRDefault="00A639E8" w:rsidP="002E586C">
            <w:pPr>
              <w:jc w:val="center"/>
            </w:pPr>
            <w:r>
              <w:t>Mandl</w:t>
            </w:r>
          </w:p>
          <w:p w:rsidR="00A639E8" w:rsidRDefault="00A639E8" w:rsidP="002E586C">
            <w:pPr>
              <w:jc w:val="center"/>
            </w:pPr>
            <w:r>
              <w:t>Vučković</w:t>
            </w:r>
          </w:p>
          <w:p w:rsidR="00A639E8" w:rsidRDefault="00A639E8" w:rsidP="002E586C">
            <w:pPr>
              <w:jc w:val="center"/>
            </w:pPr>
            <w:r>
              <w:t>Elez</w:t>
            </w:r>
          </w:p>
          <w:p w:rsidR="00A639E8" w:rsidRDefault="00A639E8" w:rsidP="002E586C">
            <w:pPr>
              <w:jc w:val="center"/>
            </w:pPr>
            <w:r>
              <w:t>Glaser-Dražetić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E586C" w:rsidRDefault="00A639E8" w:rsidP="00A639E8">
            <w:pPr>
              <w:jc w:val="center"/>
            </w:pPr>
            <w:r>
              <w:t>Lolić</w:t>
            </w:r>
          </w:p>
          <w:p w:rsidR="00A639E8" w:rsidRDefault="00A639E8" w:rsidP="00A639E8">
            <w:pPr>
              <w:jc w:val="center"/>
            </w:pPr>
            <w:r>
              <w:t>Mihailica</w:t>
            </w:r>
          </w:p>
          <w:p w:rsidR="00A639E8" w:rsidRDefault="00A639E8" w:rsidP="00A639E8">
            <w:pPr>
              <w:jc w:val="center"/>
            </w:pPr>
            <w:r>
              <w:t>Vilenica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E586C" w:rsidRDefault="00A639E8" w:rsidP="002E586C">
            <w:pPr>
              <w:jc w:val="center"/>
            </w:pPr>
            <w:r>
              <w:t>T. Ivković</w:t>
            </w:r>
          </w:p>
          <w:p w:rsidR="00A639E8" w:rsidRDefault="00A639E8" w:rsidP="002E586C">
            <w:pPr>
              <w:jc w:val="center"/>
            </w:pPr>
            <w:r>
              <w:t>Brezak</w:t>
            </w:r>
          </w:p>
          <w:p w:rsidR="00A639E8" w:rsidRDefault="00A639E8" w:rsidP="002E586C">
            <w:pPr>
              <w:jc w:val="center"/>
            </w:pPr>
            <w:r>
              <w:t>Šipušić</w:t>
            </w:r>
          </w:p>
          <w:p w:rsidR="00A639E8" w:rsidRDefault="00A639E8" w:rsidP="002E586C">
            <w:pPr>
              <w:jc w:val="center"/>
            </w:pPr>
            <w:r>
              <w:t>Peran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86C" w:rsidRDefault="00A639E8" w:rsidP="00A639E8">
            <w:pPr>
              <w:jc w:val="center"/>
            </w:pPr>
            <w:r>
              <w:t>Vučković</w:t>
            </w:r>
          </w:p>
          <w:p w:rsidR="00A639E8" w:rsidRDefault="00A639E8" w:rsidP="00A639E8">
            <w:pPr>
              <w:jc w:val="center"/>
            </w:pPr>
            <w:r>
              <w:t>Bolfan</w:t>
            </w:r>
          </w:p>
          <w:p w:rsidR="00A639E8" w:rsidRDefault="00A639E8" w:rsidP="00A639E8">
            <w:pPr>
              <w:jc w:val="center"/>
            </w:pPr>
            <w:r>
              <w:t>Trajbar</w:t>
            </w:r>
          </w:p>
          <w:p w:rsidR="00A639E8" w:rsidRDefault="00A639E8" w:rsidP="00A639E8">
            <w:pPr>
              <w:jc w:val="center"/>
            </w:pPr>
            <w:r>
              <w:t>Elez</w:t>
            </w:r>
          </w:p>
        </w:tc>
      </w:tr>
      <w:tr w:rsidR="00A639E8" w:rsidTr="00BC68E4">
        <w:trPr>
          <w:trHeight w:val="789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39E8" w:rsidRDefault="00A639E8" w:rsidP="002E586C">
            <w:pPr>
              <w:snapToGrid w:val="0"/>
              <w:jc w:val="center"/>
            </w:pPr>
            <w:r>
              <w:t>Blagovaonica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39E8" w:rsidRDefault="00A639E8" w:rsidP="002E586C">
            <w:pPr>
              <w:jc w:val="center"/>
            </w:pPr>
            <w:r>
              <w:t>Bolfan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39E8" w:rsidRDefault="00A639E8" w:rsidP="002E586C">
            <w:pPr>
              <w:jc w:val="center"/>
            </w:pPr>
            <w:r>
              <w:t>Glaser-Dražetić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39E8" w:rsidRDefault="00887C59" w:rsidP="00A639E8">
            <w:pPr>
              <w:jc w:val="center"/>
            </w:pPr>
            <w:r>
              <w:t>Lolić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39E8" w:rsidRDefault="00A639E8" w:rsidP="002E586C">
            <w:pPr>
              <w:jc w:val="center"/>
            </w:pPr>
            <w:r>
              <w:t>Šipušić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39E8" w:rsidRDefault="00A639E8" w:rsidP="00A639E8">
            <w:pPr>
              <w:jc w:val="center"/>
            </w:pPr>
            <w:r>
              <w:t>Vučković</w:t>
            </w:r>
          </w:p>
        </w:tc>
      </w:tr>
      <w:tr w:rsidR="002E586C" w:rsidTr="00BC68E4">
        <w:trPr>
          <w:trHeight w:val="47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39E8" w:rsidRDefault="00A639E8" w:rsidP="002E586C">
            <w:pPr>
              <w:jc w:val="center"/>
            </w:pPr>
            <w:r>
              <w:t xml:space="preserve">Ručak </w:t>
            </w:r>
          </w:p>
          <w:p w:rsidR="002E586C" w:rsidRDefault="00A639E8" w:rsidP="002E586C">
            <w:pPr>
              <w:jc w:val="center"/>
            </w:pPr>
            <w:r>
              <w:t>(12:15 – 13:05)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E586C" w:rsidRPr="00A234F7" w:rsidRDefault="00A639E8" w:rsidP="002E586C">
            <w:pPr>
              <w:jc w:val="center"/>
            </w:pPr>
            <w:r>
              <w:t>Gemić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E586C" w:rsidRPr="00A234F7" w:rsidRDefault="00A639E8" w:rsidP="002E586C">
            <w:pPr>
              <w:jc w:val="center"/>
            </w:pPr>
            <w:r>
              <w:t>Bekavac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E586C" w:rsidRPr="00A234F7" w:rsidRDefault="00A639E8" w:rsidP="002E586C">
            <w:pPr>
              <w:jc w:val="center"/>
            </w:pPr>
            <w:r>
              <w:t>Kujundžić-Lujan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E586C" w:rsidRPr="00A234F7" w:rsidRDefault="00A639E8" w:rsidP="00A639E8">
            <w:pPr>
              <w:jc w:val="center"/>
            </w:pPr>
            <w:r>
              <w:t>Dörr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86C" w:rsidRPr="00A234F7" w:rsidRDefault="00BC68E4" w:rsidP="00BC68E4">
            <w:pPr>
              <w:jc w:val="center"/>
            </w:pPr>
            <w:r>
              <w:t>Kujundžić-Lujan</w:t>
            </w:r>
          </w:p>
        </w:tc>
      </w:tr>
    </w:tbl>
    <w:p w:rsidR="002E586C" w:rsidRDefault="002E586C" w:rsidP="002E586C">
      <w:pPr>
        <w:jc w:val="center"/>
        <w:rPr>
          <w:b/>
          <w:bCs/>
        </w:rPr>
      </w:pPr>
    </w:p>
    <w:p w:rsidR="00440C58" w:rsidRDefault="00440C58" w:rsidP="00440C58">
      <w:pPr>
        <w:rPr>
          <w:b/>
          <w:u w:val="single"/>
        </w:rPr>
      </w:pPr>
      <w:r>
        <w:rPr>
          <w:b/>
          <w:u w:val="single"/>
        </w:rPr>
        <w:t>RASPORED JUTARNJIH DEŽURSTAVA RAZREDNE NASTAVE OD 07.00 DO 07.45.  ŠK.G.2019./ 2020.</w:t>
      </w:r>
    </w:p>
    <w:p w:rsidR="00440C58" w:rsidRDefault="00440C58" w:rsidP="00440C58">
      <w:pPr>
        <w:rPr>
          <w:b/>
          <w:u w:val="single"/>
        </w:rPr>
      </w:pPr>
    </w:p>
    <w:p w:rsidR="0004430E" w:rsidRDefault="00440C58" w:rsidP="00440C58">
      <w:pPr>
        <w:rPr>
          <w:sz w:val="28"/>
        </w:rPr>
      </w:pPr>
      <w:r w:rsidRPr="00E22C01">
        <w:rPr>
          <w:sz w:val="28"/>
        </w:rPr>
        <w:t>1</w:t>
      </w:r>
      <w:r>
        <w:rPr>
          <w:sz w:val="28"/>
        </w:rPr>
        <w:t>.t</w:t>
      </w:r>
      <w:r w:rsidRPr="00440C58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09.09.2019 d</w:t>
      </w:r>
      <w:r w:rsidRPr="00440C58">
        <w:rPr>
          <w:sz w:val="28"/>
        </w:rPr>
        <w:t xml:space="preserve">o 13. 09. 2019.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Pr="00440C58">
        <w:rPr>
          <w:sz w:val="28"/>
        </w:rPr>
        <w:t>Jasna Kunac</w:t>
      </w:r>
      <w:r w:rsidR="0004430E">
        <w:rPr>
          <w:sz w:val="28"/>
        </w:rPr>
        <w:tab/>
      </w:r>
    </w:p>
    <w:p w:rsidR="00440C58" w:rsidRPr="00440C58" w:rsidRDefault="00440C58" w:rsidP="00440C58">
      <w:pPr>
        <w:rPr>
          <w:sz w:val="28"/>
        </w:rPr>
      </w:pPr>
      <w:r>
        <w:rPr>
          <w:sz w:val="28"/>
        </w:rPr>
        <w:t>2.t</w:t>
      </w:r>
      <w:r w:rsidRPr="00440C58">
        <w:rPr>
          <w:sz w:val="28"/>
        </w:rPr>
        <w:t>jedan</w:t>
      </w:r>
      <w:r w:rsidR="0004430E">
        <w:rPr>
          <w:sz w:val="28"/>
        </w:rPr>
        <w:tab/>
      </w:r>
      <w:r w:rsidR="0004291C">
        <w:rPr>
          <w:sz w:val="28"/>
        </w:rPr>
        <w:t>od 16.09. 2019. d</w:t>
      </w:r>
      <w:r w:rsidRPr="00440C58">
        <w:rPr>
          <w:sz w:val="28"/>
        </w:rPr>
        <w:t xml:space="preserve">o 20. 09. 2019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Pr="00440C58">
        <w:rPr>
          <w:sz w:val="28"/>
        </w:rPr>
        <w:t>Martna Erić</w:t>
      </w:r>
    </w:p>
    <w:p w:rsidR="00440C58" w:rsidRPr="00440C58" w:rsidRDefault="00440C58" w:rsidP="00440C58">
      <w:pPr>
        <w:rPr>
          <w:sz w:val="28"/>
        </w:rPr>
      </w:pPr>
      <w:r>
        <w:rPr>
          <w:sz w:val="28"/>
        </w:rPr>
        <w:t>3. t</w:t>
      </w:r>
      <w:r w:rsidRPr="00440C58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</w:t>
      </w:r>
      <w:r w:rsidRPr="00440C58">
        <w:rPr>
          <w:sz w:val="28"/>
        </w:rPr>
        <w:t xml:space="preserve"> 23. 09. 2019. </w:t>
      </w:r>
      <w:r w:rsidR="0004291C">
        <w:rPr>
          <w:sz w:val="28"/>
        </w:rPr>
        <w:t>d</w:t>
      </w:r>
      <w:r w:rsidRPr="00440C58">
        <w:rPr>
          <w:sz w:val="28"/>
        </w:rPr>
        <w:t>o 27. 09. 2019.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Pr="00440C58">
        <w:rPr>
          <w:sz w:val="28"/>
        </w:rPr>
        <w:t>Gordana Capan</w:t>
      </w:r>
    </w:p>
    <w:p w:rsidR="00440C58" w:rsidRPr="00440C58" w:rsidRDefault="00440C58" w:rsidP="00440C58">
      <w:pPr>
        <w:rPr>
          <w:sz w:val="28"/>
        </w:rPr>
      </w:pPr>
      <w:r>
        <w:rPr>
          <w:sz w:val="28"/>
        </w:rPr>
        <w:t>4.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30.09.2019 d</w:t>
      </w:r>
      <w:r w:rsidRPr="00440C58">
        <w:rPr>
          <w:sz w:val="28"/>
        </w:rPr>
        <w:t>o 04.10. 2019.</w:t>
      </w:r>
      <w:r w:rsidR="00807A92">
        <w:rPr>
          <w:sz w:val="28"/>
        </w:rPr>
        <w:tab/>
      </w:r>
      <w:r w:rsidR="00807A92">
        <w:rPr>
          <w:sz w:val="28"/>
        </w:rPr>
        <w:tab/>
      </w:r>
      <w:r w:rsidR="00807A92">
        <w:rPr>
          <w:sz w:val="28"/>
        </w:rPr>
        <w:tab/>
      </w:r>
      <w:r w:rsidRPr="00440C58">
        <w:rPr>
          <w:sz w:val="28"/>
        </w:rPr>
        <w:t>Natalija Stanić</w:t>
      </w:r>
    </w:p>
    <w:p w:rsidR="00440C58" w:rsidRPr="00440C58" w:rsidRDefault="00440C58" w:rsidP="00440C58">
      <w:pPr>
        <w:rPr>
          <w:sz w:val="28"/>
        </w:rPr>
      </w:pPr>
      <w:r>
        <w:rPr>
          <w:sz w:val="28"/>
        </w:rPr>
        <w:t>5.t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07. 10. 2019. d</w:t>
      </w:r>
      <w:r w:rsidRPr="00440C58">
        <w:rPr>
          <w:sz w:val="28"/>
        </w:rPr>
        <w:t xml:space="preserve">o 11.09. 2019.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Pr="00440C58">
        <w:rPr>
          <w:sz w:val="28"/>
        </w:rPr>
        <w:t>Gabrijela Hankin</w:t>
      </w:r>
    </w:p>
    <w:p w:rsidR="00440C58" w:rsidRPr="00440C58" w:rsidRDefault="00440C58" w:rsidP="00440C58">
      <w:pPr>
        <w:rPr>
          <w:sz w:val="28"/>
        </w:rPr>
      </w:pPr>
      <w:r>
        <w:rPr>
          <w:sz w:val="28"/>
        </w:rPr>
        <w:t>6. tjedan</w:t>
      </w:r>
      <w:r w:rsidR="0004291C">
        <w:rPr>
          <w:sz w:val="28"/>
        </w:rPr>
        <w:t xml:space="preserve"> </w:t>
      </w:r>
      <w:r w:rsidR="0004430E">
        <w:rPr>
          <w:sz w:val="28"/>
        </w:rPr>
        <w:tab/>
      </w:r>
      <w:r w:rsidR="0004291C">
        <w:rPr>
          <w:sz w:val="28"/>
        </w:rPr>
        <w:t>od 14. 10. 2019. d</w:t>
      </w:r>
      <w:r w:rsidRPr="00440C58">
        <w:rPr>
          <w:sz w:val="28"/>
        </w:rPr>
        <w:t>o 18. 10. 2019</w:t>
      </w:r>
      <w:r w:rsidR="00E22C01">
        <w:rPr>
          <w:sz w:val="28"/>
        </w:rPr>
        <w:t>.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Pr="00440C58">
        <w:rPr>
          <w:sz w:val="28"/>
        </w:rPr>
        <w:t>Dubravka Kosier Čakarun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7.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21. 10 .2019. d</w:t>
      </w:r>
      <w:r w:rsidR="00440C58" w:rsidRPr="00440C58">
        <w:rPr>
          <w:sz w:val="28"/>
        </w:rPr>
        <w:t xml:space="preserve">o 25. 10. 2019.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Antonija Radoš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8.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28. 10. 2019. d</w:t>
      </w:r>
      <w:r w:rsidR="00440C58" w:rsidRPr="00440C58">
        <w:rPr>
          <w:sz w:val="28"/>
        </w:rPr>
        <w:t xml:space="preserve">o 31. 10. 2019.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Jasna Kunac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9.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04. 11. 2019. d</w:t>
      </w:r>
      <w:r w:rsidR="00440C58" w:rsidRPr="00440C58">
        <w:rPr>
          <w:sz w:val="28"/>
        </w:rPr>
        <w:t>o 08. 11 2019.</w:t>
      </w:r>
      <w:r w:rsidR="00E22C01">
        <w:rPr>
          <w:sz w:val="28"/>
        </w:rPr>
        <w:t xml:space="preserve">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Martina Erić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10.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11. 11.2019. d</w:t>
      </w:r>
      <w:r w:rsidR="00440C58" w:rsidRPr="00440C58">
        <w:rPr>
          <w:sz w:val="28"/>
        </w:rPr>
        <w:t>o 15.11. 2019</w:t>
      </w:r>
      <w:r w:rsidR="00E22C01">
        <w:rPr>
          <w:sz w:val="28"/>
        </w:rPr>
        <w:t>.</w:t>
      </w:r>
      <w:r w:rsidR="00440C58" w:rsidRPr="00440C58">
        <w:rPr>
          <w:sz w:val="28"/>
        </w:rPr>
        <w:t xml:space="preserve">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Gordana Capan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11.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18. 11. 2019. d</w:t>
      </w:r>
      <w:r w:rsidR="00440C58" w:rsidRPr="00440C58">
        <w:rPr>
          <w:sz w:val="28"/>
        </w:rPr>
        <w:t>o 22. 11. 2019.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Natalija Stanić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12.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</w:t>
      </w:r>
      <w:r w:rsidR="00440C58" w:rsidRPr="00440C58">
        <w:rPr>
          <w:sz w:val="28"/>
        </w:rPr>
        <w:t xml:space="preserve">d </w:t>
      </w:r>
      <w:r w:rsidR="0004291C">
        <w:rPr>
          <w:sz w:val="28"/>
        </w:rPr>
        <w:t>25. 11. 2019. d</w:t>
      </w:r>
      <w:r w:rsidR="00440C58" w:rsidRPr="00440C58">
        <w:rPr>
          <w:sz w:val="28"/>
        </w:rPr>
        <w:t>o 29. 11.2019.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Gabrijela Hankin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13.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02. 12. 2019. d</w:t>
      </w:r>
      <w:r w:rsidR="00440C58" w:rsidRPr="00440C58">
        <w:rPr>
          <w:sz w:val="28"/>
        </w:rPr>
        <w:t>o 06. 12. 2019.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Dubravka Kosier Čakarun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14.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09. 12. 2019. d</w:t>
      </w:r>
      <w:r w:rsidR="00440C58" w:rsidRPr="00440C58">
        <w:rPr>
          <w:sz w:val="28"/>
        </w:rPr>
        <w:t>o 13. 12. 2019.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Antonija Radoš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15.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16. 12. 2019. d</w:t>
      </w:r>
      <w:r w:rsidR="00440C58" w:rsidRPr="00440C58">
        <w:rPr>
          <w:sz w:val="28"/>
        </w:rPr>
        <w:t>o 20. 12. 2019.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Jasna Kunac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16.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</w:t>
      </w:r>
      <w:r w:rsidR="00440C58" w:rsidRPr="00440C58">
        <w:rPr>
          <w:sz w:val="28"/>
        </w:rPr>
        <w:t>d 13. 01. 2020.</w:t>
      </w:r>
      <w:r w:rsidR="0004291C">
        <w:rPr>
          <w:sz w:val="28"/>
        </w:rPr>
        <w:t xml:space="preserve"> d</w:t>
      </w:r>
      <w:r w:rsidR="00440C58" w:rsidRPr="00440C58">
        <w:rPr>
          <w:sz w:val="28"/>
        </w:rPr>
        <w:t>o 17. 01. 2020.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Martina Erić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17.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20. 01. 2020. d</w:t>
      </w:r>
      <w:r w:rsidR="00440C58" w:rsidRPr="00440C58">
        <w:rPr>
          <w:sz w:val="28"/>
        </w:rPr>
        <w:t>o 24. 01. 2020.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Gordana Capan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18.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27. 01. 2020. d</w:t>
      </w:r>
      <w:r w:rsidR="00440C58" w:rsidRPr="00440C58">
        <w:rPr>
          <w:sz w:val="28"/>
        </w:rPr>
        <w:t xml:space="preserve">o 31. 01.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Natalija Stanić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19.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03. 02. 2020. d</w:t>
      </w:r>
      <w:r w:rsidR="00440C58" w:rsidRPr="00440C58">
        <w:rPr>
          <w:sz w:val="28"/>
        </w:rPr>
        <w:t xml:space="preserve">o 07. 02.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Gabrijela Hankin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20.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10. 02. 2020. d</w:t>
      </w:r>
      <w:r w:rsidR="00440C58" w:rsidRPr="00440C58">
        <w:rPr>
          <w:sz w:val="28"/>
        </w:rPr>
        <w:t xml:space="preserve">o 14. 02.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Dubravka Kosier Čakarun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21.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17. 02. 2020.d</w:t>
      </w:r>
      <w:r w:rsidR="00440C58" w:rsidRPr="00440C58">
        <w:rPr>
          <w:sz w:val="28"/>
        </w:rPr>
        <w:t xml:space="preserve">o 21. 02.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Antonija Radoš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22.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24. 02. 2020. d</w:t>
      </w:r>
      <w:r w:rsidR="00440C58" w:rsidRPr="00440C58">
        <w:rPr>
          <w:sz w:val="28"/>
        </w:rPr>
        <w:t>o 28. 02. 2020.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Jasna Kunac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23.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02. 03. 2020. d</w:t>
      </w:r>
      <w:r w:rsidR="00440C58" w:rsidRPr="00440C58">
        <w:rPr>
          <w:sz w:val="28"/>
        </w:rPr>
        <w:t>o 06. 03. 2020.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Martina Erić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24.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09. 03.2020. d</w:t>
      </w:r>
      <w:r w:rsidR="00440C58" w:rsidRPr="00440C58">
        <w:rPr>
          <w:sz w:val="28"/>
        </w:rPr>
        <w:t xml:space="preserve">o 13. 03.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Gordana Capan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25.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16. 03. 2020. d</w:t>
      </w:r>
      <w:r w:rsidR="00440C58" w:rsidRPr="00440C58">
        <w:rPr>
          <w:sz w:val="28"/>
        </w:rPr>
        <w:t xml:space="preserve">o 20. 03.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Natalija Stanić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26.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23. 03. 2020. d</w:t>
      </w:r>
      <w:r w:rsidR="00440C58" w:rsidRPr="00440C58">
        <w:rPr>
          <w:sz w:val="28"/>
        </w:rPr>
        <w:t>o 27. 03. 2020.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Gabrijela Hankin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27.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30. 03. 2020. d</w:t>
      </w:r>
      <w:r w:rsidR="00440C58" w:rsidRPr="00440C58">
        <w:rPr>
          <w:sz w:val="28"/>
        </w:rPr>
        <w:t xml:space="preserve">o 03. 04.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Dubravka Kosier Čakarun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28.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06. 04. 2020. d</w:t>
      </w:r>
      <w:r w:rsidR="00440C58" w:rsidRPr="00440C58">
        <w:rPr>
          <w:sz w:val="28"/>
        </w:rPr>
        <w:t xml:space="preserve">o 09. 04.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Antonija Radoš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29. t</w:t>
      </w:r>
      <w:r w:rsidR="00440C58" w:rsidRPr="00440C58">
        <w:rPr>
          <w:sz w:val="28"/>
        </w:rPr>
        <w:t>je</w:t>
      </w:r>
      <w:r w:rsidR="0004291C">
        <w:rPr>
          <w:sz w:val="28"/>
        </w:rPr>
        <w:t xml:space="preserve">dan </w:t>
      </w:r>
      <w:r w:rsidR="0004430E">
        <w:rPr>
          <w:sz w:val="28"/>
        </w:rPr>
        <w:tab/>
      </w:r>
      <w:r w:rsidR="0004291C">
        <w:rPr>
          <w:sz w:val="28"/>
        </w:rPr>
        <w:t>od 20. 04. 2020. d</w:t>
      </w:r>
      <w:r w:rsidR="00440C58" w:rsidRPr="00440C58">
        <w:rPr>
          <w:sz w:val="28"/>
        </w:rPr>
        <w:t xml:space="preserve">o 24. 04.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Jasna Kunac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30.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27. 04, 2020.d</w:t>
      </w:r>
      <w:r w:rsidR="00440C58" w:rsidRPr="00440C58">
        <w:rPr>
          <w:sz w:val="28"/>
        </w:rPr>
        <w:t xml:space="preserve">o 30. 04.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 xml:space="preserve">Martina Erić 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31.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04. 05. 2020. d</w:t>
      </w:r>
      <w:r w:rsidR="00440C58" w:rsidRPr="00440C58">
        <w:rPr>
          <w:sz w:val="28"/>
        </w:rPr>
        <w:t xml:space="preserve">o 08. 05. 202o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Gordana Capan</w:t>
      </w:r>
    </w:p>
    <w:p w:rsidR="00440C58" w:rsidRPr="00440C58" w:rsidRDefault="00440C58" w:rsidP="00440C58">
      <w:pPr>
        <w:rPr>
          <w:sz w:val="28"/>
        </w:rPr>
      </w:pPr>
      <w:r w:rsidRPr="00440C58">
        <w:rPr>
          <w:sz w:val="28"/>
        </w:rPr>
        <w:t>3</w:t>
      </w:r>
      <w:r w:rsidR="001C6CDA">
        <w:rPr>
          <w:sz w:val="28"/>
        </w:rPr>
        <w:t>2.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11. 05. 2020. d</w:t>
      </w:r>
      <w:r w:rsidRPr="00440C58">
        <w:rPr>
          <w:sz w:val="28"/>
        </w:rPr>
        <w:t xml:space="preserve">o 15. 05.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Pr="00440C58">
        <w:rPr>
          <w:sz w:val="28"/>
        </w:rPr>
        <w:t>Natalija Stanić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33.t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18. 05. 2020. d</w:t>
      </w:r>
      <w:r w:rsidR="00440C58" w:rsidRPr="00440C58">
        <w:rPr>
          <w:sz w:val="28"/>
        </w:rPr>
        <w:t>o 22. 05. 2020.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Jasna Kunac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34.t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25. 05. 2020. d</w:t>
      </w:r>
      <w:r w:rsidR="00440C58" w:rsidRPr="00440C58">
        <w:rPr>
          <w:sz w:val="28"/>
        </w:rPr>
        <w:t xml:space="preserve">o 29. 05.2020.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 xml:space="preserve">Gabrijela Hankin 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35.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</w:t>
      </w:r>
      <w:r w:rsidR="00440C58" w:rsidRPr="00440C58">
        <w:rPr>
          <w:sz w:val="28"/>
        </w:rPr>
        <w:t xml:space="preserve">d 01. </w:t>
      </w:r>
      <w:r w:rsidR="00440C58" w:rsidRPr="008E5A16">
        <w:t>06</w:t>
      </w:r>
      <w:r w:rsidR="0004291C">
        <w:rPr>
          <w:sz w:val="28"/>
        </w:rPr>
        <w:t>. 2020. d</w:t>
      </w:r>
      <w:r w:rsidR="00440C58" w:rsidRPr="00440C58">
        <w:rPr>
          <w:sz w:val="28"/>
        </w:rPr>
        <w:t xml:space="preserve">o 05. 06.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Dubravka Kosier Čakarun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36. t</w:t>
      </w:r>
      <w:r w:rsidR="0004291C">
        <w:rPr>
          <w:sz w:val="28"/>
        </w:rPr>
        <w:t xml:space="preserve">jedan </w:t>
      </w:r>
      <w:r w:rsidR="0004430E">
        <w:rPr>
          <w:sz w:val="28"/>
        </w:rPr>
        <w:tab/>
      </w:r>
      <w:r w:rsidR="0004291C">
        <w:rPr>
          <w:sz w:val="28"/>
        </w:rPr>
        <w:t>od 08. 06. 2020.d</w:t>
      </w:r>
      <w:r w:rsidR="00440C58" w:rsidRPr="00440C58">
        <w:rPr>
          <w:sz w:val="28"/>
        </w:rPr>
        <w:t xml:space="preserve">o 12. 06.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Antonija Radoš</w:t>
      </w:r>
    </w:p>
    <w:p w:rsidR="00440C58" w:rsidRPr="00440C58" w:rsidRDefault="001C6CDA" w:rsidP="00440C58">
      <w:pPr>
        <w:rPr>
          <w:sz w:val="28"/>
        </w:rPr>
      </w:pPr>
      <w:r>
        <w:rPr>
          <w:sz w:val="28"/>
        </w:rPr>
        <w:t>37. t</w:t>
      </w:r>
      <w:r w:rsidR="0004291C">
        <w:rPr>
          <w:sz w:val="28"/>
        </w:rPr>
        <w:t>jedan</w:t>
      </w:r>
      <w:r w:rsidR="0004430E">
        <w:rPr>
          <w:sz w:val="28"/>
        </w:rPr>
        <w:tab/>
      </w:r>
      <w:r w:rsidR="0004291C">
        <w:rPr>
          <w:sz w:val="28"/>
        </w:rPr>
        <w:t>od 15. 06. 2020. d</w:t>
      </w:r>
      <w:r w:rsidR="00440C58" w:rsidRPr="00440C58">
        <w:rPr>
          <w:sz w:val="28"/>
        </w:rPr>
        <w:t xml:space="preserve">o 17. 06. 2020. </w:t>
      </w:r>
      <w:r w:rsidR="0004430E">
        <w:rPr>
          <w:sz w:val="28"/>
        </w:rPr>
        <w:tab/>
      </w:r>
      <w:r w:rsidR="0004430E">
        <w:rPr>
          <w:sz w:val="28"/>
        </w:rPr>
        <w:tab/>
      </w:r>
      <w:r w:rsidR="00440C58" w:rsidRPr="00440C58">
        <w:rPr>
          <w:sz w:val="28"/>
        </w:rPr>
        <w:t>Martina Erić</w:t>
      </w:r>
    </w:p>
    <w:p w:rsidR="00440C58" w:rsidRPr="00440C58" w:rsidRDefault="00440C58" w:rsidP="00440C58"/>
    <w:p w:rsidR="00440C58" w:rsidRPr="00440C58" w:rsidRDefault="00440C58" w:rsidP="00440C58"/>
    <w:p w:rsidR="00440C58" w:rsidRPr="00440C58" w:rsidRDefault="00440C58" w:rsidP="00440C58"/>
    <w:p w:rsidR="00440C58" w:rsidRDefault="00440C58" w:rsidP="00440C58">
      <w:pPr>
        <w:rPr>
          <w:b/>
          <w:u w:val="single"/>
        </w:rPr>
      </w:pPr>
    </w:p>
    <w:p w:rsidR="00440C58" w:rsidRPr="00AC1D81" w:rsidRDefault="00440C58" w:rsidP="00440C58">
      <w:pPr>
        <w:rPr>
          <w:b/>
          <w:u w:val="single"/>
        </w:rPr>
      </w:pPr>
      <w:r>
        <w:rPr>
          <w:b/>
          <w:u w:val="single"/>
        </w:rPr>
        <w:t xml:space="preserve">  </w:t>
      </w:r>
    </w:p>
    <w:p w:rsidR="00110309" w:rsidRDefault="00110309">
      <w:pPr>
        <w:rPr>
          <w:b/>
          <w:bCs/>
        </w:rPr>
      </w:pPr>
    </w:p>
    <w:p w:rsidR="00110309" w:rsidRDefault="00110309">
      <w:pPr>
        <w:rPr>
          <w:b/>
          <w:bCs/>
        </w:rPr>
      </w:pPr>
    </w:p>
    <w:p w:rsidR="001C6CDA" w:rsidRDefault="008E5A16">
      <w:pPr>
        <w:rPr>
          <w:b/>
          <w:bCs/>
        </w:rPr>
      </w:pPr>
      <w:r>
        <w:rPr>
          <w:b/>
          <w:bCs/>
        </w:rPr>
        <w:t>Jutarnji prihvat učenika</w:t>
      </w:r>
    </w:p>
    <w:p w:rsidR="001B41DE" w:rsidRDefault="001B41DE">
      <w:pPr>
        <w:shd w:val="clear" w:color="auto" w:fill="FFFFFF"/>
        <w:rPr>
          <w:b/>
        </w:rPr>
      </w:pPr>
    </w:p>
    <w:p w:rsidR="008E5A16" w:rsidRPr="000B55E0" w:rsidRDefault="008E5A16">
      <w:pPr>
        <w:shd w:val="clear" w:color="auto" w:fill="FFFFFF"/>
        <w:rPr>
          <w:b/>
          <w:color w:val="C00000"/>
          <w:sz w:val="40"/>
          <w:szCs w:val="4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827"/>
        <w:gridCol w:w="776"/>
        <w:gridCol w:w="1034"/>
        <w:gridCol w:w="1588"/>
        <w:gridCol w:w="1299"/>
        <w:gridCol w:w="1443"/>
      </w:tblGrid>
      <w:tr w:rsidR="008F7C6E" w:rsidRPr="00D551B6" w:rsidTr="0004291C">
        <w:tc>
          <w:tcPr>
            <w:tcW w:w="8500" w:type="dxa"/>
            <w:gridSpan w:val="7"/>
          </w:tcPr>
          <w:p w:rsidR="008F7C6E" w:rsidRPr="00D551B6" w:rsidRDefault="008F7C6E" w:rsidP="008F7C6E">
            <w:pPr>
              <w:rPr>
                <w:rFonts w:ascii="Calibri" w:eastAsia="Calibri" w:hAnsi="Calibri"/>
                <w:sz w:val="28"/>
                <w:szCs w:val="28"/>
              </w:rPr>
            </w:pPr>
            <w:r w:rsidRPr="00D551B6">
              <w:rPr>
                <w:rFonts w:ascii="Calibri" w:eastAsia="Calibri" w:hAnsi="Calibri"/>
                <w:sz w:val="28"/>
                <w:szCs w:val="28"/>
              </w:rPr>
              <w:t>JUTARNJI PRIHVAT UČENIKA 1. POLUGODIŠTE ŠK.GOD.</w:t>
            </w:r>
            <w:r w:rsidR="0004291C"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  <w:r w:rsidRPr="00D551B6">
              <w:rPr>
                <w:rFonts w:ascii="Calibri" w:eastAsia="Calibri" w:hAnsi="Calibri"/>
                <w:sz w:val="28"/>
                <w:szCs w:val="28"/>
              </w:rPr>
              <w:t>201</w:t>
            </w:r>
            <w:r>
              <w:rPr>
                <w:rFonts w:ascii="Calibri" w:eastAsia="Calibri" w:hAnsi="Calibri"/>
                <w:sz w:val="28"/>
                <w:szCs w:val="28"/>
              </w:rPr>
              <w:t>9.</w:t>
            </w:r>
            <w:r w:rsidRPr="00D551B6">
              <w:rPr>
                <w:rFonts w:ascii="Calibri" w:eastAsia="Calibri" w:hAnsi="Calibri"/>
                <w:sz w:val="28"/>
                <w:szCs w:val="28"/>
              </w:rPr>
              <w:t>/</w:t>
            </w:r>
            <w:r>
              <w:rPr>
                <w:rFonts w:ascii="Calibri" w:eastAsia="Calibri" w:hAnsi="Calibri"/>
                <w:sz w:val="28"/>
                <w:szCs w:val="28"/>
              </w:rPr>
              <w:t>20</w:t>
            </w:r>
            <w:r w:rsidRPr="00D551B6">
              <w:rPr>
                <w:rFonts w:ascii="Calibri" w:eastAsia="Calibri" w:hAnsi="Calibri"/>
                <w:sz w:val="28"/>
                <w:szCs w:val="28"/>
              </w:rPr>
              <w:t>.</w:t>
            </w: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2B520E" w:rsidRDefault="008F7C6E" w:rsidP="008F7C6E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0" w:type="auto"/>
          </w:tcPr>
          <w:p w:rsidR="008F7C6E" w:rsidRPr="002B520E" w:rsidRDefault="008F7C6E" w:rsidP="008F7C6E">
            <w:pPr>
              <w:rPr>
                <w:rFonts w:ascii="Calibri" w:eastAsia="Calibri" w:hAnsi="Calibri"/>
                <w:sz w:val="20"/>
                <w:szCs w:val="20"/>
              </w:rPr>
            </w:pPr>
            <w:r w:rsidRPr="002B520E">
              <w:rPr>
                <w:rFonts w:ascii="Calibri" w:eastAsia="Calibri" w:hAnsi="Calibri"/>
                <w:sz w:val="20"/>
                <w:szCs w:val="20"/>
              </w:rPr>
              <w:t xml:space="preserve">RUJAN </w:t>
            </w:r>
          </w:p>
        </w:tc>
        <w:tc>
          <w:tcPr>
            <w:tcW w:w="0" w:type="auto"/>
          </w:tcPr>
          <w:p w:rsidR="008F7C6E" w:rsidRPr="002B520E" w:rsidRDefault="008F7C6E" w:rsidP="008F7C6E">
            <w:pPr>
              <w:rPr>
                <w:rFonts w:ascii="Calibri" w:eastAsia="Calibri" w:hAnsi="Calibri"/>
                <w:sz w:val="20"/>
                <w:szCs w:val="20"/>
              </w:rPr>
            </w:pPr>
            <w:r w:rsidRPr="002B520E">
              <w:rPr>
                <w:rFonts w:ascii="Calibri" w:eastAsia="Calibri" w:hAnsi="Calibri"/>
                <w:sz w:val="20"/>
                <w:szCs w:val="20"/>
              </w:rPr>
              <w:t>LISTOPAD</w:t>
            </w:r>
          </w:p>
        </w:tc>
        <w:tc>
          <w:tcPr>
            <w:tcW w:w="1559" w:type="dxa"/>
          </w:tcPr>
          <w:p w:rsidR="008F7C6E" w:rsidRPr="002B520E" w:rsidRDefault="008F7C6E" w:rsidP="008F7C6E">
            <w:pPr>
              <w:rPr>
                <w:rFonts w:ascii="Calibri" w:eastAsia="Calibri" w:hAnsi="Calibri"/>
                <w:sz w:val="20"/>
                <w:szCs w:val="20"/>
              </w:rPr>
            </w:pPr>
            <w:r w:rsidRPr="002B520E">
              <w:rPr>
                <w:rFonts w:ascii="Calibri" w:eastAsia="Calibri" w:hAnsi="Calibri"/>
                <w:sz w:val="20"/>
                <w:szCs w:val="20"/>
              </w:rPr>
              <w:t>STUDENI</w:t>
            </w:r>
          </w:p>
        </w:tc>
        <w:tc>
          <w:tcPr>
            <w:tcW w:w="1276" w:type="dxa"/>
          </w:tcPr>
          <w:p w:rsidR="008F7C6E" w:rsidRPr="002B520E" w:rsidRDefault="008F7C6E" w:rsidP="008F7C6E">
            <w:pPr>
              <w:rPr>
                <w:rFonts w:ascii="Calibri" w:eastAsia="Calibri" w:hAnsi="Calibri"/>
                <w:sz w:val="20"/>
                <w:szCs w:val="20"/>
              </w:rPr>
            </w:pPr>
            <w:r w:rsidRPr="002B520E">
              <w:rPr>
                <w:rFonts w:ascii="Calibri" w:eastAsia="Calibri" w:hAnsi="Calibri"/>
                <w:sz w:val="20"/>
                <w:szCs w:val="20"/>
              </w:rPr>
              <w:t>PROSINAC</w:t>
            </w:r>
          </w:p>
        </w:tc>
        <w:tc>
          <w:tcPr>
            <w:tcW w:w="1417" w:type="dxa"/>
          </w:tcPr>
          <w:p w:rsidR="008F7C6E" w:rsidRPr="002B520E" w:rsidRDefault="008F7C6E" w:rsidP="008F7C6E">
            <w:pPr>
              <w:rPr>
                <w:rFonts w:ascii="Calibri" w:eastAsia="Calibri" w:hAnsi="Calibri"/>
                <w:sz w:val="20"/>
                <w:szCs w:val="20"/>
              </w:rPr>
            </w:pPr>
            <w:r w:rsidRPr="002B520E">
              <w:rPr>
                <w:rFonts w:ascii="Calibri" w:eastAsia="Calibri" w:hAnsi="Calibri"/>
                <w:sz w:val="20"/>
                <w:szCs w:val="20"/>
              </w:rPr>
              <w:t>UKUPNO</w:t>
            </w: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DOLENEC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10</w:t>
            </w:r>
            <w:r w:rsidRPr="00D551B6">
              <w:rPr>
                <w:rFonts w:ascii="Calibri" w:eastAsia="Calibri" w:hAnsi="Calibri"/>
              </w:rPr>
              <w:t>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14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7.</w:t>
            </w:r>
            <w:r w:rsidRPr="00D551B6">
              <w:rPr>
                <w:rFonts w:ascii="Calibri" w:eastAsia="Calibri" w:hAnsi="Calibri"/>
              </w:rPr>
              <w:t>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.12.</w:t>
            </w: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4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DORR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12</w:t>
            </w:r>
            <w:r w:rsidRPr="00D551B6">
              <w:rPr>
                <w:rFonts w:ascii="Calibri" w:eastAsia="Calibri" w:hAnsi="Calibri"/>
              </w:rPr>
              <w:t>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11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8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10</w:t>
            </w:r>
            <w:r w:rsidRPr="00D551B6">
              <w:rPr>
                <w:rFonts w:ascii="Calibri" w:eastAsia="Calibri" w:hAnsi="Calibri"/>
              </w:rPr>
              <w:t>.12.</w:t>
            </w: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4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DUJMOVIĆ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7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11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11</w:t>
            </w:r>
            <w:r w:rsidRPr="00D551B6">
              <w:rPr>
                <w:rFonts w:ascii="Calibri" w:eastAsia="Calibri" w:hAnsi="Calibri"/>
              </w:rPr>
              <w:t>.12.</w:t>
            </w: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4.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FABEKOVIĆ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11</w:t>
            </w:r>
            <w:r w:rsidRPr="00D551B6">
              <w:rPr>
                <w:rFonts w:ascii="Calibri" w:eastAsia="Calibri" w:hAnsi="Calibri"/>
              </w:rPr>
              <w:t>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15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12.</w:t>
            </w:r>
            <w:r w:rsidRPr="00D551B6">
              <w:rPr>
                <w:rFonts w:ascii="Calibri" w:eastAsia="Calibri" w:hAnsi="Calibri"/>
              </w:rPr>
              <w:t>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12</w:t>
            </w:r>
            <w:r w:rsidRPr="00D551B6">
              <w:rPr>
                <w:rFonts w:ascii="Calibri" w:eastAsia="Calibri" w:hAnsi="Calibri"/>
              </w:rPr>
              <w:t>.12.</w:t>
            </w: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4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5.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GRDENIĆ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16</w:t>
            </w:r>
            <w:r w:rsidRPr="00D551B6">
              <w:rPr>
                <w:rFonts w:ascii="Calibri" w:eastAsia="Calibri" w:hAnsi="Calibri"/>
              </w:rPr>
              <w:t>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16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13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13.12.</w:t>
            </w: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4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6.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  <w:sz w:val="18"/>
                <w:szCs w:val="18"/>
              </w:rPr>
            </w:pPr>
            <w:r w:rsidRPr="00D551B6">
              <w:rPr>
                <w:rFonts w:ascii="Calibri" w:eastAsia="Calibri" w:hAnsi="Calibri"/>
                <w:sz w:val="18"/>
                <w:szCs w:val="18"/>
              </w:rPr>
              <w:t xml:space="preserve">GLASER DRAŽETIĆ 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14.</w:t>
            </w:r>
            <w:r w:rsidRPr="00D551B6">
              <w:rPr>
                <w:rFonts w:ascii="Calibri" w:eastAsia="Calibri" w:hAnsi="Calibri"/>
              </w:rPr>
              <w:t>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6</w:t>
            </w:r>
            <w:r w:rsidRPr="00D551B6">
              <w:rPr>
                <w:rFonts w:ascii="Calibri" w:eastAsia="Calibri" w:hAnsi="Calibri"/>
              </w:rPr>
              <w:t>.12.</w:t>
            </w: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7.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ISKRA 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10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7</w:t>
            </w:r>
            <w:r w:rsidRPr="00D551B6">
              <w:rPr>
                <w:rFonts w:ascii="Calibri" w:eastAsia="Calibri" w:hAnsi="Calibri"/>
              </w:rPr>
              <w:t>.12.</w:t>
            </w: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8.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 xml:space="preserve">IVEKOVIĆ 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8</w:t>
            </w:r>
            <w:r w:rsidRPr="00D551B6">
              <w:rPr>
                <w:rFonts w:ascii="Calibri" w:eastAsia="Calibri" w:hAnsi="Calibri"/>
              </w:rPr>
              <w:t>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7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8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8</w:t>
            </w:r>
            <w:r w:rsidRPr="00D551B6">
              <w:rPr>
                <w:rFonts w:ascii="Calibri" w:eastAsia="Calibri" w:hAnsi="Calibri"/>
              </w:rPr>
              <w:t>.12.</w:t>
            </w: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4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9.</w:t>
            </w:r>
          </w:p>
        </w:tc>
        <w:tc>
          <w:tcPr>
            <w:tcW w:w="0" w:type="auto"/>
          </w:tcPr>
          <w:p w:rsidR="008F7C6E" w:rsidRPr="00D551B6" w:rsidRDefault="008F7C6E" w:rsidP="0004291C">
            <w:pPr>
              <w:tabs>
                <w:tab w:val="left" w:pos="200"/>
                <w:tab w:val="center" w:pos="706"/>
              </w:tabs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 xml:space="preserve">IVKOVIĆ 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7</w:t>
            </w:r>
            <w:r w:rsidRPr="00D551B6">
              <w:rPr>
                <w:rFonts w:ascii="Calibri" w:eastAsia="Calibri" w:hAnsi="Calibri"/>
              </w:rPr>
              <w:t>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8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.12.</w:t>
            </w: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4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10.</w:t>
            </w:r>
          </w:p>
        </w:tc>
        <w:tc>
          <w:tcPr>
            <w:tcW w:w="0" w:type="auto"/>
          </w:tcPr>
          <w:p w:rsidR="008F7C6E" w:rsidRPr="00D551B6" w:rsidRDefault="008F7C6E" w:rsidP="0004291C">
            <w:pPr>
              <w:tabs>
                <w:tab w:val="left" w:pos="200"/>
                <w:tab w:val="center" w:pos="706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LOLIĆ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20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20</w:t>
            </w:r>
            <w:r w:rsidRPr="00D551B6">
              <w:rPr>
                <w:rFonts w:ascii="Calibri" w:eastAsia="Calibri" w:hAnsi="Calibri"/>
              </w:rPr>
              <w:t>.12.</w:t>
            </w: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11.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tabs>
                <w:tab w:val="left" w:pos="200"/>
                <w:tab w:val="center" w:pos="706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OPREŠNIK</w:t>
            </w:r>
            <w:r>
              <w:rPr>
                <w:rFonts w:ascii="Calibri" w:eastAsia="Calibri" w:hAnsi="Calibri"/>
              </w:rPr>
              <w:tab/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21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21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12.</w:t>
            </w:r>
          </w:p>
        </w:tc>
        <w:tc>
          <w:tcPr>
            <w:tcW w:w="0" w:type="auto"/>
          </w:tcPr>
          <w:p w:rsidR="008F7C6E" w:rsidRPr="0004291C" w:rsidRDefault="008F7C6E" w:rsidP="0004291C">
            <w:pPr>
              <w:tabs>
                <w:tab w:val="left" w:pos="200"/>
                <w:tab w:val="center" w:pos="706"/>
              </w:tabs>
              <w:rPr>
                <w:rFonts w:ascii="Calibri" w:eastAsia="Calibri" w:hAnsi="Calibri"/>
              </w:rPr>
            </w:pPr>
            <w:r w:rsidRPr="0004291C">
              <w:rPr>
                <w:rFonts w:ascii="Calibri" w:eastAsia="Calibri" w:hAnsi="Calibri"/>
              </w:rPr>
              <w:t>OŠUST</w:t>
            </w:r>
            <w:r w:rsidR="00857FAB">
              <w:rPr>
                <w:rFonts w:ascii="Calibri" w:eastAsia="Calibri" w:hAnsi="Calibri"/>
              </w:rPr>
              <w:t xml:space="preserve"> SKOKLEV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22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22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13.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PETRIĆ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20</w:t>
            </w:r>
            <w:r w:rsidRPr="00D551B6">
              <w:rPr>
                <w:rFonts w:ascii="Calibri" w:eastAsia="Calibri" w:hAnsi="Calibri"/>
              </w:rPr>
              <w:t>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</w:t>
            </w:r>
            <w:r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</w:t>
            </w:r>
            <w:r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14.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  <w:sz w:val="18"/>
                <w:szCs w:val="18"/>
              </w:rPr>
            </w:pPr>
            <w:r w:rsidRPr="00D551B6">
              <w:rPr>
                <w:rFonts w:ascii="Calibri" w:eastAsia="Calibri" w:hAnsi="Calibri"/>
                <w:sz w:val="18"/>
                <w:szCs w:val="18"/>
              </w:rPr>
              <w:t>ROMICH JURIČKI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23</w:t>
            </w:r>
            <w:r w:rsidRPr="00D551B6">
              <w:rPr>
                <w:rFonts w:ascii="Calibri" w:eastAsia="Calibri" w:hAnsi="Calibri"/>
              </w:rPr>
              <w:t>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</w:t>
            </w:r>
            <w:r>
              <w:rPr>
                <w:rFonts w:ascii="Calibri" w:eastAsia="Calibri" w:hAnsi="Calibri"/>
              </w:rPr>
              <w:t>4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</w:t>
            </w:r>
            <w:r>
              <w:rPr>
                <w:rFonts w:ascii="Calibri" w:eastAsia="Calibri" w:hAnsi="Calibri"/>
              </w:rPr>
              <w:t>6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15.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SEČEN ROSSO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24.9.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</w:t>
            </w:r>
            <w:r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</w:t>
            </w:r>
            <w:r>
              <w:rPr>
                <w:rFonts w:ascii="Calibri" w:eastAsia="Calibri" w:hAnsi="Calibri"/>
              </w:rPr>
              <w:t>7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16.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SOLDAN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25.9.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</w:t>
            </w:r>
            <w:r>
              <w:rPr>
                <w:rFonts w:ascii="Calibri" w:eastAsia="Calibri" w:hAnsi="Calibri"/>
              </w:rPr>
              <w:t>8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</w:t>
            </w:r>
            <w:r>
              <w:rPr>
                <w:rFonts w:ascii="Calibri" w:eastAsia="Calibri" w:hAnsi="Calibri"/>
              </w:rPr>
              <w:t>8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17.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SUČEVIĆ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26.9.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</w:t>
            </w: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</w:t>
            </w: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18.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ŠIKIĆ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27</w:t>
            </w:r>
            <w:r w:rsidRPr="00D551B6">
              <w:rPr>
                <w:rFonts w:ascii="Calibri" w:eastAsia="Calibri" w:hAnsi="Calibri"/>
              </w:rPr>
              <w:t>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30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2.12.</w:t>
            </w:r>
          </w:p>
        </w:tc>
        <w:tc>
          <w:tcPr>
            <w:tcW w:w="1417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</w:t>
            </w: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TOT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30</w:t>
            </w:r>
            <w:r w:rsidRPr="00D551B6">
              <w:rPr>
                <w:rFonts w:ascii="Calibri" w:eastAsia="Calibri" w:hAnsi="Calibri"/>
              </w:rPr>
              <w:t>.9.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</w:t>
            </w:r>
            <w:r>
              <w:rPr>
                <w:rFonts w:ascii="Calibri" w:eastAsia="Calibri" w:hAnsi="Calibri"/>
              </w:rPr>
              <w:t>1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3.12.</w:t>
            </w: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20.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TRUSIĆ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4.12.</w:t>
            </w: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21.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  <w:sz w:val="18"/>
                <w:szCs w:val="18"/>
              </w:rPr>
            </w:pPr>
            <w:r w:rsidRPr="00D551B6">
              <w:rPr>
                <w:rFonts w:ascii="Calibri" w:eastAsia="Calibri" w:hAnsi="Calibri"/>
                <w:sz w:val="18"/>
                <w:szCs w:val="18"/>
              </w:rPr>
              <w:t>VUNDERL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 </w:t>
            </w:r>
            <w:r w:rsidRPr="00D551B6">
              <w:rPr>
                <w:rFonts w:ascii="Calibri" w:eastAsia="Calibri" w:hAnsi="Calibri"/>
                <w:sz w:val="18"/>
                <w:szCs w:val="18"/>
              </w:rPr>
              <w:t>PASARIĆ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5.12.</w:t>
            </w:r>
          </w:p>
        </w:tc>
        <w:tc>
          <w:tcPr>
            <w:tcW w:w="1417" w:type="dxa"/>
          </w:tcPr>
          <w:p w:rsidR="008F7C6E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</w:p>
          <w:p w:rsidR="000B55E0" w:rsidRPr="00D551B6" w:rsidRDefault="000B55E0" w:rsidP="008F7C6E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04291C">
        <w:trPr>
          <w:trHeight w:val="339"/>
        </w:trPr>
        <w:tc>
          <w:tcPr>
            <w:tcW w:w="524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22.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ŽEPEC</w:t>
            </w: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.10.</w:t>
            </w:r>
          </w:p>
        </w:tc>
        <w:tc>
          <w:tcPr>
            <w:tcW w:w="1559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6.11.</w:t>
            </w:r>
          </w:p>
        </w:tc>
        <w:tc>
          <w:tcPr>
            <w:tcW w:w="1276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6.</w:t>
            </w:r>
            <w:r w:rsidRPr="00D551B6">
              <w:rPr>
                <w:rFonts w:ascii="Calibri" w:eastAsia="Calibri" w:hAnsi="Calibri"/>
              </w:rPr>
              <w:t>12.</w:t>
            </w:r>
          </w:p>
        </w:tc>
        <w:tc>
          <w:tcPr>
            <w:tcW w:w="1417" w:type="dxa"/>
          </w:tcPr>
          <w:p w:rsidR="008F7C6E" w:rsidRPr="00D551B6" w:rsidRDefault="008F7C6E" w:rsidP="008F7C6E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</w:p>
        </w:tc>
      </w:tr>
    </w:tbl>
    <w:p w:rsidR="008F7C6E" w:rsidRDefault="008F7C6E">
      <w:pPr>
        <w:shd w:val="clear" w:color="auto" w:fill="FFFFFF"/>
        <w:rPr>
          <w:b/>
          <w:sz w:val="40"/>
          <w:szCs w:val="40"/>
        </w:rPr>
      </w:pPr>
    </w:p>
    <w:p w:rsidR="008F7C6E" w:rsidRDefault="008F7C6E">
      <w:pPr>
        <w:shd w:val="clear" w:color="auto" w:fill="FFFFFF"/>
        <w:rPr>
          <w:b/>
          <w:sz w:val="40"/>
          <w:szCs w:val="40"/>
        </w:rPr>
      </w:pPr>
    </w:p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8F7C6E" w:rsidRDefault="008F7C6E" w:rsidP="008F7C6E"/>
    <w:p w:rsidR="000B55E0" w:rsidRDefault="000B55E0" w:rsidP="008F7C6E"/>
    <w:p w:rsidR="000B55E0" w:rsidRDefault="000B55E0" w:rsidP="008F7C6E"/>
    <w:p w:rsidR="000B55E0" w:rsidRDefault="000B55E0" w:rsidP="008F7C6E"/>
    <w:p w:rsidR="000B55E0" w:rsidRDefault="000B55E0" w:rsidP="008F7C6E"/>
    <w:p w:rsidR="000B55E0" w:rsidRDefault="000B55E0" w:rsidP="008F7C6E"/>
    <w:p w:rsidR="000B55E0" w:rsidRDefault="000B55E0" w:rsidP="008F7C6E"/>
    <w:p w:rsidR="000B55E0" w:rsidRDefault="000B55E0" w:rsidP="008F7C6E"/>
    <w:p w:rsidR="000B55E0" w:rsidRDefault="000B55E0" w:rsidP="008F7C6E"/>
    <w:p w:rsidR="000B55E0" w:rsidRDefault="000B55E0" w:rsidP="008F7C6E"/>
    <w:p w:rsidR="000B55E0" w:rsidRDefault="000B55E0" w:rsidP="008F7C6E"/>
    <w:p w:rsidR="000B55E0" w:rsidRDefault="000B55E0" w:rsidP="008F7C6E"/>
    <w:p w:rsidR="000B55E0" w:rsidRDefault="000B55E0" w:rsidP="008F7C6E"/>
    <w:p w:rsidR="000B55E0" w:rsidRDefault="000B55E0" w:rsidP="008F7C6E"/>
    <w:p w:rsidR="008F7C6E" w:rsidRDefault="008F7C6E" w:rsidP="008F7C6E"/>
    <w:p w:rsidR="007726C4" w:rsidRDefault="007726C4" w:rsidP="008F7C6E"/>
    <w:p w:rsidR="007726C4" w:rsidRDefault="007726C4" w:rsidP="008F7C6E"/>
    <w:tbl>
      <w:tblPr>
        <w:tblpPr w:leftFromText="180" w:rightFromText="180" w:vertAnchor="page" w:horzAnchor="margin" w:tblpY="1381"/>
        <w:tblW w:w="8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1585"/>
        <w:gridCol w:w="935"/>
        <w:gridCol w:w="914"/>
        <w:gridCol w:w="854"/>
        <w:gridCol w:w="960"/>
        <w:gridCol w:w="890"/>
        <w:gridCol w:w="812"/>
        <w:gridCol w:w="1008"/>
      </w:tblGrid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2B520E" w:rsidRDefault="008F7C6E" w:rsidP="000B55E0">
            <w:pPr>
              <w:rPr>
                <w:rFonts w:ascii="Calibri" w:eastAsia="Calibri" w:hAnsi="Calibri"/>
                <w:sz w:val="20"/>
                <w:szCs w:val="20"/>
              </w:rPr>
            </w:pPr>
            <w:r w:rsidRPr="002B520E">
              <w:rPr>
                <w:rFonts w:ascii="Calibri" w:eastAsia="Calibri" w:hAnsi="Calibri"/>
                <w:sz w:val="20"/>
                <w:szCs w:val="20"/>
              </w:rPr>
              <w:t xml:space="preserve">SIJEČANJ </w:t>
            </w:r>
          </w:p>
        </w:tc>
        <w:tc>
          <w:tcPr>
            <w:tcW w:w="0" w:type="auto"/>
          </w:tcPr>
          <w:p w:rsidR="008F7C6E" w:rsidRPr="002B520E" w:rsidRDefault="008F7C6E" w:rsidP="000B55E0">
            <w:pPr>
              <w:rPr>
                <w:rFonts w:ascii="Calibri" w:eastAsia="Calibri" w:hAnsi="Calibri"/>
                <w:sz w:val="20"/>
                <w:szCs w:val="20"/>
              </w:rPr>
            </w:pPr>
            <w:r w:rsidRPr="002B520E">
              <w:rPr>
                <w:rFonts w:ascii="Calibri" w:eastAsia="Calibri" w:hAnsi="Calibri"/>
                <w:sz w:val="20"/>
                <w:szCs w:val="20"/>
              </w:rPr>
              <w:t>VELJAČA</w:t>
            </w:r>
          </w:p>
        </w:tc>
        <w:tc>
          <w:tcPr>
            <w:tcW w:w="0" w:type="auto"/>
          </w:tcPr>
          <w:p w:rsidR="008F7C6E" w:rsidRPr="002B520E" w:rsidRDefault="008F7C6E" w:rsidP="000B55E0">
            <w:pPr>
              <w:rPr>
                <w:rFonts w:ascii="Calibri" w:eastAsia="Calibri" w:hAnsi="Calibri"/>
                <w:sz w:val="20"/>
                <w:szCs w:val="20"/>
              </w:rPr>
            </w:pPr>
            <w:r w:rsidRPr="002B520E">
              <w:rPr>
                <w:rFonts w:ascii="Calibri" w:eastAsia="Calibri" w:hAnsi="Calibri"/>
                <w:sz w:val="20"/>
                <w:szCs w:val="20"/>
              </w:rPr>
              <w:t>OŽUJAK</w:t>
            </w:r>
          </w:p>
        </w:tc>
        <w:tc>
          <w:tcPr>
            <w:tcW w:w="0" w:type="auto"/>
          </w:tcPr>
          <w:p w:rsidR="008F7C6E" w:rsidRPr="002B520E" w:rsidRDefault="008F7C6E" w:rsidP="000B55E0">
            <w:pPr>
              <w:rPr>
                <w:rFonts w:ascii="Calibri" w:eastAsia="Calibri" w:hAnsi="Calibri"/>
                <w:sz w:val="20"/>
                <w:szCs w:val="20"/>
              </w:rPr>
            </w:pPr>
            <w:r w:rsidRPr="002B520E">
              <w:rPr>
                <w:rFonts w:ascii="Calibri" w:eastAsia="Calibri" w:hAnsi="Calibri"/>
                <w:sz w:val="20"/>
                <w:szCs w:val="20"/>
              </w:rPr>
              <w:t>TRAVANJ</w:t>
            </w:r>
          </w:p>
        </w:tc>
        <w:tc>
          <w:tcPr>
            <w:tcW w:w="0" w:type="auto"/>
          </w:tcPr>
          <w:p w:rsidR="008F7C6E" w:rsidRPr="002B520E" w:rsidRDefault="008F7C6E" w:rsidP="000B55E0">
            <w:pPr>
              <w:rPr>
                <w:rFonts w:ascii="Calibri" w:eastAsia="Calibri" w:hAnsi="Calibri"/>
                <w:sz w:val="20"/>
                <w:szCs w:val="20"/>
              </w:rPr>
            </w:pPr>
            <w:r w:rsidRPr="002B520E">
              <w:rPr>
                <w:rFonts w:ascii="Calibri" w:eastAsia="Calibri" w:hAnsi="Calibri"/>
                <w:sz w:val="20"/>
                <w:szCs w:val="20"/>
              </w:rPr>
              <w:t>SVIBANJ</w:t>
            </w:r>
          </w:p>
        </w:tc>
        <w:tc>
          <w:tcPr>
            <w:tcW w:w="812" w:type="dxa"/>
          </w:tcPr>
          <w:p w:rsidR="008F7C6E" w:rsidRPr="002B520E" w:rsidRDefault="008F7C6E" w:rsidP="000B55E0">
            <w:pPr>
              <w:rPr>
                <w:rFonts w:ascii="Calibri" w:eastAsia="Calibri" w:hAnsi="Calibri"/>
                <w:sz w:val="20"/>
                <w:szCs w:val="20"/>
              </w:rPr>
            </w:pPr>
            <w:r w:rsidRPr="002B520E">
              <w:rPr>
                <w:rFonts w:ascii="Calibri" w:eastAsia="Calibri" w:hAnsi="Calibri"/>
                <w:sz w:val="20"/>
                <w:szCs w:val="20"/>
              </w:rPr>
              <w:t>LIPANJ</w:t>
            </w:r>
          </w:p>
        </w:tc>
        <w:tc>
          <w:tcPr>
            <w:tcW w:w="1008" w:type="dxa"/>
          </w:tcPr>
          <w:p w:rsidR="008F7C6E" w:rsidRPr="002B520E" w:rsidRDefault="008F7C6E" w:rsidP="000B55E0">
            <w:pPr>
              <w:rPr>
                <w:rFonts w:ascii="Calibri" w:eastAsia="Calibri" w:hAnsi="Calibri"/>
                <w:sz w:val="20"/>
                <w:szCs w:val="20"/>
              </w:rPr>
            </w:pPr>
            <w:r w:rsidRPr="002B520E">
              <w:rPr>
                <w:rFonts w:ascii="Calibri" w:eastAsia="Calibri" w:hAnsi="Calibri"/>
                <w:sz w:val="20"/>
                <w:szCs w:val="20"/>
              </w:rPr>
              <w:t xml:space="preserve">UKUPNO </w:t>
            </w:r>
          </w:p>
          <w:p w:rsidR="008F7C6E" w:rsidRPr="002B520E" w:rsidRDefault="008F7C6E" w:rsidP="000B55E0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DOLENEC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25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26.3.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3.6.</w:t>
            </w: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4+4=8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DORR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26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27.3.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4.6.</w:t>
            </w: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4+4=8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56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DUJMOVIĆ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29.1.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27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30.3.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6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5.6.</w:t>
            </w: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+</w:t>
            </w:r>
            <w:r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FABEKOVIĆ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28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31.3.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7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8.6.</w:t>
            </w: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4+4=8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5.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GRDENIĆ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30.1.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8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  <w:r w:rsidRPr="00D551B6">
              <w:rPr>
                <w:rFonts w:ascii="Calibri" w:eastAsia="Calibri" w:hAnsi="Calibri"/>
              </w:rPr>
              <w:t>+</w:t>
            </w:r>
            <w:r>
              <w:rPr>
                <w:rFonts w:ascii="Calibri" w:eastAsia="Calibri" w:hAnsi="Calibri"/>
              </w:rPr>
              <w:t>4</w:t>
            </w:r>
            <w:r w:rsidRPr="00D551B6">
              <w:rPr>
                <w:rFonts w:ascii="Calibri" w:eastAsia="Calibri" w:hAnsi="Calibri"/>
              </w:rPr>
              <w:t>=</w:t>
            </w:r>
            <w:r>
              <w:rPr>
                <w:rFonts w:ascii="Calibri" w:eastAsia="Calibri" w:hAnsi="Calibri"/>
              </w:rPr>
              <w:t>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6.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  <w:sz w:val="18"/>
                <w:szCs w:val="18"/>
              </w:rPr>
            </w:pPr>
            <w:r w:rsidRPr="00D551B6">
              <w:rPr>
                <w:rFonts w:ascii="Calibri" w:eastAsia="Calibri" w:hAnsi="Calibri"/>
                <w:sz w:val="18"/>
                <w:szCs w:val="18"/>
              </w:rPr>
              <w:t xml:space="preserve">GLASER DRAŽETIĆ 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31.1.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11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9.6.</w:t>
            </w: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+</w:t>
            </w:r>
            <w:r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56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7.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ISKRA 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12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10.6.</w:t>
            </w: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+</w:t>
            </w:r>
            <w:r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=</w:t>
            </w:r>
            <w:r>
              <w:rPr>
                <w:rFonts w:ascii="Calibri" w:eastAsia="Calibri" w:hAnsi="Calibri"/>
              </w:rPr>
              <w:t>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8.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 xml:space="preserve">IVEKOVIĆ 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6</w:t>
            </w:r>
            <w:r w:rsidRPr="00D551B6">
              <w:rPr>
                <w:rFonts w:ascii="Calibri" w:eastAsia="Calibri" w:hAnsi="Calibri"/>
              </w:rPr>
              <w:t>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4+</w:t>
            </w:r>
            <w:r>
              <w:rPr>
                <w:rFonts w:ascii="Calibri" w:eastAsia="Calibri" w:hAnsi="Calibri"/>
              </w:rPr>
              <w:t>4</w:t>
            </w:r>
            <w:r w:rsidRPr="00D551B6">
              <w:rPr>
                <w:rFonts w:ascii="Calibri" w:eastAsia="Calibri" w:hAnsi="Calibri"/>
              </w:rPr>
              <w:t>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9.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 xml:space="preserve">IVKOVIĆ 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6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7</w:t>
            </w:r>
            <w:r w:rsidRPr="00D551B6">
              <w:rPr>
                <w:rFonts w:ascii="Calibri" w:eastAsia="Calibri" w:hAnsi="Calibri"/>
              </w:rPr>
              <w:t>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4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4+</w:t>
            </w:r>
            <w:r>
              <w:rPr>
                <w:rFonts w:ascii="Calibri" w:eastAsia="Calibri" w:hAnsi="Calibri"/>
              </w:rPr>
              <w:t>4</w:t>
            </w:r>
            <w:r w:rsidRPr="00D551B6">
              <w:rPr>
                <w:rFonts w:ascii="Calibri" w:eastAsia="Calibri" w:hAnsi="Calibri"/>
              </w:rPr>
              <w:t>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56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10.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LOLIĆ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6.2.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8</w:t>
            </w:r>
            <w:r w:rsidRPr="00D551B6">
              <w:rPr>
                <w:rFonts w:ascii="Calibri" w:eastAsia="Calibri" w:hAnsi="Calibri"/>
              </w:rPr>
              <w:t>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EB29D2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2</w:t>
            </w:r>
            <w:r w:rsidRPr="00EB29D2">
              <w:rPr>
                <w:rFonts w:ascii="Calibri" w:eastAsia="Calibri" w:hAnsi="Calibri"/>
              </w:rPr>
              <w:t>.6.</w:t>
            </w: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+</w:t>
            </w:r>
            <w:r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tabs>
                <w:tab w:val="left" w:pos="200"/>
                <w:tab w:val="center" w:pos="706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OPREŠNIK</w:t>
            </w:r>
            <w:r>
              <w:rPr>
                <w:rFonts w:ascii="Calibri" w:eastAsia="Calibri" w:hAnsi="Calibri"/>
              </w:rPr>
              <w:tab/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13</w:t>
            </w:r>
            <w:r w:rsidRPr="00D551B6">
              <w:rPr>
                <w:rFonts w:ascii="Calibri" w:eastAsia="Calibri" w:hAnsi="Calibri"/>
              </w:rPr>
              <w:t>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7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10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8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  <w:color w:val="FF0000"/>
              </w:rPr>
            </w:pPr>
          </w:p>
        </w:tc>
        <w:tc>
          <w:tcPr>
            <w:tcW w:w="1008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C91858"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+</w:t>
            </w:r>
            <w:r w:rsidRPr="00C91858"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=</w:t>
            </w:r>
            <w:r w:rsidRPr="00C91858">
              <w:rPr>
                <w:rFonts w:ascii="Calibri" w:eastAsia="Calibri" w:hAnsi="Calibri"/>
              </w:rPr>
              <w:t>8</w:t>
            </w: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OŠUST</w:t>
            </w:r>
            <w:r w:rsidR="00857FAB">
              <w:rPr>
                <w:rFonts w:ascii="Calibri" w:eastAsia="Calibri" w:hAnsi="Calibri"/>
                <w:sz w:val="20"/>
                <w:szCs w:val="20"/>
              </w:rPr>
              <w:t xml:space="preserve"> SKOKLEV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14</w:t>
            </w:r>
            <w:r w:rsidRPr="00D551B6">
              <w:rPr>
                <w:rFonts w:ascii="Calibri" w:eastAsia="Calibri" w:hAnsi="Calibri"/>
              </w:rPr>
              <w:t>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10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11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10.4.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  <w:color w:val="FF0000"/>
              </w:rPr>
            </w:pP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 w:rsidRPr="00C91858"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+</w:t>
            </w:r>
            <w:r w:rsidRPr="00C91858"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=</w:t>
            </w:r>
            <w:r w:rsidRPr="00C91858">
              <w:rPr>
                <w:rFonts w:ascii="Calibri" w:eastAsia="Calibri" w:hAnsi="Calibri"/>
              </w:rPr>
              <w:t>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PETRIĆ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15</w:t>
            </w:r>
            <w:r w:rsidRPr="00D551B6">
              <w:rPr>
                <w:rFonts w:ascii="Calibri" w:eastAsia="Calibri" w:hAnsi="Calibri"/>
              </w:rPr>
              <w:t>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11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12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20.4.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20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  <w:color w:val="FF0000"/>
              </w:rPr>
            </w:pP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+</w:t>
            </w:r>
            <w:r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56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  <w:sz w:val="18"/>
                <w:szCs w:val="18"/>
              </w:rPr>
            </w:pPr>
            <w:r w:rsidRPr="00D551B6">
              <w:rPr>
                <w:rFonts w:ascii="Calibri" w:eastAsia="Calibri" w:hAnsi="Calibri"/>
                <w:sz w:val="18"/>
                <w:szCs w:val="18"/>
              </w:rPr>
              <w:t>ROMICH JURIČKI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16</w:t>
            </w:r>
            <w:r w:rsidRPr="00D551B6">
              <w:rPr>
                <w:rFonts w:ascii="Calibri" w:eastAsia="Calibri" w:hAnsi="Calibri"/>
              </w:rPr>
              <w:t>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2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13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21.4.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21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  <w:color w:val="FF0000"/>
              </w:rPr>
            </w:pP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+</w:t>
            </w:r>
            <w:r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15.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SEČEN ROSSO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17</w:t>
            </w:r>
            <w:r w:rsidRPr="00D551B6">
              <w:rPr>
                <w:rFonts w:ascii="Calibri" w:eastAsia="Calibri" w:hAnsi="Calibri"/>
              </w:rPr>
              <w:t>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13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16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22.4.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22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3+5=8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16.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SOLDAN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</w:t>
            </w:r>
            <w:r>
              <w:rPr>
                <w:rFonts w:ascii="Calibri" w:eastAsia="Calibri" w:hAnsi="Calibri"/>
              </w:rPr>
              <w:t>0</w:t>
            </w:r>
            <w:r w:rsidRPr="00D551B6">
              <w:rPr>
                <w:rFonts w:ascii="Calibri" w:eastAsia="Calibri" w:hAnsi="Calibri"/>
              </w:rPr>
              <w:t>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14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17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23.4.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25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3+5=8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17.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SUČEVIĆ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21</w:t>
            </w:r>
            <w:r w:rsidRPr="00D551B6">
              <w:rPr>
                <w:rFonts w:ascii="Calibri" w:eastAsia="Calibri" w:hAnsi="Calibri"/>
              </w:rPr>
              <w:t>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7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8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24.4.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26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3+5=8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56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18.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ŠIKIĆ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22</w:t>
            </w:r>
            <w:r w:rsidRPr="00D551B6">
              <w:rPr>
                <w:rFonts w:ascii="Calibri" w:eastAsia="Calibri" w:hAnsi="Calibri"/>
              </w:rPr>
              <w:t>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18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27.4.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27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3+5=8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19.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TOT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23</w:t>
            </w:r>
            <w:r w:rsidRPr="00D551B6">
              <w:rPr>
                <w:rFonts w:ascii="Calibri" w:eastAsia="Calibri" w:hAnsi="Calibri"/>
              </w:rPr>
              <w:t>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1</w:t>
            </w: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20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28</w:t>
            </w:r>
            <w:r w:rsidRPr="00D551B6">
              <w:rPr>
                <w:rFonts w:ascii="Calibri" w:eastAsia="Calibri" w:hAnsi="Calibri"/>
              </w:rPr>
              <w:t>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28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3+5=8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8533F5" w:rsidTr="00857FAB">
        <w:trPr>
          <w:trHeight w:val="468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20.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TRUSIĆ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24</w:t>
            </w:r>
            <w:r w:rsidRPr="00D551B6">
              <w:rPr>
                <w:rFonts w:ascii="Calibri" w:eastAsia="Calibri" w:hAnsi="Calibri"/>
              </w:rPr>
              <w:t>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20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23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</w:t>
            </w: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</w:t>
            </w:r>
            <w:r>
              <w:rPr>
                <w:rFonts w:ascii="Calibri" w:eastAsia="Calibri" w:hAnsi="Calibri"/>
              </w:rPr>
              <w:t>9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  <w:color w:val="FF0000"/>
              </w:rPr>
            </w:pPr>
            <w:r w:rsidRPr="00D551B6">
              <w:rPr>
                <w:rFonts w:ascii="Calibri" w:eastAsia="Calibri" w:hAnsi="Calibri"/>
                <w:color w:val="FF0000"/>
              </w:rPr>
              <w:t xml:space="preserve"> </w:t>
            </w: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 w:rsidRPr="008533F5"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+</w:t>
            </w:r>
            <w:r w:rsidRPr="008533F5"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=</w:t>
            </w:r>
            <w:r w:rsidRPr="008533F5">
              <w:rPr>
                <w:rFonts w:ascii="Calibri" w:eastAsia="Calibri" w:hAnsi="Calibri"/>
              </w:rPr>
              <w:t>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8533F5" w:rsidTr="00857FAB">
        <w:trPr>
          <w:trHeight w:val="456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  <w:sz w:val="18"/>
                <w:szCs w:val="18"/>
              </w:rPr>
            </w:pPr>
            <w:r w:rsidRPr="00D551B6">
              <w:rPr>
                <w:rFonts w:ascii="Calibri" w:eastAsia="Calibri" w:hAnsi="Calibri"/>
                <w:sz w:val="18"/>
                <w:szCs w:val="18"/>
              </w:rPr>
              <w:t>VUNDERL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 </w:t>
            </w:r>
            <w:r w:rsidRPr="00D551B6">
              <w:rPr>
                <w:rFonts w:ascii="Calibri" w:eastAsia="Calibri" w:hAnsi="Calibri"/>
                <w:sz w:val="18"/>
                <w:szCs w:val="18"/>
              </w:rPr>
              <w:t>PASARIĆ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27</w:t>
            </w:r>
            <w:r w:rsidRPr="00D551B6">
              <w:rPr>
                <w:rFonts w:ascii="Calibri" w:eastAsia="Calibri" w:hAnsi="Calibri"/>
              </w:rPr>
              <w:t>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  <w:r w:rsidRPr="00D551B6">
              <w:rPr>
                <w:rFonts w:ascii="Calibri" w:eastAsia="Calibri" w:hAnsi="Calibri"/>
              </w:rPr>
              <w:t>1.2.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24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30</w:t>
            </w:r>
            <w:r w:rsidRPr="00D551B6">
              <w:rPr>
                <w:rFonts w:ascii="Calibri" w:eastAsia="Calibri" w:hAnsi="Calibri"/>
              </w:rPr>
              <w:t>.4.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  <w:color w:val="FF0000"/>
              </w:rPr>
            </w:pPr>
            <w:r w:rsidRPr="008F7C6E">
              <w:rPr>
                <w:rFonts w:ascii="Calibri" w:eastAsia="Calibri" w:hAnsi="Calibri"/>
              </w:rPr>
              <w:t xml:space="preserve">1.6. </w:t>
            </w: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 w:rsidRPr="008533F5"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+</w:t>
            </w:r>
            <w:r w:rsidRPr="008533F5"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=</w:t>
            </w:r>
            <w:r w:rsidRPr="008533F5">
              <w:rPr>
                <w:rFonts w:ascii="Calibri" w:eastAsia="Calibri" w:hAnsi="Calibri"/>
              </w:rPr>
              <w:t>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  <w:tr w:rsidR="008F7C6E" w:rsidRPr="00D551B6" w:rsidTr="00857FAB">
        <w:trPr>
          <w:trHeight w:val="62"/>
        </w:trPr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 w:rsidRPr="00D551B6">
              <w:rPr>
                <w:rFonts w:ascii="Calibri" w:eastAsia="Calibri" w:hAnsi="Calibri"/>
              </w:rPr>
              <w:t>22.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ŽEPEC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28</w:t>
            </w:r>
            <w:r w:rsidRPr="00D551B6">
              <w:rPr>
                <w:rFonts w:ascii="Calibri" w:eastAsia="Calibri" w:hAnsi="Calibri"/>
              </w:rPr>
              <w:t>.1.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24</w:t>
            </w:r>
            <w:r w:rsidRPr="00D551B6">
              <w:rPr>
                <w:rFonts w:ascii="Calibri" w:eastAsia="Calibri" w:hAnsi="Calibri"/>
              </w:rPr>
              <w:t>.2.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25</w:t>
            </w:r>
            <w:r w:rsidRPr="00D551B6">
              <w:rPr>
                <w:rFonts w:ascii="Calibri" w:eastAsia="Calibri" w:hAnsi="Calibri"/>
              </w:rPr>
              <w:t>.3.</w:t>
            </w: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  <w:tc>
          <w:tcPr>
            <w:tcW w:w="0" w:type="auto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</w:t>
            </w:r>
            <w:r w:rsidRPr="00D551B6">
              <w:rPr>
                <w:rFonts w:ascii="Calibri" w:eastAsia="Calibri" w:hAnsi="Calibri"/>
              </w:rPr>
              <w:t>.5.</w:t>
            </w:r>
          </w:p>
        </w:tc>
        <w:tc>
          <w:tcPr>
            <w:tcW w:w="812" w:type="dxa"/>
          </w:tcPr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2.6.</w:t>
            </w:r>
          </w:p>
        </w:tc>
        <w:tc>
          <w:tcPr>
            <w:tcW w:w="1008" w:type="dxa"/>
          </w:tcPr>
          <w:p w:rsidR="008F7C6E" w:rsidRDefault="008F7C6E" w:rsidP="000B55E0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</w:t>
            </w:r>
            <w:r w:rsidRPr="00D551B6">
              <w:rPr>
                <w:rFonts w:ascii="Calibri" w:eastAsia="Calibri" w:hAnsi="Calibri"/>
              </w:rPr>
              <w:t>+</w:t>
            </w:r>
            <w:r>
              <w:rPr>
                <w:rFonts w:ascii="Calibri" w:eastAsia="Calibri" w:hAnsi="Calibri"/>
              </w:rPr>
              <w:t>5</w:t>
            </w:r>
            <w:r w:rsidRPr="00D551B6">
              <w:rPr>
                <w:rFonts w:ascii="Calibri" w:eastAsia="Calibri" w:hAnsi="Calibri"/>
              </w:rPr>
              <w:t>=</w:t>
            </w:r>
            <w:r>
              <w:rPr>
                <w:rFonts w:ascii="Calibri" w:eastAsia="Calibri" w:hAnsi="Calibri"/>
              </w:rPr>
              <w:t>8</w:t>
            </w:r>
          </w:p>
          <w:p w:rsidR="008F7C6E" w:rsidRPr="00D551B6" w:rsidRDefault="008F7C6E" w:rsidP="000B55E0">
            <w:pPr>
              <w:rPr>
                <w:rFonts w:ascii="Calibri" w:eastAsia="Calibri" w:hAnsi="Calibri"/>
              </w:rPr>
            </w:pPr>
          </w:p>
        </w:tc>
      </w:tr>
    </w:tbl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</w:rPr>
      </w:pPr>
    </w:p>
    <w:p w:rsidR="001C6CDA" w:rsidRDefault="001C6CDA" w:rsidP="000B55E0">
      <w:pPr>
        <w:rPr>
          <w:b/>
          <w:i/>
          <w:color w:val="1D1B11"/>
          <w:sz w:val="40"/>
          <w:szCs w:val="40"/>
          <w:u w:val="single"/>
        </w:rPr>
      </w:pPr>
    </w:p>
    <w:p w:rsidR="001C6CDA" w:rsidRDefault="001C6CDA" w:rsidP="001C6CDA">
      <w:pPr>
        <w:ind w:left="142"/>
        <w:rPr>
          <w:b/>
          <w:color w:val="FF0000"/>
        </w:rPr>
      </w:pPr>
    </w:p>
    <w:p w:rsidR="001C6CDA" w:rsidRPr="007726C4" w:rsidRDefault="001C6CDA" w:rsidP="001C6CDA">
      <w:pPr>
        <w:rPr>
          <w:b/>
          <w:i/>
          <w:color w:val="C0000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3.1.3.   </w:t>
      </w:r>
      <w:r>
        <w:rPr>
          <w:b/>
          <w:i/>
          <w:color w:val="1D1B11"/>
          <w:sz w:val="28"/>
          <w:szCs w:val="28"/>
          <w:u w:val="single"/>
        </w:rPr>
        <w:t xml:space="preserve">PRIJEVOZ ZA PRATNJU UČENIKA SA TEŠKOĆAMA </w:t>
      </w:r>
    </w:p>
    <w:p w:rsidR="001C6CDA" w:rsidRDefault="001C6CDA" w:rsidP="001C6CDA">
      <w:pPr>
        <w:ind w:firstLine="708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1D1B11"/>
          <w:sz w:val="28"/>
          <w:szCs w:val="28"/>
          <w:u w:val="single"/>
        </w:rPr>
        <w:t xml:space="preserve"> ZA ŠKOLSKU GODINU 2019./2020.</w:t>
      </w:r>
    </w:p>
    <w:p w:rsidR="001C6CDA" w:rsidRDefault="001C6CDA" w:rsidP="001C6CDA">
      <w:pPr>
        <w:rPr>
          <w:b/>
          <w:i/>
          <w:color w:val="FF0000"/>
          <w:sz w:val="28"/>
          <w:szCs w:val="28"/>
          <w:u w:val="single"/>
        </w:rPr>
      </w:pPr>
    </w:p>
    <w:p w:rsidR="001C6CDA" w:rsidRDefault="001C6CDA" w:rsidP="001C6CDA">
      <w:pPr>
        <w:jc w:val="center"/>
        <w:rPr>
          <w:b/>
          <w:i/>
          <w:color w:val="FF0000"/>
          <w:sz w:val="28"/>
          <w:szCs w:val="28"/>
          <w:u w:val="single"/>
        </w:rPr>
      </w:pPr>
    </w:p>
    <w:tbl>
      <w:tblPr>
        <w:tblW w:w="9348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1177"/>
        <w:gridCol w:w="697"/>
        <w:gridCol w:w="1180"/>
        <w:gridCol w:w="2006"/>
        <w:gridCol w:w="4288"/>
      </w:tblGrid>
      <w:tr w:rsidR="001C6CDA" w:rsidTr="002B3E82">
        <w:trPr>
          <w:trHeight w:val="418"/>
        </w:trPr>
        <w:tc>
          <w:tcPr>
            <w:tcW w:w="117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4BC96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bCs/>
                <w:i/>
                <w:iCs/>
                <w:color w:val="1D1B11"/>
              </w:rPr>
            </w:pPr>
            <w:r w:rsidRPr="009849F5">
              <w:rPr>
                <w:b/>
                <w:bCs/>
                <w:i/>
                <w:iCs/>
                <w:color w:val="1D1B11"/>
              </w:rPr>
              <w:t>RAZRED</w:t>
            </w:r>
          </w:p>
        </w:tc>
        <w:tc>
          <w:tcPr>
            <w:tcW w:w="18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4BC96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bCs/>
                <w:i/>
                <w:iCs/>
                <w:color w:val="1D1B11"/>
              </w:rPr>
            </w:pPr>
            <w:r w:rsidRPr="009849F5">
              <w:rPr>
                <w:b/>
                <w:bCs/>
                <w:i/>
                <w:iCs/>
                <w:color w:val="1D1B11"/>
              </w:rPr>
              <w:t>JAVNI PRIJEVOZ</w:t>
            </w:r>
          </w:p>
        </w:tc>
        <w:tc>
          <w:tcPr>
            <w:tcW w:w="200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4BC96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bCs/>
                <w:i/>
                <w:iCs/>
                <w:color w:val="1D1B11"/>
              </w:rPr>
            </w:pPr>
            <w:r w:rsidRPr="009849F5">
              <w:rPr>
                <w:b/>
                <w:bCs/>
                <w:i/>
                <w:iCs/>
                <w:color w:val="1D1B11"/>
              </w:rPr>
              <w:t>OSOBNI AUTOMOBIL</w:t>
            </w:r>
          </w:p>
        </w:tc>
        <w:tc>
          <w:tcPr>
            <w:tcW w:w="428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4BC96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bCs/>
                <w:color w:val="4A442A"/>
              </w:rPr>
            </w:pPr>
            <w:r w:rsidRPr="009849F5">
              <w:rPr>
                <w:b/>
                <w:bCs/>
                <w:i/>
                <w:iCs/>
                <w:color w:val="1D1B11"/>
              </w:rPr>
              <w:t>ORGANIZRANI PRIJEVOZ (ZET ILI USTANOVA)</w:t>
            </w:r>
          </w:p>
        </w:tc>
      </w:tr>
      <w:tr w:rsidR="001C6CDA" w:rsidTr="002B3E82">
        <w:trPr>
          <w:trHeight w:val="246"/>
        </w:trPr>
        <w:tc>
          <w:tcPr>
            <w:tcW w:w="117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  <w:color w:val="4A442A"/>
              </w:rPr>
            </w:pPr>
          </w:p>
        </w:tc>
        <w:tc>
          <w:tcPr>
            <w:tcW w:w="6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948A54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bCs/>
                <w:color w:val="1D1B11"/>
              </w:rPr>
            </w:pPr>
            <w:r w:rsidRPr="009849F5">
              <w:rPr>
                <w:b/>
                <w:bCs/>
                <w:color w:val="1D1B11"/>
              </w:rPr>
              <w:t>ZET</w:t>
            </w:r>
          </w:p>
        </w:tc>
        <w:tc>
          <w:tcPr>
            <w:tcW w:w="1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948A54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bCs/>
              </w:rPr>
            </w:pPr>
            <w:r w:rsidRPr="009849F5">
              <w:rPr>
                <w:b/>
                <w:bCs/>
                <w:color w:val="1D1B11"/>
              </w:rPr>
              <w:t>ZET+HŽ</w:t>
            </w:r>
          </w:p>
        </w:tc>
        <w:tc>
          <w:tcPr>
            <w:tcW w:w="200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2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1C6CDA" w:rsidTr="002B3E82">
        <w:trPr>
          <w:trHeight w:val="268"/>
        </w:trPr>
        <w:tc>
          <w:tcPr>
            <w:tcW w:w="117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 w:rsidRPr="009849F5">
              <w:rPr>
                <w:b/>
                <w:color w:val="4F6228"/>
                <w:sz w:val="28"/>
                <w:szCs w:val="28"/>
              </w:rPr>
              <w:t>1c</w:t>
            </w:r>
          </w:p>
        </w:tc>
        <w:tc>
          <w:tcPr>
            <w:tcW w:w="6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bCs/>
                <w:color w:val="4F6228"/>
              </w:rPr>
            </w:pPr>
          </w:p>
        </w:tc>
        <w:tc>
          <w:tcPr>
            <w:tcW w:w="11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  <w:color w:val="4F6228"/>
              </w:rPr>
            </w:pPr>
          </w:p>
        </w:tc>
        <w:tc>
          <w:tcPr>
            <w:tcW w:w="200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  <w:color w:val="4F6228"/>
              </w:rPr>
            </w:pPr>
            <w:r>
              <w:rPr>
                <w:b/>
                <w:bCs/>
                <w:color w:val="4F6228"/>
              </w:rPr>
              <w:t>5</w:t>
            </w:r>
          </w:p>
        </w:tc>
        <w:tc>
          <w:tcPr>
            <w:tcW w:w="42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  <w:color w:val="4F62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 w:rsidRPr="009849F5">
              <w:rPr>
                <w:b/>
                <w:color w:val="4F6228"/>
                <w:sz w:val="28"/>
                <w:szCs w:val="28"/>
              </w:rPr>
              <w:t>1e</w:t>
            </w:r>
          </w:p>
        </w:tc>
        <w:tc>
          <w:tcPr>
            <w:tcW w:w="6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rPr>
                <w:b/>
                <w:bCs/>
                <w:color w:val="4F6228"/>
              </w:rPr>
            </w:pPr>
          </w:p>
        </w:tc>
        <w:tc>
          <w:tcPr>
            <w:tcW w:w="11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  <w:color w:val="4F6228"/>
              </w:rPr>
            </w:pPr>
          </w:p>
        </w:tc>
        <w:tc>
          <w:tcPr>
            <w:tcW w:w="200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  <w:color w:val="4F6228"/>
              </w:rPr>
            </w:pPr>
            <w:r>
              <w:rPr>
                <w:b/>
                <w:bCs/>
                <w:color w:val="4F6228"/>
              </w:rPr>
              <w:t>3</w:t>
            </w:r>
          </w:p>
        </w:tc>
        <w:tc>
          <w:tcPr>
            <w:tcW w:w="42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  <w:color w:val="4F62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 w:rsidRPr="009849F5">
              <w:rPr>
                <w:b/>
                <w:color w:val="4F6228"/>
                <w:sz w:val="28"/>
                <w:szCs w:val="28"/>
              </w:rPr>
              <w:t>2c</w:t>
            </w:r>
          </w:p>
        </w:tc>
        <w:tc>
          <w:tcPr>
            <w:tcW w:w="69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bCs/>
                <w:color w:val="4F6228"/>
              </w:rPr>
            </w:pPr>
          </w:p>
        </w:tc>
        <w:tc>
          <w:tcPr>
            <w:tcW w:w="11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  <w:color w:val="4F6228"/>
              </w:rPr>
            </w:pPr>
          </w:p>
        </w:tc>
        <w:tc>
          <w:tcPr>
            <w:tcW w:w="200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  <w:color w:val="4F6228"/>
              </w:rPr>
            </w:pPr>
            <w:r>
              <w:rPr>
                <w:b/>
                <w:bCs/>
                <w:color w:val="4F6228"/>
              </w:rPr>
              <w:t>3</w:t>
            </w:r>
          </w:p>
        </w:tc>
        <w:tc>
          <w:tcPr>
            <w:tcW w:w="428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  <w:color w:val="4F62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 w:rsidRPr="009849F5">
              <w:rPr>
                <w:b/>
                <w:color w:val="4F6228"/>
                <w:sz w:val="28"/>
                <w:szCs w:val="28"/>
              </w:rPr>
              <w:t>2e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2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 w:rsidRPr="009849F5">
              <w:rPr>
                <w:b/>
                <w:color w:val="4F6228"/>
                <w:sz w:val="28"/>
                <w:szCs w:val="28"/>
              </w:rPr>
              <w:t>3c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5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3e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2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  <w:color w:val="4F6228"/>
                <w:sz w:val="28"/>
                <w:szCs w:val="28"/>
              </w:rPr>
            </w:pPr>
            <w:r>
              <w:rPr>
                <w:b/>
                <w:bCs/>
                <w:color w:val="4F6228"/>
                <w:sz w:val="28"/>
                <w:szCs w:val="28"/>
              </w:rPr>
              <w:t>1</w:t>
            </w: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4c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3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4e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2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 w:rsidRPr="009849F5">
              <w:rPr>
                <w:b/>
                <w:color w:val="4F6228"/>
                <w:sz w:val="28"/>
                <w:szCs w:val="28"/>
              </w:rPr>
              <w:t>5</w:t>
            </w:r>
            <w:r>
              <w:rPr>
                <w:b/>
                <w:color w:val="4F6228"/>
                <w:sz w:val="28"/>
                <w:szCs w:val="28"/>
              </w:rPr>
              <w:t>c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3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 w:rsidRPr="009849F5">
              <w:rPr>
                <w:b/>
                <w:color w:val="4F6228"/>
                <w:sz w:val="28"/>
                <w:szCs w:val="28"/>
              </w:rPr>
              <w:t>5</w:t>
            </w:r>
            <w:r>
              <w:rPr>
                <w:b/>
                <w:color w:val="4F6228"/>
                <w:sz w:val="28"/>
                <w:szCs w:val="28"/>
              </w:rPr>
              <w:t>e/8e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4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6c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2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 w:rsidRPr="009849F5">
              <w:rPr>
                <w:b/>
                <w:color w:val="4F6228"/>
                <w:sz w:val="28"/>
                <w:szCs w:val="28"/>
              </w:rPr>
              <w:t>6</w:t>
            </w:r>
            <w:r>
              <w:rPr>
                <w:b/>
                <w:color w:val="4F6228"/>
                <w:sz w:val="28"/>
                <w:szCs w:val="28"/>
              </w:rPr>
              <w:t>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3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6f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5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 w:rsidRPr="009849F5">
              <w:rPr>
                <w:b/>
                <w:color w:val="4F6228"/>
                <w:sz w:val="28"/>
                <w:szCs w:val="28"/>
              </w:rPr>
              <w:t>7</w:t>
            </w:r>
            <w:r>
              <w:rPr>
                <w:b/>
                <w:color w:val="4F6228"/>
                <w:sz w:val="28"/>
                <w:szCs w:val="28"/>
              </w:rPr>
              <w:t>c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2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1</w:t>
            </w: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7f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7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8e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5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8f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1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5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1</w:t>
            </w:r>
          </w:p>
        </w:tc>
      </w:tr>
      <w:tr w:rsidR="001C6CDA" w:rsidTr="002B3E82">
        <w:trPr>
          <w:trHeight w:val="422"/>
        </w:trPr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 w:rsidRPr="009849F5">
              <w:rPr>
                <w:b/>
                <w:color w:val="4F6228"/>
                <w:sz w:val="28"/>
                <w:szCs w:val="28"/>
              </w:rPr>
              <w:t>IOS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8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bCs/>
                <w:color w:val="4F6228"/>
                <w:sz w:val="28"/>
                <w:szCs w:val="28"/>
              </w:rPr>
            </w:pPr>
          </w:p>
        </w:tc>
      </w:tr>
      <w:tr w:rsidR="001C6CDA" w:rsidTr="002B3E82">
        <w:tc>
          <w:tcPr>
            <w:tcW w:w="117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 w:rsidRPr="009849F5">
              <w:rPr>
                <w:b/>
                <w:color w:val="4F6228"/>
                <w:sz w:val="28"/>
                <w:szCs w:val="28"/>
              </w:rPr>
              <w:t>IIOS</w:t>
            </w:r>
          </w:p>
        </w:tc>
        <w:tc>
          <w:tcPr>
            <w:tcW w:w="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jc w:val="center"/>
              <w:rPr>
                <w:b/>
                <w:color w:val="4F6228"/>
                <w:sz w:val="28"/>
                <w:szCs w:val="28"/>
              </w:rPr>
            </w:pPr>
            <w:r>
              <w:rPr>
                <w:b/>
                <w:color w:val="4F6228"/>
                <w:sz w:val="28"/>
                <w:szCs w:val="28"/>
              </w:rPr>
              <w:t>5</w:t>
            </w:r>
          </w:p>
        </w:tc>
        <w:tc>
          <w:tcPr>
            <w:tcW w:w="4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:rsidR="001C6CDA" w:rsidRPr="009849F5" w:rsidRDefault="001C6CDA" w:rsidP="002B3E82">
            <w:pPr>
              <w:snapToGrid w:val="0"/>
              <w:jc w:val="center"/>
              <w:rPr>
                <w:b/>
                <w:color w:val="4F6228"/>
                <w:sz w:val="28"/>
                <w:szCs w:val="28"/>
              </w:rPr>
            </w:pPr>
          </w:p>
        </w:tc>
      </w:tr>
    </w:tbl>
    <w:p w:rsidR="001C6CDA" w:rsidRDefault="001C6CDA" w:rsidP="001C6CDA">
      <w:pPr>
        <w:jc w:val="center"/>
        <w:rPr>
          <w:b/>
          <w:bCs/>
          <w:i/>
          <w:iCs/>
          <w:color w:val="1D1B11"/>
        </w:rPr>
      </w:pPr>
    </w:p>
    <w:p w:rsidR="001C6CDA" w:rsidRDefault="001C6CDA" w:rsidP="001C6CDA">
      <w:pPr>
        <w:jc w:val="center"/>
        <w:rPr>
          <w:b/>
        </w:rPr>
      </w:pPr>
    </w:p>
    <w:p w:rsidR="001B41DE" w:rsidRDefault="001B41DE" w:rsidP="000B55E0">
      <w:pPr>
        <w:rPr>
          <w:b/>
          <w:i/>
          <w:color w:val="1D1B11"/>
          <w:sz w:val="40"/>
          <w:szCs w:val="40"/>
          <w:u w:val="single"/>
        </w:rPr>
      </w:pPr>
    </w:p>
    <w:p w:rsidR="001B41DE" w:rsidRDefault="001B41DE" w:rsidP="000B55E0">
      <w:pPr>
        <w:rPr>
          <w:b/>
          <w:i/>
          <w:color w:val="1D1B11"/>
          <w:sz w:val="40"/>
          <w:szCs w:val="40"/>
          <w:u w:val="single"/>
        </w:rPr>
      </w:pPr>
    </w:p>
    <w:p w:rsidR="00110309" w:rsidRPr="000B55E0" w:rsidRDefault="00110309" w:rsidP="000B55E0">
      <w:pPr>
        <w:rPr>
          <w:b/>
          <w:i/>
          <w:color w:val="17365D"/>
          <w:u w:val="single"/>
        </w:rPr>
      </w:pPr>
      <w:r>
        <w:rPr>
          <w:b/>
          <w:i/>
          <w:color w:val="17365D"/>
          <w:u w:val="single"/>
        </w:rPr>
        <w:t>PREHRANA ZA ŠKOLSKU GODINU 2018./2019.</w:t>
      </w:r>
      <w:r w:rsidR="004F29FC"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margin-left:0;margin-top:18.6pt;width:518.9pt;height:585.55pt;z-index:251662848;visibility:visible;mso-wrap-distance-left:9.05pt;mso-wrap-distance-right:9.05pt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851"/>
                    <w:gridCol w:w="1545"/>
                    <w:gridCol w:w="52"/>
                    <w:gridCol w:w="900"/>
                    <w:gridCol w:w="92"/>
                    <w:gridCol w:w="936"/>
                    <w:gridCol w:w="52"/>
                    <w:gridCol w:w="900"/>
                    <w:gridCol w:w="1080"/>
                    <w:gridCol w:w="1568"/>
                    <w:gridCol w:w="52"/>
                    <w:gridCol w:w="1208"/>
                    <w:gridCol w:w="52"/>
                    <w:gridCol w:w="1274"/>
                  </w:tblGrid>
                  <w:tr w:rsidR="00807A92" w:rsidTr="002146D7">
                    <w:trPr>
                      <w:cantSplit/>
                      <w:trHeight w:val="330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24" w:space="0" w:color="000000"/>
                          <w:left w:val="single" w:sz="24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  <w:r>
                          <w:rPr>
                            <w:b/>
                            <w:color w:val="C00000"/>
                            <w:sz w:val="22"/>
                            <w:szCs w:val="22"/>
                          </w:rPr>
                          <w:t>RAZ.</w:t>
                        </w:r>
                      </w:p>
                      <w:p w:rsidR="00807A92" w:rsidRDefault="00807A92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</w:p>
                      <w:p w:rsidR="00807A92" w:rsidRDefault="00807A92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</w:p>
                    </w:tc>
                    <w:tc>
                      <w:tcPr>
                        <w:tcW w:w="5557" w:type="dxa"/>
                        <w:gridSpan w:val="8"/>
                        <w:tcBorders>
                          <w:top w:val="single" w:sz="24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NAČIN PLAĆANJA</w:t>
                        </w:r>
                      </w:p>
                    </w:tc>
                    <w:tc>
                      <w:tcPr>
                        <w:tcW w:w="1568" w:type="dxa"/>
                        <w:vMerge w:val="restart"/>
                        <w:tcBorders>
                          <w:top w:val="single" w:sz="24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MLIJEČNI OBROK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vMerge w:val="restart"/>
                        <w:tcBorders>
                          <w:top w:val="single" w:sz="24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RUČAK</w:t>
                        </w:r>
                      </w:p>
                    </w:tc>
                    <w:tc>
                      <w:tcPr>
                        <w:tcW w:w="1326" w:type="dxa"/>
                        <w:gridSpan w:val="2"/>
                        <w:vMerge w:val="restart"/>
                        <w:tcBorders>
                          <w:top w:val="single" w:sz="24" w:space="0" w:color="000000"/>
                          <w:left w:val="single" w:sz="12" w:space="0" w:color="000000"/>
                          <w:bottom w:val="single" w:sz="12" w:space="0" w:color="000000"/>
                          <w:right w:val="single" w:sz="24" w:space="0" w:color="000000"/>
                        </w:tcBorders>
                        <w:shd w:val="clear" w:color="auto" w:fill="FFFFFF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  <w:color w:val="C00000"/>
                          </w:rPr>
                          <w:t>UŽINA</w:t>
                        </w:r>
                      </w:p>
                    </w:tc>
                  </w:tr>
                  <w:tr w:rsidR="00807A92" w:rsidTr="002146D7">
                    <w:trPr>
                      <w:cantSplit/>
                      <w:trHeight w:val="993"/>
                    </w:trPr>
                    <w:tc>
                      <w:tcPr>
                        <w:tcW w:w="851" w:type="dxa"/>
                        <w:vMerge/>
                        <w:tcBorders>
                          <w:top w:val="single" w:sz="4" w:space="0" w:color="000000"/>
                          <w:left w:val="single" w:sz="24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1545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RODITELJI</w:t>
                        </w:r>
                      </w:p>
                    </w:tc>
                    <w:tc>
                      <w:tcPr>
                        <w:tcW w:w="1044" w:type="dxa"/>
                        <w:gridSpan w:val="3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100% GRAD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86%</w:t>
                        </w:r>
                      </w:p>
                      <w:p w:rsidR="00807A92" w:rsidRDefault="00807A92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GRAD</w:t>
                        </w:r>
                      </w:p>
                      <w:p w:rsidR="00807A92" w:rsidRDefault="00807A92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</w:p>
                    </w:tc>
                    <w:tc>
                      <w:tcPr>
                        <w:tcW w:w="952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65%</w:t>
                        </w:r>
                      </w:p>
                      <w:p w:rsidR="00807A92" w:rsidRDefault="00807A92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GRAD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FFFFFF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color w:val="0F243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50%</w:t>
                        </w:r>
                      </w:p>
                      <w:p w:rsidR="00807A92" w:rsidRDefault="00807A92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color w:val="0F243E"/>
                          </w:rPr>
                          <w:t>GRAD</w:t>
                        </w:r>
                      </w:p>
                    </w:tc>
                    <w:tc>
                      <w:tcPr>
                        <w:tcW w:w="1568" w:type="dxa"/>
                        <w:vMerge/>
                        <w:tcBorders>
                          <w:top w:val="single" w:sz="4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auto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1260" w:type="dxa"/>
                        <w:gridSpan w:val="2"/>
                        <w:vMerge/>
                        <w:tcBorders>
                          <w:top w:val="single" w:sz="4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auto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  <w:tc>
                      <w:tcPr>
                        <w:tcW w:w="1326" w:type="dxa"/>
                        <w:gridSpan w:val="2"/>
                        <w:vMerge/>
                        <w:tcBorders>
                          <w:top w:val="single" w:sz="4" w:space="0" w:color="000000"/>
                          <w:left w:val="single" w:sz="12" w:space="0" w:color="000000"/>
                          <w:bottom w:val="single" w:sz="12" w:space="0" w:color="000000"/>
                          <w:right w:val="single" w:sz="24" w:space="0" w:color="000000"/>
                        </w:tcBorders>
                        <w:shd w:val="clear" w:color="auto" w:fill="auto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10562" w:type="dxa"/>
                        <w:gridSpan w:val="14"/>
                        <w:tcBorders>
                          <w:top w:val="single" w:sz="12" w:space="0" w:color="000000"/>
                          <w:left w:val="single" w:sz="24" w:space="0" w:color="000000"/>
                          <w:bottom w:val="single" w:sz="12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  <w:color w:val="800000"/>
                          </w:rPr>
                          <w:t>REDOVNI ODJELI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12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1a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19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12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2a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19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2b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17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3a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3b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9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4a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22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5a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6a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7a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0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7b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8a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8b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UK.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138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141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135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12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103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10562" w:type="dxa"/>
                        <w:gridSpan w:val="14"/>
                        <w:tcBorders>
                          <w:top w:val="single" w:sz="12" w:space="0" w:color="000000"/>
                          <w:left w:val="single" w:sz="24" w:space="0" w:color="000000"/>
                          <w:bottom w:val="single" w:sz="12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  <w:color w:val="C00000"/>
                          </w:rPr>
                          <w:t>POSEBNI ODJELI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12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1c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12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1e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12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2c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6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6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6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12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2e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2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3c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2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4c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2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2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3e/4e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5c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5e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5f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6c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2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6f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 xml:space="preserve"> 7e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7f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6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8e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8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8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8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8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8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6e/8f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4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0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IOS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7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1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b/>
                          </w:rPr>
                          <w:t>IIOS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9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9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color w:val="404040"/>
                          </w:rPr>
                        </w:pPr>
                        <w:r>
                          <w:rPr>
                            <w:color w:val="404040"/>
                          </w:rPr>
                          <w:t>9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color w:val="404040"/>
                          </w:rPr>
                          <w:t>5</w:t>
                        </w: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404040"/>
                          </w:rPr>
                        </w:pP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color w:val="404040"/>
                          </w:rPr>
                        </w:pPr>
                      </w:p>
                    </w:tc>
                  </w:tr>
                  <w:tr w:rsidR="00807A92" w:rsidTr="002146D7">
                    <w:trPr>
                      <w:trHeight w:val="150"/>
                    </w:trPr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2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  <w:t>UK.</w:t>
                        </w:r>
                      </w:p>
                    </w:tc>
                    <w:tc>
                      <w:tcPr>
                        <w:tcW w:w="159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  <w:t>46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  <w:t>91</w:t>
                        </w:r>
                      </w:p>
                    </w:tc>
                    <w:tc>
                      <w:tcPr>
                        <w:tcW w:w="108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  <w:t>91</w:t>
                        </w:r>
                      </w:p>
                    </w:tc>
                    <w:tc>
                      <w:tcPr>
                        <w:tcW w:w="12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sz w:val="28"/>
                            <w:szCs w:val="28"/>
                          </w:rPr>
                          <w:t>78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4" w:space="0" w:color="000000"/>
                          <w:right w:val="single" w:sz="24" w:space="0" w:color="000000"/>
                        </w:tcBorders>
                        <w:shd w:val="clear" w:color="auto" w:fill="CCCCCC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46</w:t>
                        </w:r>
                      </w:p>
                    </w:tc>
                  </w:tr>
                </w:tbl>
                <w:p w:rsidR="00807A92" w:rsidRDefault="00807A92"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  <w:r w:rsidR="000B55E0">
        <w:rPr>
          <w:b/>
          <w:i/>
          <w:color w:val="17365D"/>
          <w:u w:val="single"/>
        </w:rPr>
        <w:t>(privremeni popi</w:t>
      </w:r>
    </w:p>
    <w:p w:rsidR="00110309" w:rsidRDefault="00110309" w:rsidP="002F6BE9">
      <w:pPr>
        <w:shd w:val="clear" w:color="auto" w:fill="FFFFFF"/>
        <w:rPr>
          <w:b/>
        </w:rPr>
      </w:pPr>
    </w:p>
    <w:p w:rsidR="00110309" w:rsidRDefault="00110309">
      <w:pPr>
        <w:jc w:val="center"/>
      </w:pPr>
    </w:p>
    <w:p w:rsidR="00D06B8A" w:rsidRDefault="00D06B8A">
      <w:pPr>
        <w:pStyle w:val="Naslov1"/>
        <w:shd w:val="clear" w:color="auto" w:fill="FFFFFF"/>
        <w:rPr>
          <w:szCs w:val="24"/>
        </w:rPr>
      </w:pPr>
    </w:p>
    <w:p w:rsidR="00D06B8A" w:rsidRDefault="00D06B8A">
      <w:pPr>
        <w:pStyle w:val="Naslov1"/>
        <w:shd w:val="clear" w:color="auto" w:fill="FFFFFF"/>
        <w:rPr>
          <w:szCs w:val="24"/>
        </w:rPr>
      </w:pPr>
    </w:p>
    <w:p w:rsidR="00D06B8A" w:rsidRDefault="00D06B8A">
      <w:pPr>
        <w:pStyle w:val="Naslov1"/>
        <w:shd w:val="clear" w:color="auto" w:fill="FFFFFF"/>
        <w:rPr>
          <w:szCs w:val="24"/>
        </w:rPr>
      </w:pPr>
    </w:p>
    <w:p w:rsidR="00D06B8A" w:rsidRDefault="00D06B8A">
      <w:pPr>
        <w:pStyle w:val="Naslov1"/>
        <w:shd w:val="clear" w:color="auto" w:fill="FFFFFF"/>
        <w:rPr>
          <w:szCs w:val="24"/>
        </w:rPr>
      </w:pPr>
    </w:p>
    <w:p w:rsidR="00D06B8A" w:rsidRDefault="00D06B8A">
      <w:pPr>
        <w:pStyle w:val="Naslov1"/>
        <w:shd w:val="clear" w:color="auto" w:fill="FFFFFF"/>
        <w:rPr>
          <w:szCs w:val="24"/>
        </w:rPr>
      </w:pPr>
    </w:p>
    <w:p w:rsidR="00D06B8A" w:rsidRDefault="00D06B8A">
      <w:pPr>
        <w:pStyle w:val="Naslov1"/>
        <w:shd w:val="clear" w:color="auto" w:fill="FFFFFF"/>
        <w:rPr>
          <w:szCs w:val="24"/>
        </w:rPr>
      </w:pPr>
    </w:p>
    <w:p w:rsidR="001B41DE" w:rsidRPr="001B41DE" w:rsidRDefault="001B41DE" w:rsidP="001B41DE"/>
    <w:p w:rsidR="00110309" w:rsidRDefault="00110309">
      <w:pPr>
        <w:pStyle w:val="Naslov1"/>
        <w:shd w:val="clear" w:color="auto" w:fill="FFFFFF"/>
        <w:rPr>
          <w:sz w:val="20"/>
        </w:rPr>
      </w:pPr>
      <w:r>
        <w:rPr>
          <w:szCs w:val="24"/>
        </w:rPr>
        <w:t xml:space="preserve">3.2. Godišnji kalendar rada  </w:t>
      </w:r>
    </w:p>
    <w:p w:rsidR="00110309" w:rsidRDefault="00110309">
      <w:pPr>
        <w:shd w:val="clear" w:color="auto" w:fill="FFFFFF"/>
        <w:jc w:val="center"/>
        <w:rPr>
          <w:b/>
          <w:sz w:val="20"/>
          <w:szCs w:val="20"/>
        </w:rPr>
      </w:pPr>
    </w:p>
    <w:p w:rsidR="00110309" w:rsidRDefault="00110309">
      <w:pPr>
        <w:shd w:val="clear" w:color="auto" w:fill="FFFFFF"/>
        <w:jc w:val="center"/>
        <w:rPr>
          <w:b/>
          <w:sz w:val="20"/>
          <w:szCs w:val="20"/>
        </w:rPr>
      </w:pPr>
    </w:p>
    <w:tbl>
      <w:tblPr>
        <w:tblW w:w="0" w:type="auto"/>
        <w:tblInd w:w="-257" w:type="dxa"/>
        <w:tblLayout w:type="fixed"/>
        <w:tblLook w:val="0000" w:firstRow="0" w:lastRow="0" w:firstColumn="0" w:lastColumn="0" w:noHBand="0" w:noVBand="0"/>
      </w:tblPr>
      <w:tblGrid>
        <w:gridCol w:w="1440"/>
        <w:gridCol w:w="916"/>
        <w:gridCol w:w="897"/>
        <w:gridCol w:w="1080"/>
        <w:gridCol w:w="1303"/>
        <w:gridCol w:w="1204"/>
        <w:gridCol w:w="3679"/>
      </w:tblGrid>
      <w:tr w:rsidR="00110309">
        <w:trPr>
          <w:cantSplit/>
          <w:trHeight w:val="92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Polugodište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Mjesec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Radni </w:t>
            </w: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dani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</w:t>
            </w: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dani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ind w:right="28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Blagdani </w:t>
            </w:r>
          </w:p>
          <w:p w:rsidR="00110309" w:rsidRDefault="00110309">
            <w:pPr>
              <w:shd w:val="clear" w:color="auto" w:fill="FFFFFF"/>
              <w:spacing w:before="120"/>
              <w:ind w:right="28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praznici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Praznici za </w:t>
            </w:r>
          </w:p>
          <w:p w:rsidR="00110309" w:rsidRDefault="00110309">
            <w:pPr>
              <w:shd w:val="clear" w:color="auto" w:fill="FFFFFF"/>
              <w:spacing w:before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učenike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rPr>
                <w:b/>
                <w:sz w:val="20"/>
                <w:szCs w:val="20"/>
              </w:rPr>
              <w:t>Prigodni nadnevci, državni praznici i blagdani</w:t>
            </w:r>
          </w:p>
        </w:tc>
      </w:tr>
      <w:tr w:rsidR="00110309">
        <w:trPr>
          <w:cantSplit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Prvo polugodište</w:t>
            </w: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110309" w:rsidRDefault="002F6BE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9.9. 2019</w:t>
            </w:r>
            <w:r w:rsidR="00E31039">
              <w:rPr>
                <w:b/>
                <w:sz w:val="20"/>
                <w:szCs w:val="20"/>
              </w:rPr>
              <w:t>.-        20</w:t>
            </w:r>
            <w:r>
              <w:rPr>
                <w:b/>
                <w:sz w:val="20"/>
                <w:szCs w:val="20"/>
              </w:rPr>
              <w:t>.12. 2019</w:t>
            </w:r>
            <w:r w:rsidR="00110309">
              <w:rPr>
                <w:b/>
                <w:sz w:val="20"/>
                <w:szCs w:val="20"/>
              </w:rPr>
              <w:t>.</w:t>
            </w:r>
          </w:p>
          <w:p w:rsidR="00110309" w:rsidRDefault="00110309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pStyle w:val="Tijeloteksta"/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eastAsia="hr-HR"/>
              </w:rPr>
              <w:t>Zimski   praznici</w:t>
            </w:r>
          </w:p>
          <w:p w:rsidR="00110309" w:rsidRDefault="00615E61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  <w:r w:rsidR="00E31039">
              <w:rPr>
                <w:b/>
                <w:sz w:val="20"/>
                <w:szCs w:val="20"/>
              </w:rPr>
              <w:t>.12.2019. 10.1.2020</w:t>
            </w:r>
            <w:r w:rsidR="0011030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IX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FE75CC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234BE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2F6BE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110309">
              <w:rPr>
                <w:sz w:val="20"/>
                <w:szCs w:val="20"/>
              </w:rPr>
              <w:t>.</w:t>
            </w:r>
            <w:r w:rsidR="003C57DF">
              <w:rPr>
                <w:sz w:val="20"/>
                <w:szCs w:val="20"/>
              </w:rPr>
              <w:t>0</w:t>
            </w:r>
            <w:r w:rsidR="00110309">
              <w:rPr>
                <w:sz w:val="20"/>
                <w:szCs w:val="20"/>
              </w:rPr>
              <w:t>9. svečani početak š</w:t>
            </w:r>
            <w:r>
              <w:rPr>
                <w:sz w:val="20"/>
                <w:szCs w:val="20"/>
              </w:rPr>
              <w:t>k</w:t>
            </w:r>
            <w:r w:rsidR="00110309">
              <w:rPr>
                <w:sz w:val="20"/>
                <w:szCs w:val="20"/>
              </w:rPr>
              <w:t>.g.za učenike prvog razreda</w:t>
            </w:r>
          </w:p>
          <w:p w:rsidR="009D4609" w:rsidRDefault="009D4609">
            <w:pPr>
              <w:shd w:val="clear" w:color="auto" w:fill="FFFFFF"/>
            </w:pPr>
            <w:r>
              <w:rPr>
                <w:sz w:val="20"/>
                <w:szCs w:val="20"/>
              </w:rPr>
              <w:t>17-20.09. Maturalna ekskurzija</w:t>
            </w:r>
          </w:p>
        </w:tc>
      </w:tr>
      <w:tr w:rsidR="00110309">
        <w:trPr>
          <w:cantSplit/>
          <w:trHeight w:val="79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234BE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05.10. Dan učitelja</w:t>
            </w:r>
          </w:p>
          <w:p w:rsidR="001B41DE" w:rsidRDefault="001B41DE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7.10. </w:t>
            </w:r>
            <w:r w:rsidR="00857FAB" w:rsidRPr="001B41DE">
              <w:rPr>
                <w:b/>
                <w:sz w:val="20"/>
                <w:szCs w:val="20"/>
              </w:rPr>
              <w:t>nenastavni dan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8.10. Dan neovisnosti</w:t>
            </w:r>
          </w:p>
          <w:p w:rsidR="00110309" w:rsidRDefault="003C57DF">
            <w:pPr>
              <w:shd w:val="clear" w:color="auto" w:fill="FFFFFF"/>
            </w:pPr>
            <w:r w:rsidRPr="003C57DF">
              <w:rPr>
                <w:sz w:val="20"/>
                <w:szCs w:val="20"/>
              </w:rPr>
              <w:t>17</w:t>
            </w:r>
            <w:r w:rsidR="00110309" w:rsidRPr="003C57DF">
              <w:rPr>
                <w:sz w:val="20"/>
                <w:szCs w:val="20"/>
              </w:rPr>
              <w:t>.10. Dani kruha</w:t>
            </w:r>
            <w:r w:rsidR="002C5154">
              <w:rPr>
                <w:sz w:val="20"/>
                <w:szCs w:val="20"/>
              </w:rPr>
              <w:t>/humanitarna akcija</w:t>
            </w:r>
          </w:p>
        </w:tc>
      </w:tr>
      <w:tr w:rsidR="00110309">
        <w:trPr>
          <w:cantSplit/>
          <w:trHeight w:val="716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FE75CC">
            <w:pPr>
              <w:shd w:val="clear" w:color="auto" w:fill="FFFFFF"/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FE75CC">
            <w:pPr>
              <w:shd w:val="clear" w:color="auto" w:fill="FFFFFF"/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240"/>
              <w:jc w:val="center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6D787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01.11. – Svi sveti</w:t>
            </w:r>
          </w:p>
          <w:p w:rsidR="00110309" w:rsidRDefault="00110309">
            <w:pPr>
              <w:shd w:val="clear" w:color="auto" w:fill="FFFFFF"/>
            </w:pPr>
            <w:r>
              <w:rPr>
                <w:sz w:val="20"/>
                <w:szCs w:val="20"/>
              </w:rPr>
              <w:t xml:space="preserve">18.11. – Dan sjećanja na </w:t>
            </w:r>
            <w:r w:rsidR="008E5A16">
              <w:rPr>
                <w:sz w:val="20"/>
                <w:szCs w:val="20"/>
              </w:rPr>
              <w:t xml:space="preserve">žrtve </w:t>
            </w:r>
            <w:r>
              <w:rPr>
                <w:sz w:val="20"/>
                <w:szCs w:val="20"/>
              </w:rPr>
              <w:t>Vukovar</w:t>
            </w:r>
            <w:r w:rsidR="008E5A16">
              <w:rPr>
                <w:sz w:val="20"/>
                <w:szCs w:val="20"/>
              </w:rPr>
              <w:t>a i Škabrnje</w:t>
            </w:r>
            <w:r w:rsidR="00E22C01">
              <w:rPr>
                <w:sz w:val="20"/>
                <w:szCs w:val="20"/>
              </w:rPr>
              <w:t>; 17.11. polaganje svijeća</w:t>
            </w:r>
          </w:p>
        </w:tc>
      </w:tr>
      <w:tr w:rsidR="00110309">
        <w:trPr>
          <w:cantSplit/>
          <w:trHeight w:val="88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XII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FE75CC">
            <w:pPr>
              <w:shd w:val="clear" w:color="auto" w:fill="FFFFFF"/>
              <w:spacing w:befor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234BE">
            <w:pPr>
              <w:shd w:val="clear" w:color="auto" w:fill="FFFFFF"/>
              <w:spacing w:before="36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57DF" w:rsidRDefault="003C57DF">
            <w:pPr>
              <w:shd w:val="clear" w:color="auto" w:fill="FFFFFF"/>
              <w:spacing w:before="120"/>
              <w:rPr>
                <w:sz w:val="20"/>
                <w:szCs w:val="20"/>
              </w:rPr>
            </w:pPr>
            <w:r w:rsidRPr="003C57DF">
              <w:rPr>
                <w:sz w:val="20"/>
                <w:szCs w:val="20"/>
              </w:rPr>
              <w:t>03.12. Otvaranje izložbe Velikani hrvatske prošlosti: Marija Jurić Zagorka</w:t>
            </w:r>
          </w:p>
          <w:p w:rsidR="003C57DF" w:rsidRPr="003C57DF" w:rsidRDefault="003C57DF">
            <w:pPr>
              <w:shd w:val="clear" w:color="auto" w:fill="FFFFFF"/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 Večer ma</w:t>
            </w:r>
            <w:r w:rsidR="00547489">
              <w:rPr>
                <w:sz w:val="20"/>
                <w:szCs w:val="20"/>
              </w:rPr>
              <w:t xml:space="preserve">tematike </w:t>
            </w:r>
          </w:p>
          <w:p w:rsidR="00110309" w:rsidRPr="009D4609" w:rsidRDefault="00110309">
            <w:pPr>
              <w:shd w:val="clear" w:color="auto" w:fill="FFFFFF"/>
              <w:spacing w:before="120"/>
              <w:rPr>
                <w:sz w:val="20"/>
                <w:szCs w:val="20"/>
              </w:rPr>
            </w:pPr>
            <w:r w:rsidRPr="009D4609">
              <w:rPr>
                <w:b/>
                <w:sz w:val="20"/>
                <w:szCs w:val="20"/>
              </w:rPr>
              <w:t>20. 12. Boži</w:t>
            </w:r>
            <w:r w:rsidR="00A234F7" w:rsidRPr="009D4609">
              <w:rPr>
                <w:b/>
                <w:sz w:val="20"/>
                <w:szCs w:val="20"/>
              </w:rPr>
              <w:t>ć</w:t>
            </w:r>
            <w:r w:rsidRPr="009D4609">
              <w:rPr>
                <w:b/>
                <w:sz w:val="20"/>
                <w:szCs w:val="20"/>
              </w:rPr>
              <w:t>ni koncert</w:t>
            </w:r>
            <w:r w:rsidR="00ED74D4" w:rsidRPr="009D4609">
              <w:rPr>
                <w:b/>
                <w:sz w:val="20"/>
                <w:szCs w:val="20"/>
              </w:rPr>
              <w:t xml:space="preserve"> </w:t>
            </w:r>
          </w:p>
          <w:p w:rsidR="00110309" w:rsidRPr="009D4609" w:rsidRDefault="00110309">
            <w:pPr>
              <w:shd w:val="clear" w:color="auto" w:fill="FFFFFF"/>
              <w:rPr>
                <w:sz w:val="20"/>
                <w:szCs w:val="20"/>
              </w:rPr>
            </w:pPr>
            <w:r w:rsidRPr="009D4609">
              <w:rPr>
                <w:sz w:val="20"/>
                <w:szCs w:val="20"/>
              </w:rPr>
              <w:t>25.12. – Božić</w:t>
            </w:r>
          </w:p>
          <w:p w:rsidR="00110309" w:rsidRDefault="00110309">
            <w:pPr>
              <w:shd w:val="clear" w:color="auto" w:fill="FFFFFF"/>
            </w:pPr>
            <w:r>
              <w:rPr>
                <w:sz w:val="20"/>
                <w:szCs w:val="20"/>
              </w:rPr>
              <w:t>26.12.- Sv. Stjepan</w:t>
            </w:r>
          </w:p>
        </w:tc>
      </w:tr>
      <w:tr w:rsidR="00110309">
        <w:trPr>
          <w:cantSplit/>
          <w:trHeight w:val="753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Drugo polugodište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000EDE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13.1. 2020.-18.6. 2020</w:t>
            </w:r>
            <w:r w:rsidR="00110309">
              <w:rPr>
                <w:sz w:val="20"/>
                <w:szCs w:val="20"/>
              </w:rPr>
              <w:t>.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Proljetni praznici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000EDE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10.4. 2020</w:t>
            </w:r>
            <w:r w:rsidR="00110309">
              <w:rPr>
                <w:b/>
                <w:sz w:val="20"/>
                <w:szCs w:val="20"/>
              </w:rPr>
              <w:t>.-</w:t>
            </w:r>
          </w:p>
          <w:p w:rsidR="00110309" w:rsidRDefault="00000EDE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17. 4. 2020</w:t>
            </w:r>
            <w:r w:rsidR="00110309">
              <w:rPr>
                <w:b/>
                <w:sz w:val="20"/>
                <w:szCs w:val="20"/>
              </w:rPr>
              <w:t>.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Ljetni praznici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</w:p>
          <w:p w:rsidR="00110309" w:rsidRDefault="00000EDE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 18. 6. 2020</w:t>
            </w:r>
            <w:r w:rsidR="00110309">
              <w:rPr>
                <w:b/>
                <w:sz w:val="20"/>
                <w:szCs w:val="20"/>
              </w:rPr>
              <w:t>.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 početka nove šk. g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FE75CC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FE75CC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FE75C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</w:t>
            </w:r>
            <w:r w:rsidR="00FE75C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1.Nova godina  </w:t>
            </w:r>
          </w:p>
          <w:p w:rsidR="00110309" w:rsidRDefault="00110309">
            <w:pPr>
              <w:shd w:val="clear" w:color="auto" w:fill="FFFFFF"/>
              <w:spacing w:before="120" w:after="120"/>
            </w:pPr>
            <w:r>
              <w:rPr>
                <w:sz w:val="20"/>
                <w:szCs w:val="20"/>
              </w:rPr>
              <w:t xml:space="preserve"> </w:t>
            </w:r>
            <w:r w:rsidR="00FE75C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6.01. Sveta tri kralja</w:t>
            </w:r>
          </w:p>
        </w:tc>
      </w:tr>
      <w:tr w:rsidR="00110309">
        <w:trPr>
          <w:cantSplit/>
          <w:trHeight w:val="495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57DF" w:rsidRDefault="003C57DF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i 13. 02. Posjet učenika 8.a i 8.b razreda Vukovaru</w:t>
            </w:r>
          </w:p>
          <w:p w:rsidR="003C57DF" w:rsidRDefault="003C57DF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Maskembal</w:t>
            </w:r>
          </w:p>
          <w:p w:rsidR="00E67BB0" w:rsidRDefault="00E67BB0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Natjecanja</w:t>
            </w:r>
          </w:p>
        </w:tc>
      </w:tr>
      <w:tr w:rsidR="00110309">
        <w:trPr>
          <w:cantSplit/>
          <w:trHeight w:val="447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FE75CC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FE75CC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56397">
              <w:rPr>
                <w:sz w:val="20"/>
                <w:szCs w:val="20"/>
              </w:rPr>
              <w:t>1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E67BB0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 Dan darovitih</w:t>
            </w:r>
          </w:p>
          <w:p w:rsidR="00E67BB0" w:rsidRDefault="00E67BB0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 Dan djece sa sindromom Down</w:t>
            </w:r>
          </w:p>
          <w:p w:rsidR="009D4609" w:rsidRDefault="009D4609" w:rsidP="009D4609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25.3. Smotra građanskog odgoja</w:t>
            </w:r>
            <w:r w:rsidR="00156397">
              <w:rPr>
                <w:sz w:val="20"/>
                <w:szCs w:val="20"/>
              </w:rPr>
              <w:t>- nenastavni dan</w:t>
            </w:r>
          </w:p>
          <w:p w:rsidR="00E67BB0" w:rsidRDefault="00E67BB0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Natjecanja</w:t>
            </w:r>
            <w:r w:rsidR="009D4609">
              <w:rPr>
                <w:sz w:val="20"/>
                <w:szCs w:val="20"/>
              </w:rPr>
              <w:t xml:space="preserve"> iz obrazovnih predmeta, Klokan, Hypo, Crveni križ</w:t>
            </w:r>
          </w:p>
          <w:p w:rsidR="009D4609" w:rsidRDefault="009D4609" w:rsidP="009D4609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</w:p>
        </w:tc>
      </w:tr>
      <w:tr w:rsidR="00110309">
        <w:trPr>
          <w:cantSplit/>
          <w:trHeight w:val="65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FE75CC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609" w:rsidRDefault="009D4609">
            <w:pPr>
              <w:shd w:val="clear" w:color="auto" w:fill="FFFFFF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 Priredba za predškolce</w:t>
            </w:r>
          </w:p>
          <w:p w:rsidR="00A75A1F" w:rsidRDefault="00A75A1F">
            <w:pPr>
              <w:shd w:val="clear" w:color="auto" w:fill="FFFFFF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ERASMUS posjet</w:t>
            </w:r>
          </w:p>
          <w:p w:rsidR="00110309" w:rsidRDefault="00FE75CC">
            <w:pPr>
              <w:shd w:val="clear" w:color="auto" w:fill="FFFFFF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11030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110309">
              <w:rPr>
                <w:sz w:val="20"/>
                <w:szCs w:val="20"/>
              </w:rPr>
              <w:t>4. Uskrs</w:t>
            </w:r>
          </w:p>
          <w:p w:rsidR="00110309" w:rsidRDefault="00FE75CC">
            <w:pPr>
              <w:shd w:val="clear" w:color="auto" w:fill="FFFFFF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11030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110309">
              <w:rPr>
                <w:sz w:val="20"/>
                <w:szCs w:val="20"/>
              </w:rPr>
              <w:t>4. Uskrsni ponedjeljak</w:t>
            </w:r>
          </w:p>
          <w:p w:rsidR="002C5154" w:rsidRDefault="002C5154">
            <w:pPr>
              <w:shd w:val="clear" w:color="auto" w:fill="FFFFFF"/>
              <w:spacing w:before="120" w:after="120"/>
            </w:pPr>
            <w:r>
              <w:rPr>
                <w:sz w:val="20"/>
                <w:szCs w:val="20"/>
              </w:rPr>
              <w:t>29.4. Ples</w:t>
            </w:r>
          </w:p>
        </w:tc>
      </w:tr>
      <w:tr w:rsidR="00110309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FE75CC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56397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01.05. Praznik rada</w:t>
            </w:r>
          </w:p>
          <w:p w:rsidR="009D4609" w:rsidRDefault="009D46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09.05. Dan Europe</w:t>
            </w:r>
          </w:p>
          <w:p w:rsidR="009D4609" w:rsidRDefault="009D4609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15.05. Mala likovna kolonija</w:t>
            </w:r>
          </w:p>
          <w:p w:rsidR="00110309" w:rsidRPr="00FE75CC" w:rsidRDefault="009D4609">
            <w:pPr>
              <w:shd w:val="clear" w:color="auto" w:fill="FFFFFF"/>
              <w:rPr>
                <w:b/>
                <w:color w:val="FF0000"/>
                <w:sz w:val="20"/>
                <w:szCs w:val="20"/>
              </w:rPr>
            </w:pPr>
            <w:r w:rsidRPr="009D4609">
              <w:rPr>
                <w:sz w:val="20"/>
                <w:szCs w:val="20"/>
              </w:rPr>
              <w:t>15.05.</w:t>
            </w:r>
            <w:r w:rsidR="00110309">
              <w:rPr>
                <w:b/>
                <w:sz w:val="20"/>
                <w:szCs w:val="20"/>
              </w:rPr>
              <w:t xml:space="preserve"> </w:t>
            </w:r>
            <w:r w:rsidRPr="009D4609">
              <w:rPr>
                <w:b/>
                <w:sz w:val="20"/>
                <w:szCs w:val="20"/>
              </w:rPr>
              <w:t>Dan škole</w:t>
            </w:r>
            <w:r w:rsidR="00156397">
              <w:rPr>
                <w:b/>
                <w:sz w:val="20"/>
                <w:szCs w:val="20"/>
              </w:rPr>
              <w:t xml:space="preserve"> – nenastavni dan</w:t>
            </w:r>
          </w:p>
          <w:p w:rsidR="009D4609" w:rsidRDefault="00A75A1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18.-22</w:t>
            </w:r>
            <w:r w:rsidR="009D4609">
              <w:rPr>
                <w:sz w:val="20"/>
                <w:szCs w:val="20"/>
              </w:rPr>
              <w:t>.05. Škola u prirodi 3ab, 4ab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31.5. Dan grada Zagreba</w:t>
            </w:r>
          </w:p>
          <w:p w:rsidR="00110309" w:rsidRDefault="00110309" w:rsidP="009D4609">
            <w:pPr>
              <w:shd w:val="clear" w:color="auto" w:fill="FFFFFF"/>
            </w:pPr>
            <w:r w:rsidRPr="00FE75CC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110309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56397">
              <w:rPr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234BE">
            <w:pPr>
              <w:shd w:val="clear" w:color="auto" w:fill="FFFFFF"/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B710AF" w:rsidRDefault="00A75A1F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06.06. Dani Trnja</w:t>
            </w:r>
          </w:p>
          <w:p w:rsidR="00A75A1F" w:rsidRPr="009D4609" w:rsidRDefault="009D4609">
            <w:pPr>
              <w:shd w:val="clear" w:color="auto" w:fill="FFFFFF"/>
              <w:rPr>
                <w:sz w:val="20"/>
                <w:szCs w:val="20"/>
              </w:rPr>
            </w:pPr>
            <w:r w:rsidRPr="009D4609">
              <w:rPr>
                <w:sz w:val="20"/>
                <w:szCs w:val="20"/>
              </w:rPr>
              <w:t>10.06. Izlet RN</w:t>
            </w:r>
            <w:r>
              <w:rPr>
                <w:sz w:val="20"/>
                <w:szCs w:val="20"/>
              </w:rPr>
              <w:t xml:space="preserve"> i PN</w:t>
            </w:r>
            <w:r w:rsidR="00A75A1F">
              <w:rPr>
                <w:sz w:val="20"/>
                <w:szCs w:val="20"/>
              </w:rPr>
              <w:t>, PRO</w:t>
            </w:r>
          </w:p>
          <w:p w:rsidR="00110309" w:rsidRDefault="00FE75CC">
            <w:pPr>
              <w:shd w:val="clear" w:color="auto" w:fill="FFFFFF"/>
              <w:rPr>
                <w:sz w:val="20"/>
                <w:szCs w:val="20"/>
              </w:rPr>
            </w:pPr>
            <w:r w:rsidRPr="00FE75CC">
              <w:rPr>
                <w:sz w:val="20"/>
                <w:szCs w:val="20"/>
              </w:rPr>
              <w:t>11.0</w:t>
            </w:r>
            <w:r w:rsidR="00110309" w:rsidRPr="00FE75CC">
              <w:rPr>
                <w:sz w:val="20"/>
                <w:szCs w:val="20"/>
              </w:rPr>
              <w:t>6.</w:t>
            </w:r>
            <w:r w:rsidR="00110309">
              <w:rPr>
                <w:sz w:val="20"/>
                <w:szCs w:val="20"/>
              </w:rPr>
              <w:t xml:space="preserve"> Tijelovo</w:t>
            </w:r>
          </w:p>
          <w:p w:rsidR="00110309" w:rsidRDefault="001103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22.6 Dan antifašističke borbe</w:t>
            </w:r>
          </w:p>
          <w:p w:rsidR="00110309" w:rsidRDefault="00FE75CC">
            <w:pPr>
              <w:shd w:val="clear" w:color="auto" w:fill="FFFFFF"/>
            </w:pPr>
            <w:r>
              <w:rPr>
                <w:sz w:val="20"/>
                <w:szCs w:val="20"/>
              </w:rPr>
              <w:t>25.6. Dan državnost</w:t>
            </w:r>
          </w:p>
        </w:tc>
      </w:tr>
      <w:tr w:rsidR="00110309">
        <w:trPr>
          <w:cantSplit/>
          <w:trHeight w:val="187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VII.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</w:p>
        </w:tc>
      </w:tr>
      <w:tr w:rsidR="00110309">
        <w:trPr>
          <w:cantSplit/>
          <w:trHeight w:val="688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VIII.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234BE">
              <w:rPr>
                <w:sz w:val="20"/>
                <w:szCs w:val="20"/>
              </w:rPr>
              <w:t>1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5.8. Dan pobjede i domovinske zahvalnosti</w:t>
            </w:r>
          </w:p>
          <w:p w:rsidR="00110309" w:rsidRDefault="00110309">
            <w:pPr>
              <w:shd w:val="clear" w:color="auto" w:fill="FFFFFF"/>
              <w:spacing w:before="120" w:after="120"/>
            </w:pPr>
            <w:r>
              <w:rPr>
                <w:sz w:val="20"/>
                <w:szCs w:val="20"/>
              </w:rPr>
              <w:t>15.8. Velika Gospa</w:t>
            </w:r>
          </w:p>
        </w:tc>
      </w:tr>
      <w:tr w:rsidR="00110309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UKUPNO: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4C16FD">
            <w:pPr>
              <w:shd w:val="clear" w:color="auto" w:fill="FFFFFF"/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234BE">
            <w:pPr>
              <w:shd w:val="clear" w:color="auto" w:fill="FFFFFF"/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175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4C16FD">
            <w:pPr>
              <w:shd w:val="clear" w:color="auto" w:fill="FFFFFF"/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4C16FD">
            <w:pPr>
              <w:shd w:val="clear" w:color="auto" w:fill="FFFFFF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7</w:t>
            </w:r>
            <w:r w:rsidR="00D234BE">
              <w:rPr>
                <w:sz w:val="20"/>
                <w:szCs w:val="20"/>
              </w:rPr>
              <w:t>4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spacing w:before="120" w:after="120"/>
              <w:rPr>
                <w:sz w:val="20"/>
                <w:szCs w:val="20"/>
              </w:rPr>
            </w:pPr>
          </w:p>
        </w:tc>
      </w:tr>
    </w:tbl>
    <w:p w:rsidR="00110309" w:rsidRDefault="00110309">
      <w:pPr>
        <w:shd w:val="clear" w:color="auto" w:fill="FFFFFF"/>
        <w:rPr>
          <w:sz w:val="20"/>
          <w:szCs w:val="20"/>
        </w:rPr>
      </w:pPr>
    </w:p>
    <w:p w:rsidR="00110309" w:rsidRDefault="00110309">
      <w:pPr>
        <w:shd w:val="clear" w:color="auto" w:fill="FFFFFF"/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Y="403"/>
        <w:tblW w:w="10201" w:type="dxa"/>
        <w:tblLayout w:type="fixed"/>
        <w:tblLook w:val="0000" w:firstRow="0" w:lastRow="0" w:firstColumn="0" w:lastColumn="0" w:noHBand="0" w:noVBand="0"/>
      </w:tblPr>
      <w:tblGrid>
        <w:gridCol w:w="3594"/>
        <w:gridCol w:w="6607"/>
      </w:tblGrid>
      <w:tr w:rsidR="00191A63" w:rsidTr="00191A63"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63" w:rsidRDefault="00191A63" w:rsidP="00191A6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ODMORI ZA UČENIKE:</w:t>
            </w:r>
          </w:p>
        </w:tc>
        <w:tc>
          <w:tcPr>
            <w:tcW w:w="6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1A63" w:rsidRDefault="00191A63" w:rsidP="00191A6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Zimski odmor učenika: 20.12.2020. -10.01 2020.</w:t>
            </w:r>
          </w:p>
          <w:p w:rsidR="00191A63" w:rsidRDefault="00191A63" w:rsidP="00191A6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Proljetni odmor učenika  10.4.2020. –17.4. 2020.</w:t>
            </w:r>
          </w:p>
          <w:p w:rsidR="00191A63" w:rsidRDefault="00191A63" w:rsidP="00191A63">
            <w:pPr>
              <w:shd w:val="clear" w:color="auto" w:fill="FFFFFF"/>
            </w:pPr>
            <w:r>
              <w:rPr>
                <w:sz w:val="20"/>
                <w:szCs w:val="20"/>
              </w:rPr>
              <w:t>Ljetni odmor učenika: 18.6. 2020. do početka nove školske godine</w:t>
            </w:r>
          </w:p>
        </w:tc>
      </w:tr>
      <w:tr w:rsidR="00191A63" w:rsidTr="00191A63">
        <w:trPr>
          <w:trHeight w:val="583"/>
        </w:trPr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63" w:rsidRDefault="00191A63" w:rsidP="00191A63">
            <w:pPr>
              <w:shd w:val="clear" w:color="auto" w:fill="FFFFFF"/>
              <w:snapToGrid w:val="0"/>
              <w:jc w:val="center"/>
              <w:rPr>
                <w:sz w:val="20"/>
                <w:szCs w:val="20"/>
              </w:rPr>
            </w:pPr>
          </w:p>
          <w:p w:rsidR="00191A63" w:rsidRDefault="00191A63" w:rsidP="00191A6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BROJ NASTAVNIH DANA:</w:t>
            </w:r>
          </w:p>
        </w:tc>
        <w:tc>
          <w:tcPr>
            <w:tcW w:w="6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1A63" w:rsidRDefault="00191A63" w:rsidP="00191A63">
            <w:pPr>
              <w:shd w:val="clear" w:color="auto" w:fill="FFFFFF"/>
              <w:snapToGrid w:val="0"/>
              <w:jc w:val="center"/>
              <w:rPr>
                <w:sz w:val="20"/>
                <w:szCs w:val="20"/>
              </w:rPr>
            </w:pPr>
          </w:p>
          <w:p w:rsidR="00191A63" w:rsidRDefault="00191A63" w:rsidP="001B41DE">
            <w:pPr>
              <w:shd w:val="clear" w:color="auto" w:fill="FFFFFF"/>
            </w:pPr>
            <w:r>
              <w:rPr>
                <w:sz w:val="20"/>
                <w:szCs w:val="20"/>
              </w:rPr>
              <w:t xml:space="preserve">                                       </w:t>
            </w:r>
            <w:r w:rsidR="001B41DE">
              <w:rPr>
                <w:b/>
                <w:sz w:val="20"/>
                <w:szCs w:val="20"/>
              </w:rPr>
              <w:t>175</w:t>
            </w:r>
            <w:r>
              <w:rPr>
                <w:b/>
                <w:sz w:val="20"/>
                <w:szCs w:val="20"/>
              </w:rPr>
              <w:t xml:space="preserve">    nastavnih radnih dana</w:t>
            </w:r>
          </w:p>
        </w:tc>
      </w:tr>
      <w:tr w:rsidR="00191A63" w:rsidTr="00191A63">
        <w:trPr>
          <w:trHeight w:val="521"/>
        </w:trPr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63" w:rsidRDefault="00191A63" w:rsidP="00191A6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Prvo obrazovno razdoblje:</w:t>
            </w:r>
            <w:r w:rsidR="00615E61">
              <w:rPr>
                <w:sz w:val="20"/>
                <w:szCs w:val="20"/>
              </w:rPr>
              <w:t xml:space="preserve"> 72 </w:t>
            </w:r>
            <w:r w:rsidR="008E5A16">
              <w:rPr>
                <w:sz w:val="20"/>
                <w:szCs w:val="20"/>
              </w:rPr>
              <w:t xml:space="preserve"> dan</w:t>
            </w:r>
            <w:r w:rsidR="00615E61">
              <w:rPr>
                <w:sz w:val="20"/>
                <w:szCs w:val="20"/>
              </w:rPr>
              <w:t>a</w:t>
            </w:r>
          </w:p>
          <w:p w:rsidR="00191A63" w:rsidRDefault="00191A63" w:rsidP="00191A63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  <w:tc>
          <w:tcPr>
            <w:tcW w:w="6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1DE" w:rsidRPr="001B41DE" w:rsidRDefault="001B41DE" w:rsidP="001B41DE">
            <w:pPr>
              <w:shd w:val="clear" w:color="auto" w:fill="FFFFFF"/>
              <w:rPr>
                <w:sz w:val="20"/>
                <w:szCs w:val="20"/>
              </w:rPr>
            </w:pPr>
            <w:r w:rsidRPr="001B41DE">
              <w:rPr>
                <w:sz w:val="20"/>
                <w:szCs w:val="20"/>
              </w:rPr>
              <w:t>7.10</w:t>
            </w:r>
            <w:r w:rsidR="00191A63" w:rsidRPr="001B41DE">
              <w:rPr>
                <w:sz w:val="20"/>
                <w:szCs w:val="20"/>
              </w:rPr>
              <w:t>. Dan stručnog usavršav</w:t>
            </w:r>
            <w:r w:rsidRPr="001B41DE">
              <w:rPr>
                <w:sz w:val="20"/>
                <w:szCs w:val="20"/>
              </w:rPr>
              <w:t>anja i projektni dani tijekom go</w:t>
            </w:r>
            <w:r w:rsidR="00191A63" w:rsidRPr="001B41DE">
              <w:rPr>
                <w:sz w:val="20"/>
                <w:szCs w:val="20"/>
              </w:rPr>
              <w:t>dine</w:t>
            </w:r>
            <w:r w:rsidRPr="001B41DE">
              <w:rPr>
                <w:sz w:val="20"/>
                <w:szCs w:val="20"/>
              </w:rPr>
              <w:t xml:space="preserve"> - nenastavni dan</w:t>
            </w:r>
          </w:p>
          <w:p w:rsidR="00191A63" w:rsidRPr="001B41DE" w:rsidRDefault="00191A63" w:rsidP="001B41DE">
            <w:pPr>
              <w:shd w:val="clear" w:color="auto" w:fill="FFFFFF"/>
              <w:rPr>
                <w:sz w:val="20"/>
                <w:szCs w:val="20"/>
              </w:rPr>
            </w:pPr>
            <w:r w:rsidRPr="001B41DE">
              <w:rPr>
                <w:sz w:val="20"/>
                <w:szCs w:val="20"/>
              </w:rPr>
              <w:t xml:space="preserve">20.12. </w:t>
            </w:r>
            <w:r w:rsidR="001B41DE" w:rsidRPr="001B41DE">
              <w:rPr>
                <w:sz w:val="20"/>
                <w:szCs w:val="20"/>
              </w:rPr>
              <w:t>2019. – Božićna priredba</w:t>
            </w:r>
          </w:p>
        </w:tc>
      </w:tr>
      <w:tr w:rsidR="00191A63" w:rsidTr="00191A63"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63" w:rsidRDefault="00191A63" w:rsidP="00191A6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Drugo obrazovno razdoblje</w:t>
            </w:r>
            <w:r w:rsidR="008E5A16">
              <w:rPr>
                <w:sz w:val="20"/>
                <w:szCs w:val="20"/>
              </w:rPr>
              <w:t xml:space="preserve">: </w:t>
            </w:r>
            <w:r w:rsidR="00615E61">
              <w:rPr>
                <w:sz w:val="20"/>
                <w:szCs w:val="20"/>
              </w:rPr>
              <w:t>103 dana</w:t>
            </w:r>
          </w:p>
        </w:tc>
        <w:tc>
          <w:tcPr>
            <w:tcW w:w="6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1A63" w:rsidRPr="001B41DE" w:rsidRDefault="00191A63" w:rsidP="00191A63">
            <w:pPr>
              <w:shd w:val="clear" w:color="auto" w:fill="FFFFFF"/>
              <w:rPr>
                <w:sz w:val="20"/>
                <w:szCs w:val="20"/>
              </w:rPr>
            </w:pPr>
          </w:p>
          <w:p w:rsidR="00191A63" w:rsidRPr="001B41DE" w:rsidRDefault="00191A63" w:rsidP="00E65B43">
            <w:pPr>
              <w:numPr>
                <w:ilvl w:val="0"/>
                <w:numId w:val="3"/>
              </w:numPr>
              <w:shd w:val="clear" w:color="auto" w:fill="FFFFFF"/>
              <w:rPr>
                <w:sz w:val="20"/>
                <w:szCs w:val="20"/>
              </w:rPr>
            </w:pPr>
            <w:r w:rsidRPr="001B41DE">
              <w:rPr>
                <w:sz w:val="20"/>
                <w:szCs w:val="20"/>
              </w:rPr>
              <w:t>Županijsko natjecanje građanskog odgoja ( nenastavni radni dan</w:t>
            </w:r>
            <w:r w:rsidR="001B41DE" w:rsidRPr="001B41DE">
              <w:rPr>
                <w:sz w:val="20"/>
                <w:szCs w:val="20"/>
              </w:rPr>
              <w:t>)</w:t>
            </w:r>
          </w:p>
          <w:p w:rsidR="00191A63" w:rsidRPr="001B41DE" w:rsidRDefault="001B41DE" w:rsidP="001B41DE">
            <w:pPr>
              <w:pStyle w:val="Odlomakpopisa"/>
              <w:numPr>
                <w:ilvl w:val="0"/>
                <w:numId w:val="3"/>
              </w:numPr>
              <w:shd w:val="clear" w:color="auto" w:fill="FFFFFF"/>
              <w:rPr>
                <w:sz w:val="20"/>
                <w:szCs w:val="20"/>
              </w:rPr>
            </w:pPr>
            <w:r w:rsidRPr="001B41DE">
              <w:rPr>
                <w:sz w:val="20"/>
                <w:szCs w:val="20"/>
              </w:rPr>
              <w:t xml:space="preserve">15. </w:t>
            </w:r>
            <w:r w:rsidR="00191A63" w:rsidRPr="001B41DE">
              <w:rPr>
                <w:sz w:val="20"/>
                <w:szCs w:val="20"/>
              </w:rPr>
              <w:t xml:space="preserve"> </w:t>
            </w:r>
            <w:r w:rsidR="00615E61">
              <w:rPr>
                <w:sz w:val="20"/>
                <w:szCs w:val="20"/>
              </w:rPr>
              <w:t>s</w:t>
            </w:r>
            <w:r w:rsidR="00191A63" w:rsidRPr="001B41DE">
              <w:rPr>
                <w:sz w:val="20"/>
                <w:szCs w:val="20"/>
              </w:rPr>
              <w:t>vibanj</w:t>
            </w:r>
            <w:r w:rsidRPr="001B41DE">
              <w:rPr>
                <w:sz w:val="20"/>
                <w:szCs w:val="20"/>
              </w:rPr>
              <w:t>a 2020.</w:t>
            </w:r>
            <w:r w:rsidR="00191A63" w:rsidRPr="001B41DE">
              <w:rPr>
                <w:sz w:val="20"/>
                <w:szCs w:val="20"/>
              </w:rPr>
              <w:t xml:space="preserve"> -   Dan škole  (nenastavni radni dan)</w:t>
            </w:r>
          </w:p>
          <w:p w:rsidR="00191A63" w:rsidRPr="001B41DE" w:rsidRDefault="00191A63" w:rsidP="00191A63">
            <w:pPr>
              <w:shd w:val="clear" w:color="auto" w:fill="FFFFFF"/>
              <w:ind w:left="720"/>
              <w:rPr>
                <w:sz w:val="20"/>
                <w:szCs w:val="20"/>
              </w:rPr>
            </w:pPr>
          </w:p>
          <w:p w:rsidR="00191A63" w:rsidRPr="001B41DE" w:rsidRDefault="00191A63" w:rsidP="00191A63">
            <w:pPr>
              <w:shd w:val="clear" w:color="auto" w:fill="FFFFFF"/>
              <w:ind w:left="720"/>
            </w:pPr>
          </w:p>
        </w:tc>
      </w:tr>
      <w:tr w:rsidR="00191A63" w:rsidTr="00191A63"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1A63" w:rsidRDefault="00191A63" w:rsidP="00191A63">
            <w:pPr>
              <w:shd w:val="clear" w:color="auto" w:fill="FFFFFF"/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1A63" w:rsidRDefault="00191A63" w:rsidP="00191A63">
            <w:pPr>
              <w:shd w:val="clear" w:color="auto" w:fill="FFFFFF"/>
              <w:snapToGrid w:val="0"/>
              <w:jc w:val="center"/>
              <w:rPr>
                <w:sz w:val="20"/>
                <w:szCs w:val="20"/>
              </w:rPr>
            </w:pPr>
          </w:p>
          <w:p w:rsidR="00191A63" w:rsidRDefault="00191A63" w:rsidP="00191A63">
            <w:pPr>
              <w:shd w:val="clear" w:color="auto" w:fill="FFFFFF"/>
              <w:jc w:val="center"/>
              <w:rPr>
                <w:sz w:val="20"/>
                <w:szCs w:val="20"/>
              </w:rPr>
            </w:pPr>
          </w:p>
        </w:tc>
      </w:tr>
    </w:tbl>
    <w:p w:rsidR="00110309" w:rsidRDefault="00110309">
      <w:pPr>
        <w:shd w:val="clear" w:color="auto" w:fill="FFFFFF"/>
        <w:jc w:val="center"/>
        <w:rPr>
          <w:sz w:val="20"/>
          <w:szCs w:val="20"/>
        </w:rPr>
      </w:pPr>
    </w:p>
    <w:p w:rsidR="00B10B88" w:rsidRDefault="00B10B88" w:rsidP="00191A63">
      <w:pPr>
        <w:shd w:val="clear" w:color="auto" w:fill="FFFFFF"/>
        <w:rPr>
          <w:color w:val="FF0000"/>
          <w:sz w:val="20"/>
          <w:szCs w:val="20"/>
        </w:rPr>
      </w:pPr>
    </w:p>
    <w:p w:rsidR="00110309" w:rsidRDefault="00110309">
      <w:pPr>
        <w:shd w:val="clear" w:color="auto" w:fill="FFFFFF"/>
        <w:rPr>
          <w:sz w:val="20"/>
          <w:szCs w:val="20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3.2. 1. Kalendar ostalih školskih aktivnosti </w:t>
      </w:r>
      <w:r w:rsidR="002706EE">
        <w:rPr>
          <w:b/>
          <w:sz w:val="28"/>
          <w:szCs w:val="28"/>
        </w:rPr>
        <w:t xml:space="preserve">  </w:t>
      </w:r>
    </w:p>
    <w:p w:rsidR="001B41DE" w:rsidRDefault="001B41DE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652"/>
        <w:gridCol w:w="2552"/>
        <w:gridCol w:w="2845"/>
      </w:tblGrid>
      <w:tr w:rsidR="00110309" w:rsidRPr="00BC3AEC" w:rsidTr="00BC3AEC">
        <w:trPr>
          <w:trHeight w:val="300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BC3AEC" w:rsidRDefault="00110309" w:rsidP="00BC3AEC">
            <w:pPr>
              <w:jc w:val="center"/>
              <w:rPr>
                <w:b/>
              </w:rPr>
            </w:pPr>
            <w:r w:rsidRPr="00BC3AEC">
              <w:rPr>
                <w:b/>
              </w:rPr>
              <w:t>Aktivnost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BC3AEC" w:rsidRDefault="00110309" w:rsidP="00BC3AEC">
            <w:pPr>
              <w:jc w:val="center"/>
              <w:rPr>
                <w:b/>
              </w:rPr>
            </w:pPr>
            <w:r w:rsidRPr="00BC3AEC">
              <w:rPr>
                <w:b/>
              </w:rPr>
              <w:t>Vrijeme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BC3AEC" w:rsidRDefault="00110309" w:rsidP="00BC3AEC">
            <w:pPr>
              <w:jc w:val="center"/>
              <w:rPr>
                <w:b/>
              </w:rPr>
            </w:pPr>
            <w:r w:rsidRPr="00BC3AEC">
              <w:rPr>
                <w:b/>
              </w:rPr>
              <w:t>Nositelji aktivnosti</w:t>
            </w:r>
          </w:p>
        </w:tc>
      </w:tr>
      <w:tr w:rsidR="00B10124" w:rsidRPr="009645D6">
        <w:trPr>
          <w:trHeight w:val="635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9645D6" w:rsidRDefault="00110309">
            <w:r w:rsidRPr="009645D6">
              <w:t>Svečani prijem učenika prvog razreda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9645D6" w:rsidRDefault="00030DBA" w:rsidP="00ED74D4">
            <w:r w:rsidRPr="009645D6">
              <w:t>9</w:t>
            </w:r>
            <w:r w:rsidR="00ED74D4" w:rsidRPr="009645D6">
              <w:t>.9.2018</w:t>
            </w:r>
            <w:r w:rsidR="00110309" w:rsidRPr="009645D6">
              <w:t>.  u 11 sati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9645D6" w:rsidRDefault="008E5A16">
            <w:r>
              <w:t>Aktiv RN</w:t>
            </w:r>
          </w:p>
          <w:p w:rsidR="00110309" w:rsidRPr="009645D6" w:rsidRDefault="00110309"/>
        </w:tc>
      </w:tr>
      <w:tr w:rsidR="00B10124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9645D6" w:rsidRDefault="00110309">
            <w:r w:rsidRPr="009645D6">
              <w:t>RV 5</w:t>
            </w:r>
            <w:r w:rsidR="00A1155C">
              <w:t>.</w:t>
            </w:r>
            <w:r w:rsidRPr="009645D6">
              <w:t>-ih razreda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9645D6" w:rsidRDefault="00030DBA" w:rsidP="00ED74D4">
            <w:r w:rsidRPr="009645D6">
              <w:t>12</w:t>
            </w:r>
            <w:r w:rsidR="00ED74D4" w:rsidRPr="009645D6">
              <w:t>.9.2018</w:t>
            </w:r>
            <w:r w:rsidR="00110309" w:rsidRPr="009645D6">
              <w:t>. u  17 sati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9645D6" w:rsidRDefault="00110309">
            <w:r w:rsidRPr="009645D6">
              <w:t>RV 5a,  pedagoginja</w:t>
            </w:r>
          </w:p>
        </w:tc>
      </w:tr>
      <w:tr w:rsidR="00B10124" w:rsidRPr="009645D6" w:rsidTr="00557724">
        <w:trPr>
          <w:trHeight w:val="307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124" w:rsidRPr="009645D6" w:rsidRDefault="00B10124" w:rsidP="00562341">
            <w:r w:rsidRPr="009645D6">
              <w:t>Kupujmo Hrvatsko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124" w:rsidRPr="009645D6" w:rsidRDefault="00B10124" w:rsidP="00562341">
            <w:r w:rsidRPr="009645D6">
              <w:t>1</w:t>
            </w:r>
            <w:r w:rsidR="009645D6">
              <w:t>5.9.</w:t>
            </w:r>
            <w:r w:rsidRPr="009645D6">
              <w:t>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124" w:rsidRPr="009645D6" w:rsidRDefault="00B10124" w:rsidP="00562341">
            <w:r w:rsidRPr="009645D6">
              <w:t>Gabrijela Hankin</w:t>
            </w:r>
          </w:p>
        </w:tc>
      </w:tr>
      <w:tr w:rsidR="00B10124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9645D6" w:rsidRDefault="00030DBA">
            <w:r w:rsidRPr="009645D6">
              <w:t>Maturalna ekskurzija 8a,</w:t>
            </w:r>
            <w:r w:rsidR="00095688">
              <w:t xml:space="preserve"> </w:t>
            </w:r>
            <w:r w:rsidRPr="009645D6">
              <w:t>8b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9645D6" w:rsidRDefault="009645D6" w:rsidP="00ED74D4">
            <w:r>
              <w:t>17.-20.9.</w:t>
            </w:r>
            <w:r w:rsidR="00030DBA" w:rsidRPr="009645D6">
              <w:t>2019</w:t>
            </w:r>
            <w:r w:rsidR="00110309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9645D6" w:rsidRDefault="00110309" w:rsidP="00030DBA">
            <w:r w:rsidRPr="009645D6">
              <w:t xml:space="preserve">Slobodan Mihailica, </w:t>
            </w:r>
            <w:r w:rsidR="00030DBA" w:rsidRPr="009645D6">
              <w:t>Tomislav Vilenica, Ana Bajo, Ivona Lolić</w:t>
            </w:r>
          </w:p>
        </w:tc>
      </w:tr>
      <w:tr w:rsidR="00BA349D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49D" w:rsidRPr="009645D6" w:rsidRDefault="00BA349D">
            <w:r>
              <w:t>Erasmus</w:t>
            </w:r>
            <w:r w:rsidR="00BA7033">
              <w:t>+</w:t>
            </w:r>
            <w:r>
              <w:t xml:space="preserve"> dan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49D" w:rsidRDefault="00BA349D" w:rsidP="00ED74D4">
            <w:r>
              <w:t>10. i 11.10.2019.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49D" w:rsidRPr="009645D6" w:rsidRDefault="00BA349D" w:rsidP="00030DBA">
            <w:r w:rsidRPr="00BA349D">
              <w:t xml:space="preserve">Ksenija Ondrašek, Maja </w:t>
            </w:r>
            <w:r w:rsidR="008E7914">
              <w:t xml:space="preserve">Vunderl </w:t>
            </w:r>
            <w:r w:rsidRPr="00BA349D">
              <w:t>Pasarić</w:t>
            </w:r>
          </w:p>
        </w:tc>
      </w:tr>
      <w:tr w:rsidR="00110309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9645D6" w:rsidRDefault="00110309">
            <w:r w:rsidRPr="009645D6">
              <w:t>Jesenska svečanost – Dani kruha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9645D6" w:rsidRDefault="00B10124" w:rsidP="00ED74D4">
            <w:r w:rsidRPr="009645D6">
              <w:t>17</w:t>
            </w:r>
            <w:r w:rsidR="009645D6">
              <w:t>.10.</w:t>
            </w:r>
            <w:r w:rsidR="00030DBA" w:rsidRPr="009645D6">
              <w:t>2019</w:t>
            </w:r>
            <w:r w:rsidR="00110309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9645D6" w:rsidRDefault="00110309">
            <w:r w:rsidRPr="009645D6">
              <w:t>Školska zadruga, RN,  učitelji</w:t>
            </w:r>
            <w:r w:rsidR="00B10124" w:rsidRPr="009645D6">
              <w:t>,</w:t>
            </w:r>
            <w:r w:rsidRPr="009645D6">
              <w:t xml:space="preserve"> defektolozi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 xml:space="preserve">Sjećanje na </w:t>
            </w:r>
            <w:r w:rsidR="008E5A16">
              <w:t xml:space="preserve"> žrtve Vukovara i Škabrnje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9645D6" w:rsidP="00ED74D4">
            <w:r w:rsidRPr="009645D6">
              <w:t>18</w:t>
            </w:r>
            <w:r w:rsidR="00030DBA" w:rsidRPr="009645D6">
              <w:t>.11.2019</w:t>
            </w:r>
            <w:r w:rsidR="0082114F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 xml:space="preserve">Malašić Marijan i razrednici, Jasna Guliš 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Otvaranje izložbe Velikani hr</w:t>
            </w:r>
            <w:r w:rsidR="00030DBA" w:rsidRPr="009645D6">
              <w:t>vatske prošlosti: Marija Jurić Zagorka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9645D6" w:rsidP="00ED74D4">
            <w:r>
              <w:t>3.12.</w:t>
            </w:r>
            <w:r w:rsidR="00030DBA" w:rsidRPr="009645D6">
              <w:t>2019</w:t>
            </w:r>
            <w:r w:rsidR="0082114F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B10B88">
            <w:r w:rsidRPr="009645D6">
              <w:t xml:space="preserve">Dubravka </w:t>
            </w:r>
            <w:r w:rsidR="0082114F" w:rsidRPr="009645D6">
              <w:t>Kosier</w:t>
            </w:r>
            <w:r w:rsidRPr="009645D6">
              <w:t xml:space="preserve"> </w:t>
            </w:r>
            <w:r w:rsidR="0082114F" w:rsidRPr="009645D6">
              <w:t>Čakaru</w:t>
            </w:r>
            <w:r w:rsidRPr="009645D6">
              <w:t>n, Sanela Tot, Martina Erić</w:t>
            </w:r>
            <w:r w:rsidR="009645D6" w:rsidRPr="009645D6">
              <w:t>, Laila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 w:rsidP="008E5A16">
            <w:r w:rsidRPr="009645D6">
              <w:t xml:space="preserve">Večer matematike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9645D6" w:rsidP="00C17D22">
            <w:r>
              <w:t>5.12.</w:t>
            </w:r>
            <w:r w:rsidR="00030DBA" w:rsidRPr="009645D6">
              <w:t>2019</w:t>
            </w:r>
            <w:r w:rsidR="0082114F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Ana Bajo i razrednici, učitelji PN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Svečanost uoči blagdana</w:t>
            </w:r>
            <w:r w:rsidR="008E5A16">
              <w:t xml:space="preserve"> –Božićna priredba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9645D6" w:rsidP="00ED74D4">
            <w:r>
              <w:t>20.12.</w:t>
            </w:r>
            <w:r w:rsidR="00030DBA" w:rsidRPr="009645D6">
              <w:t>2019</w:t>
            </w:r>
            <w:r w:rsidR="0082114F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Gordana Capan i svi učitelji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Školska natjecanja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 w:rsidP="00ED74D4">
            <w:r w:rsidRPr="009645D6">
              <w:t>Veljača, ožujak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Učitelji PN</w:t>
            </w:r>
          </w:p>
        </w:tc>
      </w:tr>
      <w:tr w:rsidR="009645D6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5D6" w:rsidRPr="009645D6" w:rsidRDefault="009645D6">
            <w:r w:rsidRPr="009645D6">
              <w:t>Posjet Vukovaru – učenici 8a, 8b razreda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5D6" w:rsidRPr="009645D6" w:rsidRDefault="009645D6" w:rsidP="009645D6">
            <w:r>
              <w:t>12. i 13.2.2020.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45D6" w:rsidRPr="009645D6" w:rsidRDefault="009645D6" w:rsidP="009645D6">
            <w:r w:rsidRPr="009645D6">
              <w:t xml:space="preserve">Ana Bajo, </w:t>
            </w:r>
            <w:r>
              <w:t>T. Vilenica, S.</w:t>
            </w:r>
            <w:r w:rsidR="00ED1222">
              <w:t xml:space="preserve"> </w:t>
            </w:r>
            <w:r>
              <w:t>Mihailica</w:t>
            </w:r>
          </w:p>
        </w:tc>
      </w:tr>
      <w:tr w:rsidR="00C17D22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7D22" w:rsidRPr="009645D6" w:rsidRDefault="00C17D22">
            <w:r>
              <w:t>Školski ples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7D22" w:rsidRDefault="00C17D22" w:rsidP="009645D6">
            <w:r>
              <w:t>14.2.2020.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7D22" w:rsidRPr="009645D6" w:rsidRDefault="00C17D22" w:rsidP="009645D6">
            <w:r>
              <w:t>Učitelji PN i roditelji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9645D6" w:rsidP="008E5A16">
            <w:r>
              <w:t>Maskem</w:t>
            </w:r>
            <w:r w:rsidR="0082114F" w:rsidRPr="009645D6">
              <w:t>bal</w:t>
            </w:r>
            <w:r w:rsidR="00C17D22"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9645D6" w:rsidP="00ED74D4">
            <w:r>
              <w:t>Veljača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C17D22">
            <w:r>
              <w:t>učitelji  PN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Tjedan  suradnje s DV</w:t>
            </w:r>
            <w:r w:rsidR="009645D6">
              <w:t xml:space="preserve"> </w:t>
            </w:r>
            <w:r w:rsidRPr="009645D6">
              <w:t>“Iskrica“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9645D6" w:rsidP="00ED74D4">
            <w:r>
              <w:t>11.-15.3.</w:t>
            </w:r>
            <w:r w:rsidR="00030DBA" w:rsidRPr="009645D6">
              <w:t>2020</w:t>
            </w:r>
            <w:r w:rsidR="0082114F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Višnja</w:t>
            </w:r>
            <w:r w:rsidR="00030DBA" w:rsidRPr="009645D6">
              <w:t xml:space="preserve"> Cuculić, učiteljica  4ab razreda</w:t>
            </w:r>
          </w:p>
        </w:tc>
      </w:tr>
      <w:tr w:rsidR="009645D6" w:rsidRPr="009645D6" w:rsidTr="00562341">
        <w:trPr>
          <w:trHeight w:val="50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5D6" w:rsidRPr="009645D6" w:rsidRDefault="009645D6" w:rsidP="00562341">
            <w:r>
              <w:t>Klokan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5D6" w:rsidRPr="009645D6" w:rsidRDefault="009645D6" w:rsidP="00562341">
            <w:r>
              <w:t>19.3.2020.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45D6" w:rsidRPr="009645D6" w:rsidRDefault="009645D6" w:rsidP="00562341">
            <w:r>
              <w:t>Gordana Capan, ravnateljica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Dan darovitih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9645D6" w:rsidP="00ED74D4">
            <w:r>
              <w:t>21.3.</w:t>
            </w:r>
            <w:r w:rsidR="00030DBA" w:rsidRPr="009645D6">
              <w:t>2020</w:t>
            </w:r>
            <w:r w:rsidR="0082114F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Ksenija Ondrašek, učitelji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Dan osoba s Down sindromom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9645D6" w:rsidP="00ED74D4">
            <w:r>
              <w:t>21.3.</w:t>
            </w:r>
            <w:r w:rsidR="00030DBA" w:rsidRPr="009645D6">
              <w:t>2020</w:t>
            </w:r>
            <w:r w:rsidR="0082114F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Defektolozi</w:t>
            </w:r>
          </w:p>
        </w:tc>
      </w:tr>
      <w:tr w:rsidR="009645D6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5D6" w:rsidRPr="009645D6" w:rsidRDefault="009645D6">
            <w:r>
              <w:t>Smotra građanskog odgoja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5D6" w:rsidRDefault="009645D6" w:rsidP="00ED74D4">
            <w:r>
              <w:t>25.3.2020.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45D6" w:rsidRPr="009645D6" w:rsidRDefault="009645D6"/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Međunarodno natjecanje iz engleskog jezika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 w:rsidP="00ED74D4">
            <w:r w:rsidRPr="009645D6">
              <w:t>ožujak 2</w:t>
            </w:r>
            <w:r w:rsidR="00030DBA" w:rsidRPr="009645D6">
              <w:t>020</w:t>
            </w:r>
            <w:r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C17D22" w:rsidRDefault="0082114F" w:rsidP="00C17D22">
            <w:r w:rsidRPr="00C17D22">
              <w:t>Anja Piljek</w:t>
            </w:r>
          </w:p>
        </w:tc>
      </w:tr>
      <w:tr w:rsidR="0082114F" w:rsidRPr="009645D6" w:rsidTr="00557724">
        <w:trPr>
          <w:trHeight w:val="758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Jumicar – Program preventivnog odgoja sigurnosti djece u cestovnom prometu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 w:rsidP="00ED74D4">
            <w:pPr>
              <w:snapToGrid w:val="0"/>
            </w:pPr>
          </w:p>
          <w:p w:rsidR="0082114F" w:rsidRPr="009645D6" w:rsidRDefault="0082114F" w:rsidP="00ED74D4">
            <w:r w:rsidRPr="009645D6">
              <w:t>ožujak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 xml:space="preserve"> Učitelji drugog razreda</w:t>
            </w:r>
          </w:p>
        </w:tc>
      </w:tr>
      <w:tr w:rsidR="001862AA" w:rsidRPr="009645D6" w:rsidTr="001862AA">
        <w:trPr>
          <w:trHeight w:val="369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2AA" w:rsidRPr="009645D6" w:rsidRDefault="001862AA">
            <w:r>
              <w:t>Priredba za predškolce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62AA" w:rsidRPr="009645D6" w:rsidRDefault="001862AA" w:rsidP="00ED74D4">
            <w:pPr>
              <w:snapToGrid w:val="0"/>
            </w:pPr>
            <w:r>
              <w:t>2.4.2020.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62AA" w:rsidRPr="009645D6" w:rsidRDefault="001862AA">
            <w:r>
              <w:t>Gordana Capan, Jasna Kunac, Martina Ćosić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Dan Europe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030DBA" w:rsidP="00ED74D4">
            <w:r w:rsidRPr="009645D6">
              <w:t>9.5.2020</w:t>
            </w:r>
            <w:r w:rsidR="0082114F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D. Dorr</w:t>
            </w:r>
          </w:p>
          <w:p w:rsidR="0082114F" w:rsidRPr="009645D6" w:rsidRDefault="0082114F"/>
        </w:tc>
      </w:tr>
      <w:tr w:rsidR="00BA349D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49D" w:rsidRPr="009645D6" w:rsidRDefault="00BA349D">
            <w:pPr>
              <w:snapToGrid w:val="0"/>
            </w:pPr>
            <w:r>
              <w:t>Dan škole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49D" w:rsidRPr="009645D6" w:rsidRDefault="00BA349D" w:rsidP="00ED74D4">
            <w:pPr>
              <w:snapToGrid w:val="0"/>
            </w:pPr>
            <w:r>
              <w:t>15.5.2020.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49D" w:rsidRPr="009645D6" w:rsidRDefault="00BA349D">
            <w:r>
              <w:t>Svi učitelji</w:t>
            </w:r>
          </w:p>
        </w:tc>
      </w:tr>
      <w:tr w:rsidR="00BA349D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49D" w:rsidRDefault="00BA349D">
            <w:pPr>
              <w:snapToGrid w:val="0"/>
            </w:pPr>
            <w:r w:rsidRPr="009645D6">
              <w:t>Mala likovna kolonija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49D" w:rsidRDefault="00BA349D" w:rsidP="00ED74D4">
            <w:pPr>
              <w:snapToGrid w:val="0"/>
            </w:pPr>
            <w:r>
              <w:t>15.5.2020.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49D" w:rsidRDefault="00BA349D">
            <w:r w:rsidRPr="009645D6">
              <w:t>Ivona Lolić, Jasna Kunac, Natalija Stanić</w:t>
            </w:r>
          </w:p>
        </w:tc>
      </w:tr>
      <w:tr w:rsidR="00BA349D" w:rsidRPr="009645D6" w:rsidTr="00562341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49D" w:rsidRPr="009645D6" w:rsidRDefault="00BA349D" w:rsidP="00562341">
            <w:r w:rsidRPr="009645D6">
              <w:t>Škola u prirodi</w:t>
            </w:r>
            <w:r>
              <w:t xml:space="preserve"> </w:t>
            </w:r>
            <w:r w:rsidRPr="009645D6">
              <w:t>- Duga Uvala, 3a,</w:t>
            </w:r>
            <w:r>
              <w:t xml:space="preserve"> </w:t>
            </w:r>
            <w:r w:rsidRPr="009645D6">
              <w:t>3b,</w:t>
            </w:r>
            <w:r>
              <w:t xml:space="preserve"> </w:t>
            </w:r>
            <w:r w:rsidRPr="009645D6">
              <w:t>4a,</w:t>
            </w:r>
            <w:r>
              <w:t xml:space="preserve"> </w:t>
            </w:r>
            <w:r w:rsidRPr="009645D6">
              <w:t>4b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49D" w:rsidRPr="009645D6" w:rsidRDefault="00BA349D" w:rsidP="00562341">
            <w:r w:rsidRPr="009645D6">
              <w:t>18.05.- 20.05.2020.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49D" w:rsidRPr="009645D6" w:rsidRDefault="00BA349D" w:rsidP="00562341">
            <w:r w:rsidRPr="009645D6">
              <w:t>Učiteljice:</w:t>
            </w:r>
            <w:r w:rsidR="002F4220">
              <w:t xml:space="preserve"> </w:t>
            </w:r>
            <w:r w:rsidRPr="009645D6">
              <w:t xml:space="preserve">3ab,4ab, 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Natjecanje Crveni križ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030DBA" w:rsidP="00ED74D4">
            <w:r w:rsidRPr="009645D6">
              <w:t>svibanj, 2020</w:t>
            </w:r>
            <w:r w:rsidR="0082114F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7C7EEF" w:rsidP="00557724">
            <w:r w:rsidRPr="009645D6">
              <w:t>Ravnateljica, L</w:t>
            </w:r>
            <w:r w:rsidR="0082114F" w:rsidRPr="009645D6">
              <w:t>idija Marić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Dojdi osmaš, Sajam zanimanja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030DBA" w:rsidP="00ED74D4">
            <w:r w:rsidRPr="009645D6">
              <w:t>svibanj, 2020</w:t>
            </w:r>
            <w:r w:rsidR="0082114F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82114F" w:rsidP="00557724">
            <w:r w:rsidRPr="009645D6">
              <w:t>Razrednici 8</w:t>
            </w:r>
            <w:r w:rsidR="00C17D22">
              <w:t>.-</w:t>
            </w:r>
            <w:r w:rsidRPr="009645D6">
              <w:t>ih razreda</w:t>
            </w:r>
          </w:p>
        </w:tc>
      </w:tr>
      <w:tr w:rsidR="00B10124" w:rsidRPr="009645D6" w:rsidTr="00562341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124" w:rsidRPr="009645D6" w:rsidRDefault="00B10124" w:rsidP="008E7914">
            <w:r w:rsidRPr="009645D6">
              <w:t xml:space="preserve">TN – </w:t>
            </w:r>
            <w:r w:rsidR="008E7914">
              <w:t>Klagenfurt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0124" w:rsidRPr="009645D6" w:rsidRDefault="00B10124" w:rsidP="00562341">
            <w:r w:rsidRPr="009645D6">
              <w:t>svibanj 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124" w:rsidRPr="009645D6" w:rsidRDefault="00B10124" w:rsidP="00557724">
            <w:r w:rsidRPr="009645D6">
              <w:t>M. Lujan Kujundžić</w:t>
            </w:r>
          </w:p>
        </w:tc>
      </w:tr>
      <w:tr w:rsidR="00BA349D" w:rsidRPr="009645D6" w:rsidTr="00562341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49D" w:rsidRPr="009645D6" w:rsidRDefault="00BA349D" w:rsidP="00562341">
            <w:r>
              <w:t>Dani Trnja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49D" w:rsidRPr="009645D6" w:rsidRDefault="00BA349D" w:rsidP="00562341">
            <w:r>
              <w:t>6.6.2020.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49D" w:rsidRPr="009645D6" w:rsidRDefault="00BA349D" w:rsidP="00562341">
            <w:r>
              <w:t>I. Dujmović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BA349D" w:rsidP="00BA349D">
            <w:r>
              <w:t xml:space="preserve">Školski izleti - </w:t>
            </w:r>
            <w:r w:rsidR="0082114F" w:rsidRPr="009645D6">
              <w:t>PN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BA349D" w:rsidP="00ED74D4">
            <w:r>
              <w:t>10</w:t>
            </w:r>
            <w:r w:rsidR="00030DBA" w:rsidRPr="009645D6">
              <w:t>.6.2020</w:t>
            </w:r>
            <w:r w:rsidR="0082114F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>R</w:t>
            </w:r>
            <w:r w:rsidR="007C7EEF" w:rsidRPr="009645D6">
              <w:t>azrednici, voditeljica: Verica G</w:t>
            </w:r>
            <w:r w:rsidR="00C17D22">
              <w:t>emić</w:t>
            </w:r>
          </w:p>
        </w:tc>
      </w:tr>
      <w:tr w:rsidR="00BA349D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49D" w:rsidRPr="009645D6" w:rsidRDefault="00BA349D">
            <w:r>
              <w:t>Izlet RN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49D" w:rsidRPr="009645D6" w:rsidRDefault="00BA349D" w:rsidP="00ED74D4">
            <w:r>
              <w:t>10.6.2020.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349D" w:rsidRPr="009645D6" w:rsidRDefault="00BA349D">
            <w:r w:rsidRPr="009645D6">
              <w:t>Učitelji</w:t>
            </w:r>
            <w:r>
              <w:t>ce RN, voditelj: Antonija Radoš</w:t>
            </w:r>
          </w:p>
        </w:tc>
      </w:tr>
      <w:tr w:rsidR="0082114F" w:rsidRPr="009645D6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82114F">
            <w:r w:rsidRPr="009645D6">
              <w:t xml:space="preserve">Svečanost osmaša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114F" w:rsidRPr="009645D6" w:rsidRDefault="00BA349D" w:rsidP="00ED74D4">
            <w:r>
              <w:t>lipanj 202</w:t>
            </w:r>
            <w:r w:rsidR="00030DBA" w:rsidRPr="009645D6">
              <w:t>0</w:t>
            </w:r>
            <w:r w:rsidR="0082114F" w:rsidRPr="009645D6">
              <w:t>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114F" w:rsidRPr="009645D6" w:rsidRDefault="00D6559D" w:rsidP="00557724">
            <w:r w:rsidRPr="009645D6">
              <w:t>Razrednici osmih razreda</w:t>
            </w:r>
          </w:p>
        </w:tc>
      </w:tr>
    </w:tbl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110309" w:rsidRDefault="00110309">
      <w:pPr>
        <w:pageBreakBefore/>
        <w:shd w:val="clear" w:color="auto" w:fill="FFFFFF"/>
      </w:pPr>
      <w:r>
        <w:rPr>
          <w:sz w:val="28"/>
          <w:szCs w:val="28"/>
        </w:rPr>
        <w:t>3</w:t>
      </w:r>
      <w:r>
        <w:rPr>
          <w:color w:val="C00000"/>
          <w:sz w:val="28"/>
          <w:szCs w:val="28"/>
        </w:rPr>
        <w:t>.</w:t>
      </w:r>
      <w:r>
        <w:rPr>
          <w:sz w:val="28"/>
          <w:szCs w:val="28"/>
        </w:rPr>
        <w:t xml:space="preserve">3. Podaci o broju učenika i razrednih odjela  </w:t>
      </w:r>
      <w:r w:rsidR="000D6DDE">
        <w:rPr>
          <w:sz w:val="28"/>
          <w:szCs w:val="28"/>
        </w:rPr>
        <w:t xml:space="preserve">  </w:t>
      </w:r>
    </w:p>
    <w:p w:rsidR="00110309" w:rsidRDefault="00110309">
      <w:pPr>
        <w:shd w:val="clear" w:color="auto" w:fill="FFFFFF"/>
      </w:pPr>
    </w:p>
    <w:tbl>
      <w:tblPr>
        <w:tblW w:w="11043" w:type="dxa"/>
        <w:jc w:val="center"/>
        <w:tblLayout w:type="fixed"/>
        <w:tblLook w:val="0000" w:firstRow="0" w:lastRow="0" w:firstColumn="0" w:lastColumn="0" w:noHBand="0" w:noVBand="0"/>
      </w:tblPr>
      <w:tblGrid>
        <w:gridCol w:w="899"/>
        <w:gridCol w:w="1203"/>
        <w:gridCol w:w="777"/>
        <w:gridCol w:w="1260"/>
        <w:gridCol w:w="1080"/>
        <w:gridCol w:w="1224"/>
        <w:gridCol w:w="835"/>
        <w:gridCol w:w="709"/>
        <w:gridCol w:w="992"/>
        <w:gridCol w:w="2064"/>
      </w:tblGrid>
      <w:tr w:rsidR="00110309" w:rsidRPr="00973F31" w:rsidTr="00EB43F7">
        <w:trPr>
          <w:cantSplit/>
          <w:trHeight w:val="254"/>
          <w:jc w:val="center"/>
        </w:trPr>
        <w:tc>
          <w:tcPr>
            <w:tcW w:w="8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Razred</w:t>
            </w:r>
          </w:p>
        </w:tc>
        <w:tc>
          <w:tcPr>
            <w:tcW w:w="1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broj učenika</w:t>
            </w:r>
          </w:p>
        </w:tc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broj odjela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djevojčica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ponavlja</w:t>
            </w:r>
          </w:p>
        </w:tc>
        <w:tc>
          <w:tcPr>
            <w:tcW w:w="1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primjereni oblik školovanja (rješenja)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putnika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sz w:val="20"/>
                <w:szCs w:val="20"/>
              </w:rPr>
              <w:t>PB/PSP</w:t>
            </w:r>
          </w:p>
        </w:tc>
        <w:tc>
          <w:tcPr>
            <w:tcW w:w="2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Razrednik</w:t>
            </w:r>
          </w:p>
        </w:tc>
      </w:tr>
      <w:tr w:rsidR="00110309" w:rsidRPr="00973F31" w:rsidTr="00EB43F7">
        <w:trPr>
          <w:cantSplit/>
          <w:trHeight w:val="478"/>
          <w:jc w:val="center"/>
        </w:trPr>
        <w:tc>
          <w:tcPr>
            <w:tcW w:w="8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do 3 km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6-10 km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0309" w:rsidRPr="00973F31" w:rsidTr="00EB43F7">
        <w:trPr>
          <w:trHeight w:val="478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023A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63D54" w:rsidRPr="00973F31" w:rsidRDefault="006612E5" w:rsidP="006612E5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Jasna Kunac</w:t>
            </w:r>
          </w:p>
        </w:tc>
      </w:tr>
      <w:tr w:rsidR="00146A44" w:rsidRPr="00973F31" w:rsidTr="00EB43F7">
        <w:trPr>
          <w:trHeight w:val="478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6A44" w:rsidRPr="00973F31" w:rsidRDefault="00146A44" w:rsidP="00EB43F7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1b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6A44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6A44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6A44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6A44" w:rsidRPr="00973F31" w:rsidRDefault="00146A44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6A44" w:rsidRPr="00973F31" w:rsidRDefault="00146A44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6A44" w:rsidRPr="00973F31" w:rsidRDefault="00146A44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6A44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6A44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6A44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Martina Ćosić</w:t>
            </w:r>
          </w:p>
        </w:tc>
      </w:tr>
      <w:tr w:rsidR="00110309" w:rsidRPr="00973F31" w:rsidTr="00EB43F7">
        <w:trPr>
          <w:trHeight w:val="478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1c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Ivana Petrić</w:t>
            </w:r>
          </w:p>
        </w:tc>
      </w:tr>
      <w:tr w:rsidR="00110309" w:rsidRPr="00973F31" w:rsidTr="00EB43F7">
        <w:trPr>
          <w:trHeight w:val="478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1e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Tatjana Šikić</w:t>
            </w:r>
          </w:p>
        </w:tc>
      </w:tr>
      <w:tr w:rsidR="00110309" w:rsidRPr="00973F31" w:rsidTr="00EB43F7">
        <w:trPr>
          <w:trHeight w:val="478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UKUPNO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42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10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 w:rsidP="00437158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 w:rsidP="00437158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E23BE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35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110309" w:rsidRPr="00973F31" w:rsidTr="00EB43F7">
        <w:trPr>
          <w:trHeight w:val="405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2a</w:t>
            </w:r>
          </w:p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46A44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Gordana Capan</w:t>
            </w:r>
          </w:p>
        </w:tc>
      </w:tr>
      <w:tr w:rsidR="00110309" w:rsidRPr="00973F31" w:rsidTr="00EB43F7">
        <w:trPr>
          <w:trHeight w:val="555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2c</w:t>
            </w:r>
          </w:p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Sanela Tot</w:t>
            </w:r>
          </w:p>
        </w:tc>
      </w:tr>
      <w:tr w:rsidR="00110309" w:rsidRPr="00973F31" w:rsidTr="00EB43F7">
        <w:trPr>
          <w:trHeight w:val="555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2e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Jasna Romich Jurički</w:t>
            </w:r>
          </w:p>
        </w:tc>
      </w:tr>
      <w:tr w:rsidR="00110309" w:rsidRPr="00973F31" w:rsidTr="00EB43F7">
        <w:trPr>
          <w:trHeight w:val="478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2E23BE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UKUPNO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 w:rsidP="002E23BE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29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 w:rsidP="002E23BE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 w:rsidP="002E23BE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 w:rsidP="002E23BE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57DF6" w:rsidP="002E23BE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 w:rsidP="002E23BE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eastAsia="Arial" w:hAnsi="Arial" w:cs="Arial"/>
                <w:b/>
                <w:i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 w:rsidP="002E23BE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eastAsia="Arial" w:hAnsi="Arial" w:cs="Arial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E23BE" w:rsidP="002E23BE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26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2E23BE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110309" w:rsidRPr="00973F31" w:rsidTr="00EB43F7">
        <w:trPr>
          <w:trHeight w:val="478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sz w:val="20"/>
                <w:szCs w:val="20"/>
              </w:rPr>
              <w:t>3a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Natalija Stanić</w:t>
            </w:r>
          </w:p>
        </w:tc>
      </w:tr>
      <w:tr w:rsidR="00110309" w:rsidRPr="00973F31" w:rsidTr="00EB43F7">
        <w:trPr>
          <w:trHeight w:val="478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sz w:val="20"/>
                <w:szCs w:val="20"/>
              </w:rPr>
              <w:t>3b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Gabrijela Hankin</w:t>
            </w:r>
          </w:p>
        </w:tc>
      </w:tr>
      <w:tr w:rsidR="00110309" w:rsidRPr="00973F31" w:rsidTr="00EB43F7">
        <w:trPr>
          <w:trHeight w:val="478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sz w:val="20"/>
                <w:szCs w:val="20"/>
              </w:rPr>
              <w:t>3c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437158">
            <w:pPr>
              <w:shd w:val="clear" w:color="auto" w:fill="FFFFFF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73F31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973F31" w:rsidRDefault="00437158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942" w:rsidRDefault="007E3942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10309" w:rsidRPr="00973F31" w:rsidRDefault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Marija Iskra</w:t>
            </w:r>
          </w:p>
        </w:tc>
      </w:tr>
      <w:tr w:rsidR="00110309" w:rsidRPr="00973F31" w:rsidTr="00EB43F7">
        <w:trPr>
          <w:trHeight w:val="478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B43F7">
            <w:pPr>
              <w:shd w:val="clear" w:color="auto" w:fill="FFFFFF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sz w:val="20"/>
                <w:szCs w:val="20"/>
              </w:rPr>
              <w:t>3e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E0480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973F31" w:rsidRDefault="002A247E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Anja Sučević</w:t>
            </w: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UKUPNO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47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57DF6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437158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  <w:r w:rsidRPr="00973F31"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437158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E23BE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38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E23BE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Dubravka Kosier-Čakarun</w:t>
            </w:r>
          </w:p>
        </w:tc>
      </w:tr>
      <w:tr w:rsidR="00E0480D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4b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2E23BE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Antonija Radoš</w:t>
            </w: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4c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E0480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Ines Grdenić</w:t>
            </w:r>
          </w:p>
        </w:tc>
      </w:tr>
      <w:tr w:rsidR="00E0480D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4e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 w:rsidP="00E0480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6612E5" w:rsidP="00E0480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480D" w:rsidRPr="00973F31" w:rsidRDefault="002A247E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480D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Ingrid Soldan</w:t>
            </w: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UKUPNO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BA3779" w:rsidP="00E0480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35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B43F7" w:rsidP="00E0480D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  <w:r w:rsidRPr="00973F31"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57DF6" w:rsidP="00E0480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0480D" w:rsidP="00E0480D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  <w:r w:rsidRPr="00973F31"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E23BE" w:rsidP="00E0480D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0480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8D6BB6" w:rsidRPr="002E23BE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</w:rPr>
              <w:t>UKUPNO 1.-4.R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E0480D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</w:rPr>
              <w:t>152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EB43F7" w:rsidP="00EB43F7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C00000"/>
              </w:rPr>
            </w:pPr>
            <w:r w:rsidRPr="002E23BE">
              <w:rPr>
                <w:rFonts w:ascii="Arial" w:eastAsia="Arial" w:hAnsi="Arial" w:cs="Arial"/>
                <w:b/>
                <w:bCs/>
                <w:i/>
                <w:iCs/>
                <w:color w:val="C00000"/>
              </w:rPr>
              <w:t>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EB43F7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</w:rPr>
              <w:t>52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EB43F7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257DF6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</w:rPr>
              <w:t>40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EB43F7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</w:rPr>
              <w:t>119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EB43F7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2E23BE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</w:rPr>
              <w:t>104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110309" w:rsidP="00EB43F7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B43F7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E23B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Slobodan Mihailica</w:t>
            </w: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5c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EB43F7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Ivona Lolić</w:t>
            </w: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5e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Marko Dolenec</w:t>
            </w: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UKUPNO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34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BA3779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12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437158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437158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73F31">
              <w:rPr>
                <w:rFonts w:ascii="Arial" w:hAnsi="Arial" w:cs="Arial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E23BE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110309" w:rsidRPr="00973F31" w:rsidTr="00EB43F7">
        <w:trPr>
          <w:trHeight w:val="437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973F31">
            <w:pPr>
              <w:shd w:val="clear" w:color="auto" w:fill="FFFFFF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73F31">
              <w:rPr>
                <w:rFonts w:ascii="Arial" w:hAnsi="Arial" w:cs="Arial"/>
                <w:bCs/>
                <w:iCs/>
                <w:sz w:val="20"/>
                <w:szCs w:val="20"/>
              </w:rPr>
              <w:t>6a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76B8" w:rsidP="00973F31">
            <w:pPr>
              <w:shd w:val="clear" w:color="auto" w:fill="FFFFFF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 w:rsidP="00973F31">
            <w:pPr>
              <w:shd w:val="clear" w:color="auto" w:fill="FFFFFF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973F31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E23BE" w:rsidP="00973F31">
            <w:pPr>
              <w:shd w:val="clear" w:color="auto" w:fill="FFFFFF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Mirella Kujundžić Lujan</w:t>
            </w: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6c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973F31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Verica Gemić</w:t>
            </w: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6e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973F31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E23BE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Koraljka Žepec</w:t>
            </w:r>
          </w:p>
        </w:tc>
      </w:tr>
      <w:tr w:rsidR="00973F31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6f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Default="00973F31" w:rsidP="00973F31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Pr="00973F31" w:rsidRDefault="006612E5" w:rsidP="00973F31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Pr="00973F31" w:rsidRDefault="002E23BE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3F31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Dubravka Sečen Rosso</w:t>
            </w:r>
          </w:p>
        </w:tc>
      </w:tr>
      <w:tr w:rsidR="002E23BE" w:rsidRPr="002E23BE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2E23BE" w:rsidRDefault="00110309" w:rsidP="00973F31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UKUPNO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2E23BE" w:rsidRDefault="001176B8" w:rsidP="00973F31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23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2E23BE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2E23BE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2E23BE" w:rsidRDefault="00973F31" w:rsidP="00973F31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2E23BE" w:rsidRDefault="002E23BE" w:rsidP="00973F31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2E23BE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2E23BE" w:rsidRDefault="00973F31" w:rsidP="00973F31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2E23BE" w:rsidRDefault="002E23BE" w:rsidP="00973F31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9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2E23BE" w:rsidRDefault="00110309" w:rsidP="00973F31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7a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E23BE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973F31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Laila Brazak</w:t>
            </w:r>
          </w:p>
        </w:tc>
      </w:tr>
      <w:tr w:rsidR="00973F31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Pr="00973F31" w:rsidRDefault="00973F31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7c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Default="00560B5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Pr="00973F31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Default="006612E5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Pr="00973F31" w:rsidRDefault="00560B5D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3F31" w:rsidRPr="002A247E" w:rsidRDefault="002A247E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247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3F31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Elida Trusić</w:t>
            </w: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7e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560B5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560B5D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Maja Vunderl Pasarić</w:t>
            </w:r>
          </w:p>
        </w:tc>
      </w:tr>
      <w:tr w:rsidR="00110309" w:rsidRPr="00560B5D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110309" w:rsidP="00560B5D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  <w:r w:rsidRPr="00560B5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UKUPNO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560B5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32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560B5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560B5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560B5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560B5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2E23BE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560B5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2E23BE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560B5D" w:rsidRDefault="00110309" w:rsidP="00560B5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73F31">
              <w:rPr>
                <w:rFonts w:ascii="Arial" w:hAnsi="Arial" w:cs="Arial"/>
                <w:bCs/>
                <w:sz w:val="20"/>
                <w:szCs w:val="20"/>
              </w:rPr>
              <w:t>8a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560B5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560B5D" w:rsidP="00437158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E23BE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Anja Piljek (zamjena: T.Vilenica)</w:t>
            </w:r>
          </w:p>
        </w:tc>
      </w:tr>
      <w:tr w:rsidR="00110309" w:rsidRPr="00560B5D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0B5D">
              <w:rPr>
                <w:rFonts w:ascii="Arial" w:hAnsi="Arial" w:cs="Arial"/>
                <w:bCs/>
                <w:sz w:val="20"/>
                <w:szCs w:val="20"/>
              </w:rPr>
              <w:t>8b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2A247E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437158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2E23BE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/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 Bajo</w:t>
            </w:r>
          </w:p>
        </w:tc>
      </w:tr>
      <w:tr w:rsidR="00110309" w:rsidRPr="00560B5D" w:rsidTr="00EB43F7">
        <w:trPr>
          <w:trHeight w:val="225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110309" w:rsidP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0B5D">
              <w:rPr>
                <w:rFonts w:ascii="Arial" w:hAnsi="Arial" w:cs="Arial"/>
                <w:bCs/>
                <w:sz w:val="20"/>
                <w:szCs w:val="20"/>
              </w:rPr>
              <w:t>8e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437158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2A247E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Lidija Iveković</w:t>
            </w:r>
          </w:p>
        </w:tc>
      </w:tr>
      <w:tr w:rsidR="00560B5D" w:rsidRPr="00560B5D" w:rsidTr="00EB43F7">
        <w:trPr>
          <w:trHeight w:val="225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B5D" w:rsidRPr="00560B5D" w:rsidRDefault="00560B5D" w:rsidP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8f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B5D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B5D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B5D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B5D" w:rsidRDefault="00560B5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B5D" w:rsidRDefault="00560B5D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B5D" w:rsidRPr="00560B5D" w:rsidRDefault="006612E5" w:rsidP="00437158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B5D" w:rsidRDefault="00560B5D" w:rsidP="00437158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0B5D" w:rsidRPr="00560B5D" w:rsidRDefault="002A247E">
            <w:pPr>
              <w:shd w:val="clear" w:color="auto" w:fill="FFFFFF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B5D" w:rsidRDefault="00560B5D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Jasminka Oprešnik</w:t>
            </w:r>
          </w:p>
        </w:tc>
      </w:tr>
      <w:tr w:rsidR="00110309" w:rsidRPr="00560B5D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110309" w:rsidP="00560B5D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  <w:r w:rsidRPr="00560B5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UKUPNO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560B5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40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560B5D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  <w:r w:rsidRPr="00560B5D"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560B5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560B5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560B5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2E23BE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19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560B5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560B5D" w:rsidP="00560B5D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</w:pPr>
            <w:r w:rsidRPr="00560B5D"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560B5D" w:rsidRDefault="002E23BE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14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560B5D" w:rsidRDefault="00110309" w:rsidP="00560B5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8D6BB6" w:rsidRPr="008D6BB6" w:rsidTr="00EB43F7">
        <w:trPr>
          <w:trHeight w:val="597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8D6BB6" w:rsidRDefault="00110309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8D6BB6">
              <w:rPr>
                <w:rFonts w:ascii="Arial" w:hAnsi="Arial" w:cs="Arial"/>
                <w:b/>
                <w:bCs/>
                <w:i/>
                <w:iCs/>
                <w:color w:val="C00000"/>
              </w:rPr>
              <w:t>UKUPNO 5.-8. R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8D6BB6" w:rsidRDefault="001176B8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C00000"/>
              </w:rPr>
              <w:t>130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8D6BB6" w:rsidRDefault="00560B5D" w:rsidP="00560B5D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C00000"/>
              </w:rPr>
            </w:pPr>
            <w:r w:rsidRPr="008D6BB6">
              <w:rPr>
                <w:rFonts w:ascii="Arial" w:eastAsia="Arial" w:hAnsi="Arial" w:cs="Arial"/>
                <w:b/>
                <w:bCs/>
                <w:i/>
                <w:iCs/>
                <w:color w:val="C00000"/>
              </w:rPr>
              <w:t>14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8D6BB6" w:rsidRDefault="00560B5D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8D6BB6">
              <w:rPr>
                <w:rFonts w:ascii="Arial" w:hAnsi="Arial" w:cs="Arial"/>
                <w:b/>
                <w:bCs/>
                <w:i/>
                <w:iCs/>
                <w:color w:val="C00000"/>
              </w:rPr>
              <w:t>54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8D6BB6" w:rsidRDefault="00560B5D" w:rsidP="00560B5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8D6BB6">
              <w:rPr>
                <w:rFonts w:ascii="Arial" w:hAnsi="Arial" w:cs="Arial"/>
                <w:b/>
                <w:bCs/>
                <w:i/>
                <w:iCs/>
                <w:color w:val="C0000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8D6BB6" w:rsidRDefault="002E23BE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C00000"/>
              </w:rPr>
              <w:t>54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8D6BB6" w:rsidRDefault="00560B5D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8D6BB6">
              <w:rPr>
                <w:rFonts w:ascii="Arial" w:hAnsi="Arial" w:cs="Arial"/>
                <w:b/>
                <w:bCs/>
                <w:i/>
                <w:iCs/>
                <w:color w:val="C00000"/>
              </w:rPr>
              <w:t>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8D6BB6" w:rsidRDefault="00560B5D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 w:rsidRPr="008D6BB6">
              <w:rPr>
                <w:rFonts w:ascii="Arial" w:hAnsi="Arial" w:cs="Arial"/>
                <w:b/>
                <w:bCs/>
                <w:i/>
                <w:iCs/>
                <w:color w:val="C00000"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8D6BB6" w:rsidRDefault="002E23BE" w:rsidP="00560B5D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C00000"/>
              </w:rPr>
              <w:t>38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10309" w:rsidRPr="008D6BB6" w:rsidRDefault="00110309" w:rsidP="00560B5D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</w:rPr>
            </w:pP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I. odg. sk.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8D6BB6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8D6BB6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8D6BB6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8D6BB6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437158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F1062A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Želimir Fabeković</w:t>
            </w:r>
          </w:p>
        </w:tc>
      </w:tr>
      <w:tr w:rsidR="00110309" w:rsidRPr="00973F31" w:rsidTr="00EB43F7">
        <w:trPr>
          <w:trHeight w:val="299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110309" w:rsidP="008D6BB6">
            <w:pPr>
              <w:shd w:val="clear" w:color="auto" w:fill="FFFFFF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73F31">
              <w:rPr>
                <w:rFonts w:ascii="Arial" w:hAnsi="Arial" w:cs="Arial"/>
                <w:sz w:val="20"/>
                <w:szCs w:val="20"/>
              </w:rPr>
              <w:t>II.odg. sk.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8D6BB6" w:rsidP="008D6BB6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8D6BB6" w:rsidP="008D6BB6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8D6BB6" w:rsidP="008D6BB6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8D6BB6" w:rsidP="008D6BB6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 w:rsidP="008D6BB6">
            <w:pPr>
              <w:shd w:val="clear" w:color="auto" w:fill="FFFFFF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8D6BB6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6612E5" w:rsidP="008D6BB6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973F31" w:rsidRDefault="002A247E" w:rsidP="008D6BB6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73F31" w:rsidRDefault="008D6BB6" w:rsidP="008D6BB6">
            <w:pPr>
              <w:shd w:val="clear" w:color="auto" w:fill="FFFFFF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Barbara Ošust</w:t>
            </w:r>
          </w:p>
        </w:tc>
      </w:tr>
      <w:tr w:rsidR="002E23BE" w:rsidRPr="002E23BE" w:rsidTr="00EB43F7">
        <w:trPr>
          <w:trHeight w:val="475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2E23BE" w:rsidRDefault="00110309" w:rsidP="00EB43F7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  <w:u w:val="single"/>
              </w:rPr>
            </w:pPr>
          </w:p>
          <w:p w:rsidR="00110309" w:rsidRPr="002E23BE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  <w:u w:val="single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  <w:t>UK.OS</w:t>
            </w:r>
          </w:p>
          <w:p w:rsidR="00110309" w:rsidRPr="002E23BE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  <w:u w:val="single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8D6BB6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8D6BB6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8D6BB6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8D6BB6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2E23BE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  <w:t>13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6612E5" w:rsidP="00437158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6612E5" w:rsidP="00437158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2E23BE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  <w:t>8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10309" w:rsidRPr="002E23BE" w:rsidRDefault="00110309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</w:pPr>
          </w:p>
        </w:tc>
      </w:tr>
      <w:tr w:rsidR="002E23BE" w:rsidRPr="002E23BE" w:rsidTr="00EB43F7">
        <w:trPr>
          <w:trHeight w:val="660"/>
          <w:jc w:val="center"/>
        </w:trPr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2E23BE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</w:pPr>
            <w:r w:rsidRPr="002E23BE"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SVEUKUPNO</w:t>
            </w:r>
          </w:p>
          <w:p w:rsidR="00110309" w:rsidRPr="002E23BE" w:rsidRDefault="00110309" w:rsidP="00EB43F7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2E23BE" w:rsidRDefault="001176B8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295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2E23BE" w:rsidRDefault="002E23BE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31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2E23BE" w:rsidRDefault="002E23BE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111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2E23BE" w:rsidRDefault="002E23BE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2E23BE" w:rsidRDefault="00BA3779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110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2E23BE" w:rsidRDefault="002E23BE" w:rsidP="00437158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203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2E23BE" w:rsidRDefault="002E23BE" w:rsidP="00437158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2E23BE" w:rsidRDefault="002E23BE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  <w:t>150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Pr="002E23BE" w:rsidRDefault="00110309">
            <w:pPr>
              <w:shd w:val="clear" w:color="auto" w:fill="FFFFFF"/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u w:val="single"/>
              </w:rPr>
            </w:pPr>
          </w:p>
        </w:tc>
      </w:tr>
    </w:tbl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BA3779" w:rsidP="00BA3779">
      <w:pPr>
        <w:shd w:val="clear" w:color="auto" w:fill="FFFFFF"/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 w:rsidP="00867A16">
      <w:pPr>
        <w:pageBreakBefore/>
        <w:shd w:val="clear" w:color="auto" w:fill="FFFFFF"/>
      </w:pPr>
      <w:r>
        <w:rPr>
          <w:b/>
        </w:rPr>
        <w:t>3.3.1.</w:t>
      </w:r>
      <w:r>
        <w:t xml:space="preserve"> </w:t>
      </w:r>
      <w:r>
        <w:rPr>
          <w:b/>
        </w:rPr>
        <w:t xml:space="preserve">Primjereni oblik školovanja po razredima i oblicima rada      </w:t>
      </w:r>
    </w:p>
    <w:tbl>
      <w:tblPr>
        <w:tblpPr w:leftFromText="180" w:rightFromText="180" w:vertAnchor="text" w:horzAnchor="margin" w:tblpY="1181"/>
        <w:tblW w:w="0" w:type="auto"/>
        <w:tblLayout w:type="fixed"/>
        <w:tblLook w:val="0000" w:firstRow="0" w:lastRow="0" w:firstColumn="0" w:lastColumn="0" w:noHBand="0" w:noVBand="0"/>
      </w:tblPr>
      <w:tblGrid>
        <w:gridCol w:w="2036"/>
        <w:gridCol w:w="658"/>
        <w:gridCol w:w="669"/>
        <w:gridCol w:w="683"/>
        <w:gridCol w:w="686"/>
        <w:gridCol w:w="596"/>
        <w:gridCol w:w="608"/>
        <w:gridCol w:w="652"/>
        <w:gridCol w:w="720"/>
        <w:gridCol w:w="1080"/>
        <w:gridCol w:w="1090"/>
      </w:tblGrid>
      <w:tr w:rsidR="00273D55" w:rsidTr="00191A63">
        <w:trPr>
          <w:cantSplit/>
          <w:trHeight w:val="557"/>
        </w:trPr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  <w:p w:rsidR="00BA3779" w:rsidRDefault="00BA3779" w:rsidP="00191A63">
            <w:pPr>
              <w:shd w:val="clear" w:color="auto" w:fill="FFFFFF"/>
              <w:snapToGrid w:val="0"/>
            </w:pPr>
          </w:p>
          <w:p w:rsidR="00273D55" w:rsidRDefault="00273D55" w:rsidP="00191A63">
            <w:pPr>
              <w:shd w:val="clear" w:color="auto" w:fill="FFFFFF"/>
            </w:pPr>
          </w:p>
          <w:p w:rsidR="00273D55" w:rsidRDefault="00273D55" w:rsidP="00191A63">
            <w:pPr>
              <w:shd w:val="clear" w:color="auto" w:fill="FFFFFF"/>
            </w:pPr>
          </w:p>
          <w:p w:rsidR="00273D55" w:rsidRDefault="00273D55" w:rsidP="00191A63">
            <w:pPr>
              <w:shd w:val="clear" w:color="auto" w:fill="FFFFFF"/>
            </w:pPr>
          </w:p>
          <w:p w:rsidR="00273D55" w:rsidRDefault="00273D55" w:rsidP="00191A63">
            <w:pPr>
              <w:shd w:val="clear" w:color="auto" w:fill="FFFFFF"/>
            </w:pPr>
          </w:p>
          <w:p w:rsidR="00273D55" w:rsidRDefault="00273D55" w:rsidP="00191A63">
            <w:pPr>
              <w:shd w:val="clear" w:color="auto" w:fill="FFFFFF"/>
            </w:pPr>
          </w:p>
        </w:tc>
        <w:tc>
          <w:tcPr>
            <w:tcW w:w="63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</w:pPr>
            <w:r>
              <w:t>Broj učenika s primjerenim oblikom školovanja po razredima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</w:pPr>
            <w:r>
              <w:t>Ukupno</w:t>
            </w:r>
          </w:p>
        </w:tc>
      </w:tr>
      <w:tr w:rsidR="00273D55" w:rsidTr="00191A63">
        <w:trPr>
          <w:cantSplit/>
          <w:trHeight w:val="315"/>
        </w:trPr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</w:pPr>
            <w:r>
              <w:t xml:space="preserve">    </w:t>
            </w:r>
          </w:p>
          <w:p w:rsidR="00273D55" w:rsidRDefault="00273D55" w:rsidP="00191A63">
            <w:pPr>
              <w:shd w:val="clear" w:color="auto" w:fill="FFFFFF"/>
            </w:pPr>
          </w:p>
          <w:p w:rsidR="00273D55" w:rsidRDefault="00273D55" w:rsidP="00191A63">
            <w:pPr>
              <w:shd w:val="clear" w:color="auto" w:fill="FFFFFF"/>
            </w:pPr>
            <w:r>
              <w:t>I.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  <w:p w:rsidR="00273D55" w:rsidRDefault="00273D55" w:rsidP="00191A63">
            <w:pPr>
              <w:shd w:val="clear" w:color="auto" w:fill="FFFFFF"/>
            </w:pPr>
          </w:p>
          <w:p w:rsidR="00273D55" w:rsidRDefault="00273D55" w:rsidP="00191A63">
            <w:pPr>
              <w:shd w:val="clear" w:color="auto" w:fill="FFFFFF"/>
            </w:pPr>
            <w:r>
              <w:t>II.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  <w:p w:rsidR="00273D55" w:rsidRDefault="00273D55" w:rsidP="00191A63">
            <w:pPr>
              <w:shd w:val="clear" w:color="auto" w:fill="FFFFFF"/>
            </w:pPr>
          </w:p>
          <w:p w:rsidR="00273D55" w:rsidRDefault="00273D55" w:rsidP="00191A63">
            <w:pPr>
              <w:shd w:val="clear" w:color="auto" w:fill="FFFFFF"/>
            </w:pPr>
            <w:r>
              <w:t>III.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  <w:p w:rsidR="00273D55" w:rsidRDefault="00273D55" w:rsidP="00191A63">
            <w:pPr>
              <w:shd w:val="clear" w:color="auto" w:fill="FFFFFF"/>
            </w:pPr>
          </w:p>
          <w:p w:rsidR="00273D55" w:rsidRDefault="00273D55" w:rsidP="00191A63">
            <w:pPr>
              <w:shd w:val="clear" w:color="auto" w:fill="FFFFFF"/>
            </w:pPr>
            <w:r>
              <w:t>IV.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  <w:p w:rsidR="00273D55" w:rsidRDefault="00273D55" w:rsidP="00191A63">
            <w:pPr>
              <w:shd w:val="clear" w:color="auto" w:fill="FFFFFF"/>
            </w:pPr>
          </w:p>
          <w:p w:rsidR="00273D55" w:rsidRDefault="00273D55" w:rsidP="00191A63">
            <w:pPr>
              <w:shd w:val="clear" w:color="auto" w:fill="FFFFFF"/>
            </w:pPr>
            <w:r>
              <w:t>V.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  <w:p w:rsidR="00273D55" w:rsidRDefault="00273D55" w:rsidP="00191A63">
            <w:pPr>
              <w:shd w:val="clear" w:color="auto" w:fill="FFFFFF"/>
            </w:pPr>
          </w:p>
          <w:p w:rsidR="00273D55" w:rsidRDefault="00273D55" w:rsidP="00191A63">
            <w:pPr>
              <w:shd w:val="clear" w:color="auto" w:fill="FFFFFF"/>
            </w:pPr>
            <w:r>
              <w:t>VI.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  <w:p w:rsidR="00273D55" w:rsidRDefault="00273D55" w:rsidP="00191A63">
            <w:pPr>
              <w:shd w:val="clear" w:color="auto" w:fill="FFFFFF"/>
            </w:pPr>
          </w:p>
          <w:p w:rsidR="00273D55" w:rsidRDefault="00273D55" w:rsidP="00191A63">
            <w:pPr>
              <w:shd w:val="clear" w:color="auto" w:fill="FFFFFF"/>
            </w:pPr>
            <w:r>
              <w:t>VII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  <w:p w:rsidR="00273D55" w:rsidRDefault="00273D55" w:rsidP="00191A63">
            <w:pPr>
              <w:shd w:val="clear" w:color="auto" w:fill="FFFFFF"/>
            </w:pPr>
          </w:p>
          <w:p w:rsidR="00273D55" w:rsidRDefault="00273D55" w:rsidP="00191A63">
            <w:pPr>
              <w:shd w:val="clear" w:color="auto" w:fill="FFFFFF"/>
            </w:pPr>
            <w:r>
              <w:t>VIII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  <w:p w:rsidR="00273D55" w:rsidRDefault="00273D55" w:rsidP="00191A63">
            <w:pPr>
              <w:shd w:val="clear" w:color="auto" w:fill="FFFFFF"/>
            </w:pPr>
            <w:r>
              <w:t>Odgojna</w:t>
            </w:r>
          </w:p>
          <w:p w:rsidR="00273D55" w:rsidRDefault="00273D55" w:rsidP="00191A63">
            <w:pPr>
              <w:shd w:val="clear" w:color="auto" w:fill="FFFFFF"/>
            </w:pPr>
            <w:r>
              <w:t>skupina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  <w:p w:rsidR="00273D55" w:rsidRDefault="00273D55" w:rsidP="00191A63">
            <w:pPr>
              <w:shd w:val="clear" w:color="auto" w:fill="FFFFFF"/>
            </w:pPr>
          </w:p>
        </w:tc>
      </w:tr>
      <w:tr w:rsidR="00273D55" w:rsidTr="00191A63">
        <w:trPr>
          <w:trHeight w:val="699"/>
        </w:trPr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</w:pPr>
            <w:r>
              <w:t>Model individualizacije (Čl. 5)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9A9" w:rsidRDefault="00D909A9" w:rsidP="00191A63">
            <w:pPr>
              <w:shd w:val="clear" w:color="auto" w:fill="FFFFFF"/>
            </w:pPr>
            <w: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9A9" w:rsidRDefault="00D909A9" w:rsidP="00191A63">
            <w:pPr>
              <w:shd w:val="clear" w:color="auto" w:fill="FFFFFF"/>
            </w:pPr>
            <w:r>
              <w:t>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D55" w:rsidRPr="00867A16" w:rsidRDefault="00D909A9" w:rsidP="00191A63">
            <w:pPr>
              <w:shd w:val="clear" w:color="auto" w:fill="FFFFFF"/>
              <w:jc w:val="center"/>
              <w:rPr>
                <w:b/>
              </w:rPr>
            </w:pPr>
            <w:r w:rsidRPr="00867A16">
              <w:rPr>
                <w:b/>
              </w:rPr>
              <w:t>11</w:t>
            </w:r>
          </w:p>
        </w:tc>
      </w:tr>
      <w:tr w:rsidR="00273D55" w:rsidTr="00191A63"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</w:pPr>
            <w:r>
              <w:t>Prilagođeni program (Čl. 5.)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2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D55" w:rsidRPr="00867A16" w:rsidRDefault="00D909A9" w:rsidP="00191A63">
            <w:pPr>
              <w:shd w:val="clear" w:color="auto" w:fill="FFFFFF"/>
              <w:jc w:val="center"/>
              <w:rPr>
                <w:b/>
              </w:rPr>
            </w:pPr>
            <w:r w:rsidRPr="00867A16">
              <w:rPr>
                <w:b/>
              </w:rPr>
              <w:t>6</w:t>
            </w:r>
          </w:p>
        </w:tc>
      </w:tr>
      <w:tr w:rsidR="00273D55" w:rsidTr="00191A63"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</w:pPr>
            <w:r>
              <w:t>Program za djecu s organskim teškoćama (Čl.6.stavak 6.)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5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3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  <w:snapToGrid w:val="0"/>
            </w:pPr>
            <w: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  <w:snapToGrid w:val="0"/>
            </w:pPr>
            <w: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D55" w:rsidRPr="00867A16" w:rsidRDefault="00D909A9" w:rsidP="00191A63">
            <w:pPr>
              <w:shd w:val="clear" w:color="auto" w:fill="FFFFFF"/>
              <w:jc w:val="center"/>
              <w:rPr>
                <w:b/>
              </w:rPr>
            </w:pPr>
            <w:r w:rsidRPr="00867A16">
              <w:rPr>
                <w:b/>
              </w:rPr>
              <w:t>27</w:t>
            </w:r>
          </w:p>
        </w:tc>
      </w:tr>
      <w:tr w:rsidR="00273D55" w:rsidTr="00191A63"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</w:pPr>
            <w:r>
              <w:t>Poseban program (Čl.8.)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3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5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11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</w:pPr>
            <w: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D55" w:rsidRPr="00867A16" w:rsidRDefault="00D909A9" w:rsidP="00191A63">
            <w:pPr>
              <w:shd w:val="clear" w:color="auto" w:fill="FFFFFF"/>
              <w:jc w:val="center"/>
              <w:rPr>
                <w:b/>
              </w:rPr>
            </w:pPr>
            <w:r w:rsidRPr="00867A16">
              <w:rPr>
                <w:b/>
              </w:rPr>
              <w:t>53</w:t>
            </w:r>
          </w:p>
        </w:tc>
      </w:tr>
      <w:tr w:rsidR="00273D55" w:rsidTr="00191A63"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</w:pPr>
            <w:r>
              <w:t>Poseban program – razvijanje kompetencija za samostalan život(Čl. 9.)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Pr="00D909A9" w:rsidRDefault="00D909A9" w:rsidP="00191A63">
            <w:pPr>
              <w:shd w:val="clear" w:color="auto" w:fill="FFFFFF"/>
            </w:pPr>
            <w:r w:rsidRPr="00D909A9">
              <w:t>13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D55" w:rsidRPr="00867A16" w:rsidRDefault="00D909A9" w:rsidP="00191A63">
            <w:pPr>
              <w:shd w:val="clear" w:color="auto" w:fill="FFFFFF"/>
              <w:jc w:val="center"/>
              <w:rPr>
                <w:b/>
              </w:rPr>
            </w:pPr>
            <w:r w:rsidRPr="00867A16">
              <w:rPr>
                <w:b/>
              </w:rPr>
              <w:t>13</w:t>
            </w:r>
          </w:p>
        </w:tc>
      </w:tr>
      <w:tr w:rsidR="00273D55" w:rsidTr="00191A63"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273D55" w:rsidP="00191A63">
            <w:pPr>
              <w:shd w:val="clear" w:color="auto" w:fill="FFFFFF"/>
              <w:snapToGrid w:val="0"/>
            </w:pPr>
          </w:p>
          <w:p w:rsidR="00273D55" w:rsidRDefault="00273D55" w:rsidP="00191A63">
            <w:pPr>
              <w:shd w:val="clear" w:color="auto" w:fill="FFFFFF"/>
              <w:rPr>
                <w:b/>
              </w:rPr>
            </w:pPr>
            <w:r>
              <w:t>UKUPNO :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D55" w:rsidRDefault="00D909A9" w:rsidP="00191A63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D55" w:rsidRPr="00867A16" w:rsidRDefault="00D909A9" w:rsidP="00191A63">
            <w:pPr>
              <w:shd w:val="clear" w:color="auto" w:fill="FFFFFF"/>
              <w:jc w:val="center"/>
              <w:rPr>
                <w:b/>
              </w:rPr>
            </w:pPr>
            <w:r w:rsidRPr="00867A16">
              <w:rPr>
                <w:b/>
              </w:rPr>
              <w:t>110</w:t>
            </w:r>
          </w:p>
        </w:tc>
      </w:tr>
    </w:tbl>
    <w:p w:rsidR="00191A63" w:rsidRDefault="00191A63">
      <w:pPr>
        <w:shd w:val="clear" w:color="auto" w:fill="FFFFFF"/>
        <w:rPr>
          <w:b/>
          <w:sz w:val="28"/>
          <w:szCs w:val="28"/>
        </w:rPr>
      </w:pPr>
    </w:p>
    <w:p w:rsidR="00110309" w:rsidRPr="00562341" w:rsidRDefault="00110309">
      <w:pPr>
        <w:shd w:val="clear" w:color="auto" w:fill="FFFFFF"/>
        <w:rPr>
          <w:b/>
          <w:color w:val="FF0000"/>
        </w:rPr>
      </w:pPr>
      <w:r w:rsidRPr="00562341">
        <w:rPr>
          <w:b/>
          <w:sz w:val="28"/>
          <w:szCs w:val="28"/>
        </w:rPr>
        <w:t>3.3.2.</w:t>
      </w:r>
      <w:r w:rsidRPr="00562341">
        <w:rPr>
          <w:b/>
        </w:rPr>
        <w:t xml:space="preserve">Podaci o učenicima u produženom boravku i produženom stručnom             </w:t>
      </w:r>
    </w:p>
    <w:p w:rsidR="00110309" w:rsidRDefault="00110309">
      <w:pPr>
        <w:shd w:val="clear" w:color="auto" w:fill="FFFFFF"/>
        <w:rPr>
          <w:b/>
          <w:color w:val="FF0000"/>
        </w:rPr>
      </w:pPr>
    </w:p>
    <w:p w:rsidR="00110309" w:rsidRDefault="00110309">
      <w:pPr>
        <w:shd w:val="clear" w:color="auto" w:fill="FFFFFF"/>
        <w:rPr>
          <w:b/>
          <w:color w:val="FF0000"/>
        </w:rPr>
      </w:pPr>
    </w:p>
    <w:p w:rsidR="00110309" w:rsidRDefault="0011030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D909A9" w:rsidRDefault="00D909A9">
      <w:pPr>
        <w:shd w:val="clear" w:color="auto" w:fill="FFFFFF"/>
        <w:rPr>
          <w:b/>
          <w:color w:val="FF0000"/>
        </w:rPr>
      </w:pPr>
    </w:p>
    <w:p w:rsidR="00582CC5" w:rsidRDefault="00582CC5">
      <w:pPr>
        <w:shd w:val="clear" w:color="auto" w:fill="FFFFFF"/>
        <w:rPr>
          <w:b/>
          <w:color w:val="FF0000"/>
        </w:rPr>
      </w:pPr>
    </w:p>
    <w:tbl>
      <w:tblPr>
        <w:tblW w:w="9884" w:type="dxa"/>
        <w:tblInd w:w="-2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3"/>
        <w:gridCol w:w="1559"/>
        <w:gridCol w:w="2552"/>
        <w:gridCol w:w="2268"/>
        <w:gridCol w:w="1285"/>
        <w:gridCol w:w="127"/>
      </w:tblGrid>
      <w:tr w:rsidR="00110309" w:rsidTr="00D909A9">
        <w:trPr>
          <w:trHeight w:val="70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Skupina  PB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Razred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color w:val="000000"/>
              </w:rPr>
              <w:t>Broj učenika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Voditelj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Napomena</w:t>
            </w:r>
          </w:p>
        </w:tc>
        <w:tc>
          <w:tcPr>
            <w:tcW w:w="127" w:type="dxa"/>
            <w:tcBorders>
              <w:lef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b/>
              </w:rPr>
            </w:pPr>
          </w:p>
        </w:tc>
      </w:tr>
      <w:tr w:rsidR="00110309" w:rsidTr="00D909A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color w:val="000000"/>
              </w:rPr>
            </w:pPr>
            <w:r>
              <w:t>1.</w:t>
            </w:r>
            <w:r w:rsidR="00E24EA5">
              <w:t xml:space="preserve"> </w:t>
            </w:r>
            <w:r>
              <w:t xml:space="preserve">skupina </w:t>
            </w:r>
            <w:r w:rsidR="00E24EA5">
              <w:t xml:space="preserve"> </w:t>
            </w:r>
            <w:r w:rsidR="003F049B">
              <w:t xml:space="preserve"> </w:t>
            </w:r>
            <w:r>
              <w:t>PB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1a,</w:t>
            </w:r>
            <w:r w:rsidR="00E24EA5">
              <w:rPr>
                <w:color w:val="000000"/>
              </w:rPr>
              <w:t xml:space="preserve"> 1b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24EA5">
            <w:pPr>
              <w:shd w:val="clear" w:color="auto" w:fill="FFFFFF"/>
              <w:jc w:val="center"/>
            </w:pPr>
            <w:r>
              <w:rPr>
                <w:color w:val="000000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24EA5">
            <w:pPr>
              <w:shd w:val="clear" w:color="auto" w:fill="FFFFFF"/>
              <w:jc w:val="center"/>
            </w:pPr>
            <w:r>
              <w:t>Kristina Žganjer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525FF">
            <w:pPr>
              <w:shd w:val="clear" w:color="auto" w:fill="FFFFFF"/>
            </w:pPr>
            <w:r>
              <w:t>Heterogena</w:t>
            </w:r>
          </w:p>
        </w:tc>
        <w:tc>
          <w:tcPr>
            <w:tcW w:w="127" w:type="dxa"/>
            <w:tcBorders>
              <w:lef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D909A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24EA5">
            <w:pPr>
              <w:shd w:val="clear" w:color="auto" w:fill="FFFFFF"/>
              <w:rPr>
                <w:color w:val="000000"/>
              </w:rPr>
            </w:pPr>
            <w:r>
              <w:t xml:space="preserve">2. </w:t>
            </w:r>
            <w:r w:rsidR="00110309">
              <w:t>skupina   PB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24EA5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24EA5">
            <w:pPr>
              <w:shd w:val="clear" w:color="auto" w:fill="FFFFFF"/>
              <w:jc w:val="center"/>
            </w:pPr>
            <w:r>
              <w:rPr>
                <w:color w:val="000000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24EA5">
            <w:pPr>
              <w:shd w:val="clear" w:color="auto" w:fill="FFFFFF"/>
              <w:jc w:val="center"/>
            </w:pPr>
            <w:r>
              <w:t>Matea Milobara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24EA5">
            <w:pPr>
              <w:shd w:val="clear" w:color="auto" w:fill="FFFFFF"/>
            </w:pPr>
            <w:r>
              <w:t>Homogena</w:t>
            </w:r>
          </w:p>
        </w:tc>
        <w:tc>
          <w:tcPr>
            <w:tcW w:w="127" w:type="dxa"/>
            <w:tcBorders>
              <w:lef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D909A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color w:val="000000"/>
              </w:rPr>
            </w:pPr>
            <w:r>
              <w:t>3. skupina   PB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24EA5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3a, 3b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24EA5">
            <w:pPr>
              <w:shd w:val="clear" w:color="auto" w:fill="FFFFFF"/>
              <w:jc w:val="center"/>
            </w:pPr>
            <w:r>
              <w:rPr>
                <w:color w:val="000000"/>
              </w:rPr>
              <w:t>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24EA5">
            <w:pPr>
              <w:shd w:val="clear" w:color="auto" w:fill="FFFFFF"/>
              <w:jc w:val="center"/>
            </w:pPr>
            <w:r>
              <w:t>Anja Čondrić Grba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525FF">
            <w:pPr>
              <w:shd w:val="clear" w:color="auto" w:fill="FFFFFF"/>
            </w:pPr>
            <w:r>
              <w:t>Heterogena</w:t>
            </w:r>
          </w:p>
        </w:tc>
        <w:tc>
          <w:tcPr>
            <w:tcW w:w="127" w:type="dxa"/>
            <w:tcBorders>
              <w:lef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D909A9">
        <w:trPr>
          <w:trHeight w:val="34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color w:val="000000"/>
              </w:rPr>
            </w:pPr>
            <w:r>
              <w:rPr>
                <w:b/>
              </w:rPr>
              <w:t>Uk</w:t>
            </w:r>
            <w:r w:rsidR="00D7544F">
              <w:rPr>
                <w:b/>
              </w:rPr>
              <w:t>upno:  3</w:t>
            </w:r>
            <w:r>
              <w:rPr>
                <w:b/>
              </w:rPr>
              <w:t xml:space="preserve"> grupe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– 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E24EA5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color w:val="000000"/>
              </w:rPr>
              <w:t>78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127" w:type="dxa"/>
            <w:tcBorders>
              <w:left w:val="sing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D909A9">
        <w:tblPrEx>
          <w:tblCellMar>
            <w:left w:w="108" w:type="dxa"/>
            <w:right w:w="108" w:type="dxa"/>
          </w:tblCellMar>
        </w:tblPrEx>
        <w:trPr>
          <w:trHeight w:val="750"/>
        </w:trPr>
        <w:tc>
          <w:tcPr>
            <w:tcW w:w="9884" w:type="dxa"/>
            <w:gridSpan w:val="6"/>
            <w:tcBorders>
              <w:top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color w:val="FF0000"/>
              </w:rPr>
            </w:pPr>
          </w:p>
        </w:tc>
      </w:tr>
    </w:tbl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  <w:rPr>
          <w:b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117"/>
        <w:gridCol w:w="1576"/>
        <w:gridCol w:w="2580"/>
        <w:gridCol w:w="2293"/>
        <w:gridCol w:w="1299"/>
      </w:tblGrid>
      <w:tr w:rsidR="00110309">
        <w:trPr>
          <w:trHeight w:val="705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Grupa  PB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Razred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color w:val="000000"/>
              </w:rPr>
              <w:t>Broj učenika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Voditelj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rPr>
                <w:b/>
              </w:rPr>
              <w:t>Napomena</w:t>
            </w:r>
          </w:p>
        </w:tc>
      </w:tr>
      <w:tr w:rsidR="00110309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rPr>
                <w:color w:val="000000"/>
              </w:rPr>
            </w:pPr>
            <w:r>
              <w:t xml:space="preserve">1. </w:t>
            </w:r>
            <w:r w:rsidR="00110309">
              <w:t>skupina PSP-a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1c, 2c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</w:pPr>
            <w:r>
              <w:rPr>
                <w:color w:val="000000"/>
              </w:rPr>
              <w:t>Marija Paro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0C53E4">
            <w:pPr>
              <w:shd w:val="clear" w:color="auto" w:fill="FFFFFF"/>
              <w:snapToGrid w:val="0"/>
            </w:pPr>
            <w:r>
              <w:t>heterogeno</w:t>
            </w:r>
          </w:p>
        </w:tc>
      </w:tr>
      <w:tr w:rsidR="00110309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rPr>
                <w:color w:val="000000"/>
              </w:rPr>
            </w:pPr>
            <w:r>
              <w:t xml:space="preserve">2. </w:t>
            </w:r>
            <w:r w:rsidR="00110309">
              <w:t>skupina PSP-a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3c, 4c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</w:pPr>
            <w:r>
              <w:t>Marko Gajer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0C53E4">
            <w:pPr>
              <w:shd w:val="clear" w:color="auto" w:fill="FFFFFF"/>
              <w:snapToGrid w:val="0"/>
            </w:pPr>
            <w:r>
              <w:t>heterogeno</w:t>
            </w:r>
          </w:p>
        </w:tc>
      </w:tr>
      <w:tr w:rsidR="00110309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color w:val="000000"/>
              </w:rPr>
            </w:pPr>
            <w:r>
              <w:t>3. skupina PSP-a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1e, 2e, 3e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</w:pPr>
            <w:r>
              <w:t>Kristina Lera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B86D0A">
            <w:pPr>
              <w:shd w:val="clear" w:color="auto" w:fill="FFFFFF"/>
              <w:snapToGrid w:val="0"/>
            </w:pPr>
            <w:r>
              <w:t>heterogeno</w:t>
            </w:r>
          </w:p>
        </w:tc>
      </w:tr>
      <w:tr w:rsidR="00110309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rPr>
                <w:color w:val="000000"/>
              </w:rPr>
            </w:pPr>
            <w:r>
              <w:t xml:space="preserve">4. </w:t>
            </w:r>
            <w:r w:rsidR="00110309">
              <w:t>skupina PSP-a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4e, 6e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</w:pPr>
            <w:r>
              <w:rPr>
                <w:color w:val="000000"/>
              </w:rPr>
              <w:t>Hrvojka Vuković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D17B50" w:rsidP="00B86D0A">
            <w:pPr>
              <w:shd w:val="clear" w:color="auto" w:fill="FFFFFF"/>
              <w:snapToGrid w:val="0"/>
            </w:pPr>
            <w:r>
              <w:t>heterogeno</w:t>
            </w:r>
          </w:p>
        </w:tc>
      </w:tr>
      <w:tr w:rsidR="00110309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rPr>
                <w:color w:val="000000"/>
              </w:rPr>
            </w:pPr>
            <w:r>
              <w:t xml:space="preserve">5. </w:t>
            </w:r>
            <w:r w:rsidR="00110309">
              <w:t>skupina PSP-a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 w:rsidP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5e, 6f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 w:rsidP="00D17B50">
            <w:pPr>
              <w:shd w:val="clear" w:color="auto" w:fill="FFFFFF"/>
              <w:snapToGrid w:val="0"/>
              <w:jc w:val="center"/>
            </w:pPr>
            <w:r>
              <w:t>Marijana Kevzelj Matušin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B86D0A">
            <w:pPr>
              <w:shd w:val="clear" w:color="auto" w:fill="FFFFFF"/>
              <w:snapToGrid w:val="0"/>
            </w:pPr>
            <w:r>
              <w:t>heterogeno</w:t>
            </w:r>
          </w:p>
        </w:tc>
      </w:tr>
      <w:tr w:rsidR="00110309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color w:val="000000"/>
              </w:rPr>
            </w:pPr>
            <w:r>
              <w:t>6. skupina PSP-a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7f, 8f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</w:pPr>
            <w:r>
              <w:t>Jasna Guliš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B86D0A">
            <w:pPr>
              <w:shd w:val="clear" w:color="auto" w:fill="FFFFFF"/>
              <w:snapToGrid w:val="0"/>
            </w:pPr>
            <w:r>
              <w:t>heterogeno</w:t>
            </w:r>
          </w:p>
        </w:tc>
      </w:tr>
      <w:tr w:rsidR="00110309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rPr>
                <w:color w:val="000000"/>
              </w:rPr>
            </w:pPr>
            <w:r>
              <w:t xml:space="preserve">7. </w:t>
            </w:r>
            <w:r w:rsidR="00110309">
              <w:t>skupina PSP-a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8e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</w:pPr>
            <w:r>
              <w:t>Tanja Dujak Pešić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</w:pPr>
            <w:r>
              <w:t>homogeno</w:t>
            </w:r>
          </w:p>
        </w:tc>
      </w:tr>
      <w:tr w:rsidR="00110309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color w:val="000000"/>
              </w:rPr>
            </w:pPr>
            <w:r>
              <w:t>8. skupina PSP-a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 w:rsidP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5c, 6c, 7c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</w:pPr>
            <w:r>
              <w:t>Diana Ehrenfreund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</w:pPr>
            <w:r>
              <w:t>heterogeno</w:t>
            </w:r>
          </w:p>
        </w:tc>
      </w:tr>
      <w:tr w:rsidR="00110309"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color w:val="000000"/>
              </w:rPr>
            </w:pPr>
            <w:r>
              <w:t>9. skupina PSP-a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1. O.S.</w:t>
            </w:r>
          </w:p>
          <w:p w:rsidR="00D17B50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2. O.S.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</w:pPr>
            <w:r>
              <w:t>Nevenka Kišak Gverić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B86D0A">
            <w:pPr>
              <w:shd w:val="clear" w:color="auto" w:fill="FFFFFF"/>
              <w:snapToGrid w:val="0"/>
            </w:pPr>
            <w:r>
              <w:t>heterogeno</w:t>
            </w:r>
          </w:p>
        </w:tc>
      </w:tr>
      <w:tr w:rsidR="00110309">
        <w:trPr>
          <w:trHeight w:val="345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  <w:color w:val="000000"/>
              </w:rPr>
            </w:pPr>
            <w:r>
              <w:rPr>
                <w:b/>
              </w:rPr>
              <w:t>Ukupno:  9 skupina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 skupina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D17B50">
            <w:pPr>
              <w:shd w:val="clear" w:color="auto" w:fill="FFFFFF"/>
              <w:snapToGri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B86D0A">
            <w:pPr>
              <w:shd w:val="clear" w:color="auto" w:fill="FFFFFF"/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</w:tr>
    </w:tbl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582CC5" w:rsidRDefault="00582CC5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867A16" w:rsidRDefault="00867A16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  <w:rPr>
          <w:b/>
        </w:rPr>
      </w:pPr>
    </w:p>
    <w:p w:rsidR="00310F42" w:rsidRPr="009245BA" w:rsidRDefault="00310F42" w:rsidP="00310F42">
      <w:pPr>
        <w:shd w:val="clear" w:color="auto" w:fill="FFFFFF"/>
        <w:rPr>
          <w:sz w:val="32"/>
        </w:rPr>
      </w:pPr>
      <w:r w:rsidRPr="009245BA">
        <w:t xml:space="preserve">3.3.4.  </w:t>
      </w:r>
      <w:r w:rsidRPr="009245BA">
        <w:rPr>
          <w:sz w:val="32"/>
        </w:rPr>
        <w:t xml:space="preserve">POMOĆNICI U NASTAVI/KOMUNIKACIJSKI POSREDNICI           </w:t>
      </w:r>
    </w:p>
    <w:p w:rsidR="00310F42" w:rsidRPr="009245BA" w:rsidRDefault="00310F42" w:rsidP="00310F42">
      <w:pPr>
        <w:pStyle w:val="Uobiajeno"/>
        <w:jc w:val="center"/>
        <w:rPr>
          <w:color w:val="FF0000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16"/>
        <w:gridCol w:w="4394"/>
        <w:gridCol w:w="3543"/>
        <w:gridCol w:w="1296"/>
      </w:tblGrid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310F42">
            <w:pPr>
              <w:pStyle w:val="Uobiajeno"/>
              <w:spacing w:after="0" w:line="360" w:lineRule="auto"/>
            </w:pPr>
          </w:p>
        </w:tc>
        <w:tc>
          <w:tcPr>
            <w:tcW w:w="4394" w:type="dxa"/>
            <w:vAlign w:val="center"/>
          </w:tcPr>
          <w:p w:rsidR="00310F42" w:rsidRPr="009245BA" w:rsidRDefault="00310F42" w:rsidP="00310F42">
            <w:pPr>
              <w:pStyle w:val="Uobiajeno"/>
              <w:spacing w:after="0" w:line="360" w:lineRule="auto"/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IME PREZIME ASISTENTA</w:t>
            </w:r>
          </w:p>
        </w:tc>
        <w:tc>
          <w:tcPr>
            <w:tcW w:w="3543" w:type="dxa"/>
            <w:vAlign w:val="center"/>
          </w:tcPr>
          <w:p w:rsidR="00310F42" w:rsidRPr="009245BA" w:rsidRDefault="00310F42" w:rsidP="00310F42">
            <w:pPr>
              <w:pStyle w:val="Uobiajeno"/>
              <w:spacing w:after="0" w:line="360" w:lineRule="auto"/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IME I PREZIME UČENIKA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310F42">
            <w:pPr>
              <w:pStyle w:val="Uobiajeno"/>
              <w:spacing w:after="0" w:line="360" w:lineRule="auto"/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TJEDNA SATNICA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Mato  Šipuš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Vito Vukašinović,</w:t>
            </w:r>
          </w:p>
          <w:p w:rsidR="00310F42" w:rsidRPr="009245BA" w:rsidRDefault="009245BA" w:rsidP="00274298">
            <w:pPr>
              <w:pStyle w:val="Uobiajeno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Borna Josipović</w:t>
            </w:r>
          </w:p>
        </w:tc>
        <w:tc>
          <w:tcPr>
            <w:tcW w:w="1296" w:type="dxa"/>
            <w:vAlign w:val="center"/>
          </w:tcPr>
          <w:p w:rsidR="00310F42" w:rsidRPr="009245BA" w:rsidRDefault="00274298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10F42" w:rsidRPr="009245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DA4D94">
            <w:pPr>
              <w:pStyle w:val="Uobiajeno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Gabrijela  Vušak</w:t>
            </w:r>
          </w:p>
          <w:p w:rsidR="00310F42" w:rsidRPr="009245BA" w:rsidRDefault="00310F42" w:rsidP="00DA4D94">
            <w:pPr>
              <w:pStyle w:val="Uobiajeno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310F42" w:rsidRPr="009245BA" w:rsidRDefault="009245BA" w:rsidP="00DA4D94">
            <w:pPr>
              <w:pStyle w:val="Uobiajeno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Lovro Župančić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DA4D94">
            <w:pPr>
              <w:pStyle w:val="Uobiajeno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Mirna Bulić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Luka Pehar,</w:t>
            </w:r>
          </w:p>
          <w:p w:rsidR="00310F42" w:rsidRPr="009245BA" w:rsidRDefault="009245BA" w:rsidP="00274298">
            <w:pPr>
              <w:pStyle w:val="Uobiajeno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Lovre  Gudelj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Irena Vuković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Luka Džogić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Nada  Tomić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Mislav Poštić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Zvonimir  Seferović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Jurica Giljević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Silva  Mezić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9245BA">
            <w:pPr>
              <w:pStyle w:val="Uobiajeno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Eva Salomon,</w:t>
            </w:r>
          </w:p>
          <w:p w:rsidR="00310F42" w:rsidRPr="009245BA" w:rsidRDefault="009245BA" w:rsidP="009245BA">
            <w:pPr>
              <w:pStyle w:val="Uobiajeno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Tea Miličević, Ivan Herceg</w:t>
            </w:r>
          </w:p>
          <w:p w:rsidR="00310F42" w:rsidRDefault="009245BA" w:rsidP="009245BA">
            <w:pPr>
              <w:pStyle w:val="Uobiajeno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 xml:space="preserve">Leon  Stević </w:t>
            </w:r>
          </w:p>
          <w:p w:rsidR="009245BA" w:rsidRPr="009245BA" w:rsidRDefault="009245BA" w:rsidP="009245BA">
            <w:pPr>
              <w:pStyle w:val="Uobiajeno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Bernarda  Pervan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Gabrijel  Bajamić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Ivana Barišić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Igor  Dolinar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Branko  Cerovec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Matej Timek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Paulina  Penava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Roko  Niki  Kostović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Rikard  Marušić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Tonko  Parun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Marko  Kefelja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Lea  Rogić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Spomenka  Horvat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Bruno  Rupić</w:t>
            </w:r>
          </w:p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Jura Sertić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94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Marko  Huljak</w:t>
            </w:r>
          </w:p>
        </w:tc>
        <w:tc>
          <w:tcPr>
            <w:tcW w:w="3543" w:type="dxa"/>
            <w:vAlign w:val="center"/>
          </w:tcPr>
          <w:p w:rsidR="00310F42" w:rsidRPr="009245BA" w:rsidRDefault="009245BA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Marina  Radočaj</w:t>
            </w: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5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310F42" w:rsidRPr="009245BA" w:rsidTr="009245BA">
        <w:trPr>
          <w:jc w:val="center"/>
        </w:trPr>
        <w:tc>
          <w:tcPr>
            <w:tcW w:w="23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vAlign w:val="center"/>
          </w:tcPr>
          <w:p w:rsidR="00310F42" w:rsidRPr="009245BA" w:rsidRDefault="00310F42" w:rsidP="00274298">
            <w:pPr>
              <w:pStyle w:val="Uobiajeno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0F42" w:rsidRPr="009245BA" w:rsidRDefault="00310F42" w:rsidP="00274298">
      <w:pPr>
        <w:pStyle w:val="Uobiajeno"/>
        <w:spacing w:after="0"/>
        <w:jc w:val="both"/>
      </w:pPr>
    </w:p>
    <w:p w:rsidR="00110309" w:rsidRPr="009245BA" w:rsidRDefault="00110309" w:rsidP="00310F42">
      <w:pPr>
        <w:pStyle w:val="Tijeloteksta"/>
        <w:spacing w:after="0"/>
      </w:pPr>
    </w:p>
    <w:p w:rsidR="00110309" w:rsidRPr="009245BA" w:rsidRDefault="00110309" w:rsidP="00310F42">
      <w:pPr>
        <w:pStyle w:val="Tijeloteksta"/>
        <w:spacing w:after="0"/>
      </w:pPr>
    </w:p>
    <w:p w:rsidR="00110309" w:rsidRPr="009245BA" w:rsidRDefault="00110309">
      <w:pPr>
        <w:pStyle w:val="Tijeloteksta"/>
      </w:pPr>
    </w:p>
    <w:p w:rsidR="00110309" w:rsidRDefault="00110309">
      <w:pPr>
        <w:pStyle w:val="Tijeloteksta"/>
      </w:pPr>
    </w:p>
    <w:p w:rsidR="00110309" w:rsidRDefault="00110309">
      <w:pPr>
        <w:pStyle w:val="Tijeloteksta"/>
      </w:pPr>
    </w:p>
    <w:p w:rsidR="00110309" w:rsidRDefault="00110309">
      <w:pPr>
        <w:pStyle w:val="Tijeloteksta"/>
      </w:pPr>
    </w:p>
    <w:p w:rsidR="001E2FD4" w:rsidRDefault="001E2FD4">
      <w:pPr>
        <w:pStyle w:val="Tijeloteksta"/>
      </w:pPr>
    </w:p>
    <w:p w:rsidR="001E2FD4" w:rsidRDefault="001E2FD4">
      <w:pPr>
        <w:pStyle w:val="Tijeloteksta"/>
      </w:pPr>
    </w:p>
    <w:p w:rsidR="001D68E1" w:rsidRDefault="001D68E1">
      <w:pPr>
        <w:pStyle w:val="Tijeloteksta"/>
      </w:pPr>
    </w:p>
    <w:p w:rsidR="005819FA" w:rsidRDefault="005819FA">
      <w:pPr>
        <w:pStyle w:val="Tijeloteksta"/>
      </w:pPr>
    </w:p>
    <w:p w:rsidR="00582CC5" w:rsidRDefault="00110309">
      <w:pPr>
        <w:shd w:val="clear" w:color="auto" w:fill="FFFFFF"/>
      </w:pPr>
      <w:r>
        <w:t xml:space="preserve">                                           </w:t>
      </w:r>
    </w:p>
    <w:p w:rsidR="00110309" w:rsidRDefault="00110309">
      <w:pPr>
        <w:shd w:val="clear" w:color="auto" w:fill="FFFFFF"/>
        <w:rPr>
          <w:b/>
          <w:bCs/>
        </w:rPr>
      </w:pPr>
      <w:r>
        <w:t xml:space="preserve">                       </w:t>
      </w:r>
    </w:p>
    <w:p w:rsidR="00110309" w:rsidRDefault="00110309">
      <w:pPr>
        <w:shd w:val="clear" w:color="auto" w:fill="FFFFFF"/>
        <w:jc w:val="both"/>
        <w:rPr>
          <w:rFonts w:ascii="Comic Sans MS" w:hAnsi="Comic Sans MS" w:cs="Arial"/>
          <w:b/>
          <w:bCs/>
          <w:sz w:val="20"/>
          <w:szCs w:val="20"/>
        </w:rPr>
      </w:pPr>
      <w:r>
        <w:rPr>
          <w:b/>
          <w:bCs/>
        </w:rPr>
        <w:t xml:space="preserve">4.1. Tjedni i godišnji broj nastavnih sati za obvezne nastavne predmete po razredima </w:t>
      </w:r>
    </w:p>
    <w:tbl>
      <w:tblPr>
        <w:tblW w:w="11688" w:type="dxa"/>
        <w:tblInd w:w="-10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9"/>
        <w:gridCol w:w="455"/>
        <w:gridCol w:w="607"/>
        <w:gridCol w:w="412"/>
        <w:gridCol w:w="607"/>
        <w:gridCol w:w="412"/>
        <w:gridCol w:w="607"/>
        <w:gridCol w:w="412"/>
        <w:gridCol w:w="607"/>
        <w:gridCol w:w="484"/>
        <w:gridCol w:w="600"/>
        <w:gridCol w:w="458"/>
        <w:gridCol w:w="607"/>
        <w:gridCol w:w="509"/>
        <w:gridCol w:w="607"/>
        <w:gridCol w:w="509"/>
        <w:gridCol w:w="607"/>
        <w:gridCol w:w="30"/>
        <w:gridCol w:w="591"/>
        <w:gridCol w:w="1198"/>
      </w:tblGrid>
      <w:tr w:rsidR="00110309" w:rsidTr="003F049B">
        <w:trPr>
          <w:cantSplit/>
          <w:trHeight w:hRule="exact" w:val="567"/>
        </w:trPr>
        <w:tc>
          <w:tcPr>
            <w:tcW w:w="13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Nastavni          predmet</w:t>
            </w:r>
          </w:p>
        </w:tc>
        <w:tc>
          <w:tcPr>
            <w:tcW w:w="8530" w:type="dxa"/>
            <w:gridSpan w:val="1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Tjedni i godišnji broj nastavnih sati za obvezne nastavne predmete po razredima</w:t>
            </w:r>
          </w:p>
        </w:tc>
        <w:tc>
          <w:tcPr>
            <w:tcW w:w="1789" w:type="dxa"/>
            <w:gridSpan w:val="2"/>
            <w:tcBorders>
              <w:left w:val="single" w:sz="12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sz w:val="20"/>
                <w:szCs w:val="20"/>
              </w:rPr>
            </w:pP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cantSplit/>
          <w:trHeight w:val="357"/>
        </w:trPr>
        <w:tc>
          <w:tcPr>
            <w:tcW w:w="136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106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0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0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0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08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06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1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1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81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55" w:right="-108"/>
              <w:jc w:val="center"/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Ukupno planirano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cantSplit/>
          <w:trHeight w:hRule="exact" w:val="363"/>
        </w:trPr>
        <w:tc>
          <w:tcPr>
            <w:tcW w:w="136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6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11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Hrvatski jezik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700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350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875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15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525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24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840</w:t>
            </w:r>
          </w:p>
        </w:tc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24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840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16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-84" w:right="-154"/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560</w:t>
            </w:r>
          </w:p>
        </w:tc>
        <w:tc>
          <w:tcPr>
            <w:tcW w:w="6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146</w:t>
            </w:r>
          </w:p>
        </w:tc>
        <w:tc>
          <w:tcPr>
            <w:tcW w:w="119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5110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Likovna kultura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175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1400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Glazbena kultura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105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1260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Strani jezik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310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9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315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9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315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1750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560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560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116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4060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 xml:space="preserve">Priroda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4,5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157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10,5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367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Priroda i društvo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11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385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9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315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350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2100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Povijest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700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4,5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157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18,5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648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Tehnička kultura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240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44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1505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Tjelesna i zdr. kultura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350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350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6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2450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6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16</w:t>
            </w:r>
          </w:p>
        </w:tc>
        <w:tc>
          <w:tcPr>
            <w:tcW w:w="11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560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Njemački j. 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6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11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OS 1-3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/</w:t>
            </w:r>
          </w:p>
        </w:tc>
        <w:tc>
          <w:tcPr>
            <w:tcW w:w="6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72</w:t>
            </w:r>
          </w:p>
        </w:tc>
        <w:tc>
          <w:tcPr>
            <w:tcW w:w="11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2520</w:t>
            </w:r>
          </w:p>
        </w:tc>
      </w:tr>
      <w:tr w:rsidR="00110309" w:rsidTr="003F049B">
        <w:tblPrEx>
          <w:tblCellMar>
            <w:left w:w="108" w:type="dxa"/>
            <w:right w:w="108" w:type="dxa"/>
          </w:tblCellMar>
        </w:tblPrEx>
        <w:trPr>
          <w:trHeight w:hRule="exact" w:val="510"/>
        </w:trPr>
        <w:tc>
          <w:tcPr>
            <w:tcW w:w="13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68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2380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38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1330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86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3010</w:t>
            </w:r>
          </w:p>
        </w:tc>
        <w:tc>
          <w:tcPr>
            <w:tcW w:w="4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2050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106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3010</w:t>
            </w:r>
          </w:p>
        </w:tc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117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4095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82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2870</w:t>
            </w:r>
          </w:p>
        </w:tc>
        <w:tc>
          <w:tcPr>
            <w:tcW w:w="5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100</w:t>
            </w:r>
          </w:p>
        </w:tc>
        <w:tc>
          <w:tcPr>
            <w:tcW w:w="6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350</w:t>
            </w:r>
          </w:p>
        </w:tc>
        <w:tc>
          <w:tcPr>
            <w:tcW w:w="6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714</w:t>
            </w:r>
          </w:p>
        </w:tc>
        <w:tc>
          <w:tcPr>
            <w:tcW w:w="11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Arial"/>
                <w:sz w:val="16"/>
                <w:szCs w:val="16"/>
              </w:rPr>
              <w:t>24990</w:t>
            </w:r>
          </w:p>
        </w:tc>
      </w:tr>
    </w:tbl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867A16" w:rsidRDefault="00867A16">
      <w:pPr>
        <w:shd w:val="clear" w:color="auto" w:fill="FFFFFF"/>
        <w:jc w:val="both"/>
        <w:rPr>
          <w:b/>
        </w:rPr>
      </w:pPr>
    </w:p>
    <w:p w:rsidR="00867A16" w:rsidRDefault="00867A16">
      <w:pPr>
        <w:shd w:val="clear" w:color="auto" w:fill="FFFFFF"/>
        <w:jc w:val="both"/>
        <w:rPr>
          <w:b/>
        </w:rPr>
      </w:pPr>
    </w:p>
    <w:p w:rsidR="00867A16" w:rsidRDefault="00867A16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Cs/>
          <w:color w:val="FF0000"/>
        </w:rPr>
      </w:pPr>
      <w:r>
        <w:rPr>
          <w:b/>
        </w:rPr>
        <w:t xml:space="preserve">4.2. </w:t>
      </w:r>
      <w:r>
        <w:rPr>
          <w:b/>
          <w:bCs/>
        </w:rPr>
        <w:t>Tjedni i godišnji broj nastavnih sati izborne nastave</w:t>
      </w:r>
      <w:r>
        <w:rPr>
          <w:b/>
          <w:bCs/>
          <w:color w:val="FF0000"/>
        </w:rPr>
        <w:t xml:space="preserve">   </w:t>
      </w:r>
    </w:p>
    <w:p w:rsidR="00110309" w:rsidRDefault="00110309">
      <w:pPr>
        <w:shd w:val="clear" w:color="auto" w:fill="FFFFFF"/>
        <w:jc w:val="both"/>
        <w:rPr>
          <w:bCs/>
          <w:color w:val="FF0000"/>
        </w:rPr>
      </w:pPr>
    </w:p>
    <w:p w:rsidR="00110309" w:rsidRDefault="00110309">
      <w:pPr>
        <w:shd w:val="clear" w:color="auto" w:fill="FFFFFF"/>
        <w:jc w:val="both"/>
      </w:pPr>
      <w:r>
        <w:rPr>
          <w:bCs/>
        </w:rPr>
        <w:t xml:space="preserve">4.2.1.1. Tjedni i godišnji broj nastavnih sati izborne nastave Vjeronauka </w:t>
      </w:r>
      <w:r>
        <w:t xml:space="preserve"> </w:t>
      </w:r>
    </w:p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  <w:rPr>
          <w:color w:val="FF0000"/>
        </w:rPr>
      </w:pPr>
      <w:r>
        <w:t xml:space="preserve">Redovni </w:t>
      </w:r>
    </w:p>
    <w:p w:rsidR="00110309" w:rsidRDefault="00110309">
      <w:pPr>
        <w:shd w:val="clear" w:color="auto" w:fill="FFFFFF"/>
        <w:jc w:val="both"/>
        <w:rPr>
          <w:color w:val="FF0000"/>
        </w:rPr>
      </w:pP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676"/>
        <w:gridCol w:w="969"/>
        <w:gridCol w:w="1569"/>
        <w:gridCol w:w="1370"/>
        <w:gridCol w:w="2178"/>
        <w:gridCol w:w="799"/>
        <w:gridCol w:w="809"/>
        <w:gridCol w:w="20"/>
      </w:tblGrid>
      <w:tr w:rsidR="00110309">
        <w:trPr>
          <w:gridAfter w:val="1"/>
          <w:wAfter w:w="20" w:type="dxa"/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extDirection w:val="btLr"/>
            <w:vAlign w:val="center"/>
          </w:tcPr>
          <w:p w:rsidR="00110309" w:rsidRDefault="00110309">
            <w:pPr>
              <w:shd w:val="clear" w:color="auto" w:fill="FFFFFF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Razred</w:t>
            </w:r>
          </w:p>
        </w:tc>
        <w:tc>
          <w:tcPr>
            <w:tcW w:w="15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Broj učenika</w:t>
            </w:r>
          </w:p>
        </w:tc>
        <w:tc>
          <w:tcPr>
            <w:tcW w:w="137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Izvršitelj programa</w:t>
            </w:r>
          </w:p>
        </w:tc>
        <w:tc>
          <w:tcPr>
            <w:tcW w:w="160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Planirano sati</w:t>
            </w:r>
          </w:p>
        </w:tc>
      </w:tr>
      <w:tr w:rsidR="00110309">
        <w:trPr>
          <w:gridAfter w:val="1"/>
          <w:wAfter w:w="20" w:type="dxa"/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15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2178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G</w:t>
            </w:r>
          </w:p>
        </w:tc>
      </w:tr>
      <w:tr w:rsidR="00FD25C5" w:rsidRPr="009D162A">
        <w:trPr>
          <w:gridAfter w:val="1"/>
          <w:wAfter w:w="20" w:type="dxa"/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 w:rsidRPr="009D162A">
              <w:rPr>
                <w:bCs/>
              </w:rPr>
              <w:t>I.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24</w:t>
            </w:r>
          </w:p>
        </w:tc>
        <w:tc>
          <w:tcPr>
            <w:tcW w:w="137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</w:pPr>
            <w:r w:rsidRPr="009D162A">
              <w:rPr>
                <w:bCs/>
              </w:rPr>
              <w:t>2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t>Milena Matošević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4</w:t>
            </w:r>
          </w:p>
        </w:tc>
        <w:tc>
          <w:tcPr>
            <w:tcW w:w="8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</w:pPr>
            <w:r w:rsidRPr="009D162A">
              <w:rPr>
                <w:bCs/>
              </w:rPr>
              <w:t>14</w:t>
            </w:r>
            <w:r w:rsidR="00110309" w:rsidRPr="009D162A">
              <w:rPr>
                <w:bCs/>
              </w:rPr>
              <w:t>0</w:t>
            </w:r>
          </w:p>
        </w:tc>
      </w:tr>
      <w:tr w:rsidR="00FD25C5" w:rsidRPr="009D162A">
        <w:trPr>
          <w:gridAfter w:val="1"/>
          <w:wAfter w:w="20" w:type="dxa"/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 w:rsidRPr="009D162A">
              <w:rPr>
                <w:bCs/>
              </w:rPr>
              <w:t>II.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17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</w:pPr>
            <w:r w:rsidRPr="009D162A"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t>Milena Matošević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2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</w:pPr>
            <w:r w:rsidRPr="009D162A">
              <w:rPr>
                <w:bCs/>
              </w:rPr>
              <w:t>70</w:t>
            </w:r>
          </w:p>
        </w:tc>
      </w:tr>
      <w:tr w:rsidR="00FD25C5" w:rsidRPr="009D162A">
        <w:trPr>
          <w:gridAfter w:val="1"/>
          <w:wAfter w:w="20" w:type="dxa"/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 w:rsidRPr="009D162A">
              <w:rPr>
                <w:bCs/>
              </w:rPr>
              <w:t>III.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29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jc w:val="center"/>
            </w:pPr>
            <w:r w:rsidRPr="009D162A">
              <w:rPr>
                <w:bCs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t>Milena Matošević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4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jc w:val="center"/>
            </w:pPr>
            <w:r w:rsidRPr="009D162A">
              <w:rPr>
                <w:bCs/>
              </w:rPr>
              <w:t>140</w:t>
            </w:r>
          </w:p>
        </w:tc>
      </w:tr>
      <w:tr w:rsidR="00FD25C5" w:rsidRPr="009D162A">
        <w:trPr>
          <w:gridAfter w:val="1"/>
          <w:wAfter w:w="20" w:type="dxa"/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 w:rsidRPr="009D162A">
              <w:rPr>
                <w:bCs/>
              </w:rPr>
              <w:t>IV.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24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</w:pPr>
            <w:r w:rsidRPr="009D162A">
              <w:rPr>
                <w:bCs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t>Milena Matošević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4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</w:pPr>
            <w:r w:rsidRPr="009D162A">
              <w:rPr>
                <w:bCs/>
              </w:rPr>
              <w:t>140</w:t>
            </w:r>
          </w:p>
        </w:tc>
      </w:tr>
      <w:tr w:rsidR="00FD25C5" w:rsidRPr="009D162A">
        <w:trPr>
          <w:gridAfter w:val="1"/>
          <w:wAfter w:w="20" w:type="dxa"/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 xml:space="preserve">UKUPNO </w:t>
            </w:r>
          </w:p>
          <w:p w:rsidR="00110309" w:rsidRPr="009D162A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 w:rsidRPr="009D162A">
              <w:rPr>
                <w:bCs/>
              </w:rPr>
              <w:t>I. – IV.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  <w:rPr>
                <w:b/>
                <w:bCs/>
              </w:rPr>
            </w:pPr>
            <w:r w:rsidRPr="009D162A">
              <w:rPr>
                <w:b/>
                <w:bCs/>
              </w:rPr>
              <w:t>84</w:t>
            </w:r>
          </w:p>
        </w:tc>
        <w:tc>
          <w:tcPr>
            <w:tcW w:w="13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  <w:rPr>
                <w:b/>
              </w:rPr>
            </w:pPr>
            <w:r w:rsidRPr="009D162A">
              <w:rPr>
                <w:b/>
              </w:rPr>
              <w:t>7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jc w:val="center"/>
              <w:rPr>
                <w:b/>
              </w:rPr>
            </w:pPr>
            <w:r w:rsidRPr="009D162A">
              <w:rPr>
                <w:b/>
              </w:rPr>
              <w:t>1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  <w:rPr>
                <w:b/>
                <w:bCs/>
              </w:rPr>
            </w:pPr>
            <w:r w:rsidRPr="009D162A">
              <w:rPr>
                <w:b/>
              </w:rPr>
              <w:t>14</w:t>
            </w:r>
          </w:p>
        </w:tc>
        <w:tc>
          <w:tcPr>
            <w:tcW w:w="80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</w:pPr>
            <w:r w:rsidRPr="009D162A">
              <w:rPr>
                <w:b/>
                <w:bCs/>
              </w:rPr>
              <w:t>49</w:t>
            </w:r>
            <w:r w:rsidR="00110309" w:rsidRPr="009D162A">
              <w:rPr>
                <w:b/>
                <w:bCs/>
              </w:rPr>
              <w:t>0</w:t>
            </w:r>
          </w:p>
        </w:tc>
      </w:tr>
      <w:tr w:rsidR="00110309" w:rsidRPr="009D162A">
        <w:trPr>
          <w:gridAfter w:val="1"/>
          <w:wAfter w:w="20" w:type="dxa"/>
          <w:cantSplit/>
          <w:trHeight w:val="360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extDirection w:val="btLr"/>
            <w:vAlign w:val="bottom"/>
          </w:tcPr>
          <w:p w:rsidR="00110309" w:rsidRDefault="00110309">
            <w:pPr>
              <w:shd w:val="clear" w:color="auto" w:fill="FFFFFF"/>
              <w:ind w:left="113" w:right="113"/>
              <w:rPr>
                <w:bCs/>
              </w:rPr>
            </w:pPr>
            <w:r>
              <w:rPr>
                <w:bCs/>
              </w:rPr>
              <w:t>Vjeronauk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V.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Pr="009D162A" w:rsidRDefault="00DC258B">
            <w:pPr>
              <w:shd w:val="clear" w:color="auto" w:fill="FFFFFF"/>
              <w:rPr>
                <w:bCs/>
              </w:rPr>
            </w:pPr>
            <w:r w:rsidRPr="009D162A">
              <w:rPr>
                <w:bCs/>
              </w:rPr>
              <w:t xml:space="preserve">          19</w:t>
            </w:r>
          </w:p>
        </w:tc>
        <w:tc>
          <w:tcPr>
            <w:tcW w:w="137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Pr="009D162A" w:rsidRDefault="00110309">
            <w:pPr>
              <w:shd w:val="clear" w:color="auto" w:fill="FFFFFF"/>
              <w:jc w:val="center"/>
            </w:pPr>
            <w:r w:rsidRPr="009D162A"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  <w:rPr>
                <w:bCs/>
              </w:rPr>
            </w:pPr>
            <w:r w:rsidRPr="009D162A">
              <w:t>Milena Matošević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2</w:t>
            </w:r>
          </w:p>
        </w:tc>
        <w:tc>
          <w:tcPr>
            <w:tcW w:w="8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jc w:val="center"/>
            </w:pPr>
            <w:r w:rsidRPr="009D162A">
              <w:rPr>
                <w:bCs/>
              </w:rPr>
              <w:t>70</w:t>
            </w:r>
          </w:p>
        </w:tc>
      </w:tr>
      <w:tr w:rsidR="00110309" w:rsidRPr="009D162A">
        <w:trPr>
          <w:gridAfter w:val="1"/>
          <w:wAfter w:w="20" w:type="dxa"/>
          <w:cantSplit/>
          <w:trHeight w:val="36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VI.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Pr="009D162A" w:rsidRDefault="00DC258B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6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Pr="009D162A" w:rsidRDefault="00110309">
            <w:pPr>
              <w:shd w:val="clear" w:color="auto" w:fill="FFFFFF"/>
              <w:jc w:val="center"/>
            </w:pPr>
            <w:r w:rsidRPr="009D162A"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Ivana Dujmović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2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</w:pPr>
            <w:r w:rsidRPr="009D162A">
              <w:rPr>
                <w:bCs/>
              </w:rPr>
              <w:t xml:space="preserve">   70</w:t>
            </w:r>
          </w:p>
        </w:tc>
      </w:tr>
      <w:tr w:rsidR="00110309" w:rsidRPr="009D162A">
        <w:trPr>
          <w:gridAfter w:val="1"/>
          <w:wAfter w:w="20" w:type="dxa"/>
          <w:cantSplit/>
          <w:trHeight w:val="36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VII.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Pr="009D162A" w:rsidRDefault="00DC258B">
            <w:pPr>
              <w:shd w:val="clear" w:color="auto" w:fill="FFFFFF"/>
              <w:spacing w:line="240" w:lineRule="atLeast"/>
              <w:jc w:val="center"/>
              <w:rPr>
                <w:bCs/>
              </w:rPr>
            </w:pPr>
            <w:r w:rsidRPr="009D162A">
              <w:rPr>
                <w:bCs/>
              </w:rPr>
              <w:t>17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Pr="009D162A" w:rsidRDefault="00110309">
            <w:pPr>
              <w:shd w:val="clear" w:color="auto" w:fill="FFFFFF"/>
              <w:spacing w:line="240" w:lineRule="atLeast"/>
              <w:jc w:val="center"/>
            </w:pPr>
            <w:r w:rsidRPr="009D162A">
              <w:rPr>
                <w:bCs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spacing w:line="240" w:lineRule="atLeast"/>
              <w:jc w:val="center"/>
            </w:pPr>
            <w:r w:rsidRPr="009D162A">
              <w:t>Milena Matošević</w:t>
            </w:r>
          </w:p>
          <w:p w:rsidR="00110309" w:rsidRPr="009D162A" w:rsidRDefault="00110309">
            <w:pPr>
              <w:shd w:val="clear" w:color="auto" w:fill="FFFFFF"/>
              <w:spacing w:line="240" w:lineRule="atLeast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2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</w:pPr>
            <w:r w:rsidRPr="009D162A">
              <w:rPr>
                <w:bCs/>
              </w:rPr>
              <w:t xml:space="preserve">   70</w:t>
            </w:r>
          </w:p>
        </w:tc>
      </w:tr>
      <w:tr w:rsidR="00110309" w:rsidRPr="009D162A">
        <w:trPr>
          <w:gridAfter w:val="1"/>
          <w:wAfter w:w="20" w:type="dxa"/>
          <w:cantSplit/>
          <w:trHeight w:val="251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VIII.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110309" w:rsidRPr="009D162A" w:rsidRDefault="00DC258B">
            <w:pPr>
              <w:shd w:val="clear" w:color="auto" w:fill="FFFFFF"/>
              <w:spacing w:line="240" w:lineRule="atLeast"/>
              <w:jc w:val="center"/>
              <w:rPr>
                <w:bCs/>
              </w:rPr>
            </w:pPr>
            <w:r w:rsidRPr="009D162A">
              <w:rPr>
                <w:bCs/>
              </w:rPr>
              <w:t>17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110309" w:rsidRPr="009D162A" w:rsidRDefault="00110309">
            <w:pPr>
              <w:shd w:val="clear" w:color="auto" w:fill="FFFFFF"/>
              <w:spacing w:line="240" w:lineRule="atLeast"/>
              <w:jc w:val="center"/>
            </w:pPr>
            <w:r w:rsidRPr="009D162A">
              <w:rPr>
                <w:bCs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spacing w:line="240" w:lineRule="atLeast"/>
              <w:jc w:val="center"/>
            </w:pPr>
            <w:r w:rsidRPr="009D162A">
              <w:t>Milena Matošević</w:t>
            </w:r>
          </w:p>
          <w:p w:rsidR="00110309" w:rsidRPr="009D162A" w:rsidRDefault="00110309">
            <w:pPr>
              <w:shd w:val="clear" w:color="auto" w:fill="FFFFFF"/>
              <w:spacing w:line="240" w:lineRule="atLeast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DC258B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>4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9D162A" w:rsidRDefault="009D162A">
            <w:pPr>
              <w:shd w:val="clear" w:color="auto" w:fill="FFFFFF"/>
              <w:jc w:val="center"/>
            </w:pPr>
            <w:r w:rsidRPr="009D162A">
              <w:rPr>
                <w:bCs/>
              </w:rPr>
              <w:t>14</w:t>
            </w:r>
            <w:r w:rsidR="00110309" w:rsidRPr="009D162A">
              <w:rPr>
                <w:bCs/>
              </w:rPr>
              <w:t>0</w:t>
            </w:r>
          </w:p>
        </w:tc>
      </w:tr>
      <w:tr w:rsidR="00110309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 xml:space="preserve">UKUPNO </w:t>
            </w:r>
          </w:p>
          <w:p w:rsidR="00110309" w:rsidRPr="009D162A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 w:rsidRPr="009D162A">
              <w:rPr>
                <w:bCs/>
              </w:rPr>
              <w:t>V. – VIII.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110309" w:rsidRPr="009D162A" w:rsidRDefault="00DC258B">
            <w:pPr>
              <w:shd w:val="clear" w:color="auto" w:fill="FFFFFF"/>
              <w:jc w:val="center"/>
              <w:rPr>
                <w:b/>
                <w:bCs/>
              </w:rPr>
            </w:pPr>
            <w:r w:rsidRPr="009D162A">
              <w:rPr>
                <w:b/>
                <w:bCs/>
              </w:rPr>
              <w:t>59</w:t>
            </w:r>
          </w:p>
        </w:tc>
        <w:tc>
          <w:tcPr>
            <w:tcW w:w="13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110309" w:rsidRPr="009D162A" w:rsidRDefault="009D162A">
            <w:pPr>
              <w:shd w:val="clear" w:color="auto" w:fill="FFFFFF"/>
              <w:jc w:val="center"/>
              <w:rPr>
                <w:b/>
              </w:rPr>
            </w:pPr>
            <w:r w:rsidRPr="009D162A">
              <w:rPr>
                <w:b/>
              </w:rPr>
              <w:t>6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110309" w:rsidRPr="009D162A" w:rsidRDefault="00110309">
            <w:pPr>
              <w:shd w:val="clear" w:color="auto" w:fill="FFFFFF"/>
              <w:jc w:val="center"/>
              <w:rPr>
                <w:b/>
              </w:rPr>
            </w:pPr>
            <w:r w:rsidRPr="009D162A">
              <w:rPr>
                <w:b/>
              </w:rPr>
              <w:t>2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  <w:p w:rsidR="00110309" w:rsidRPr="009D162A" w:rsidRDefault="009D162A">
            <w:pPr>
              <w:shd w:val="clear" w:color="auto" w:fill="FFFFFF"/>
              <w:rPr>
                <w:b/>
                <w:bCs/>
              </w:rPr>
            </w:pPr>
            <w:r w:rsidRPr="009D162A">
              <w:rPr>
                <w:b/>
              </w:rPr>
              <w:t xml:space="preserve">    10</w:t>
            </w:r>
          </w:p>
        </w:tc>
        <w:tc>
          <w:tcPr>
            <w:tcW w:w="82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Pr="009D162A" w:rsidRDefault="00110309">
            <w:pPr>
              <w:shd w:val="clear" w:color="auto" w:fill="FFFFFF"/>
              <w:snapToGrid w:val="0"/>
              <w:jc w:val="center"/>
              <w:rPr>
                <w:b/>
                <w:bCs/>
              </w:rPr>
            </w:pPr>
          </w:p>
          <w:p w:rsidR="00110309" w:rsidRPr="009D162A" w:rsidRDefault="009D162A">
            <w:pPr>
              <w:shd w:val="clear" w:color="auto" w:fill="FFFFFF"/>
              <w:jc w:val="center"/>
            </w:pPr>
            <w:r w:rsidRPr="009D162A">
              <w:rPr>
                <w:b/>
                <w:bCs/>
              </w:rPr>
              <w:t>35</w:t>
            </w:r>
            <w:r w:rsidR="00110309" w:rsidRPr="009D162A">
              <w:rPr>
                <w:b/>
                <w:bCs/>
              </w:rPr>
              <w:t>0</w:t>
            </w:r>
          </w:p>
        </w:tc>
      </w:tr>
      <w:tr w:rsidR="00110309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110309" w:rsidRPr="009D162A" w:rsidRDefault="00110309">
            <w:pPr>
              <w:shd w:val="clear" w:color="auto" w:fill="FFFFFF"/>
              <w:jc w:val="center"/>
              <w:rPr>
                <w:bCs/>
              </w:rPr>
            </w:pPr>
            <w:r w:rsidRPr="009D162A">
              <w:rPr>
                <w:bCs/>
              </w:rPr>
              <w:t xml:space="preserve">UKUPNO </w:t>
            </w:r>
          </w:p>
          <w:p w:rsidR="00110309" w:rsidRPr="009D162A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 w:rsidRPr="009D162A">
              <w:rPr>
                <w:bCs/>
              </w:rPr>
              <w:t>I. – VIII.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110309" w:rsidRPr="009D162A" w:rsidRDefault="009D162A">
            <w:pPr>
              <w:shd w:val="clear" w:color="auto" w:fill="FFFFFF"/>
              <w:jc w:val="center"/>
              <w:rPr>
                <w:b/>
                <w:bCs/>
              </w:rPr>
            </w:pPr>
            <w:r w:rsidRPr="009D162A">
              <w:rPr>
                <w:b/>
                <w:bCs/>
              </w:rPr>
              <w:t>143</w:t>
            </w:r>
          </w:p>
        </w:tc>
        <w:tc>
          <w:tcPr>
            <w:tcW w:w="13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110309" w:rsidRPr="009D162A" w:rsidRDefault="009D162A">
            <w:pPr>
              <w:shd w:val="clear" w:color="auto" w:fill="FFFFFF"/>
              <w:jc w:val="center"/>
              <w:rPr>
                <w:b/>
              </w:rPr>
            </w:pPr>
            <w:r w:rsidRPr="009D162A">
              <w:rPr>
                <w:b/>
              </w:rPr>
              <w:t>13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110309" w:rsidRPr="009D162A" w:rsidRDefault="00110309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:rsidR="00110309" w:rsidRPr="009D162A" w:rsidRDefault="00110309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  <w:p w:rsidR="00110309" w:rsidRPr="009D162A" w:rsidRDefault="009D162A">
            <w:pPr>
              <w:shd w:val="clear" w:color="auto" w:fill="FFFFFF"/>
              <w:jc w:val="center"/>
              <w:rPr>
                <w:b/>
                <w:bCs/>
              </w:rPr>
            </w:pPr>
            <w:r w:rsidRPr="009D162A">
              <w:rPr>
                <w:b/>
              </w:rPr>
              <w:t>24</w:t>
            </w:r>
          </w:p>
        </w:tc>
        <w:tc>
          <w:tcPr>
            <w:tcW w:w="829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110309" w:rsidRPr="009D162A" w:rsidRDefault="00110309">
            <w:pPr>
              <w:shd w:val="clear" w:color="auto" w:fill="FFFFFF"/>
              <w:snapToGrid w:val="0"/>
              <w:jc w:val="center"/>
              <w:rPr>
                <w:b/>
                <w:bCs/>
              </w:rPr>
            </w:pPr>
          </w:p>
          <w:p w:rsidR="00110309" w:rsidRPr="009D162A" w:rsidRDefault="009D162A">
            <w:pPr>
              <w:shd w:val="clear" w:color="auto" w:fill="FFFFFF"/>
              <w:jc w:val="center"/>
            </w:pPr>
            <w:r w:rsidRPr="009D162A">
              <w:rPr>
                <w:b/>
                <w:bCs/>
              </w:rPr>
              <w:t>840</w:t>
            </w:r>
          </w:p>
        </w:tc>
      </w:tr>
    </w:tbl>
    <w:p w:rsidR="00110309" w:rsidRDefault="00110309">
      <w:pPr>
        <w:shd w:val="clear" w:color="auto" w:fill="FFFFFF"/>
        <w:jc w:val="both"/>
      </w:pPr>
    </w:p>
    <w:p w:rsidR="008F2B84" w:rsidRDefault="008F2B84">
      <w:pPr>
        <w:shd w:val="clear" w:color="auto" w:fill="FFFFFF"/>
        <w:jc w:val="both"/>
      </w:pPr>
    </w:p>
    <w:p w:rsidR="00110309" w:rsidRDefault="00956D41">
      <w:pPr>
        <w:shd w:val="clear" w:color="auto" w:fill="FFFFFF"/>
        <w:jc w:val="both"/>
      </w:pPr>
      <w:r>
        <w:t>Posebni</w:t>
      </w:r>
    </w:p>
    <w:p w:rsidR="00110309" w:rsidRDefault="00110309">
      <w:pPr>
        <w:shd w:val="clear" w:color="auto" w:fill="FFFFFF"/>
        <w:jc w:val="both"/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"/>
        <w:gridCol w:w="311"/>
        <w:gridCol w:w="1695"/>
        <w:gridCol w:w="963"/>
        <w:gridCol w:w="840"/>
        <w:gridCol w:w="2708"/>
        <w:gridCol w:w="799"/>
        <w:gridCol w:w="696"/>
        <w:gridCol w:w="15"/>
        <w:gridCol w:w="230"/>
        <w:gridCol w:w="20"/>
      </w:tblGrid>
      <w:tr w:rsidR="00110309" w:rsidTr="004257F3">
        <w:trPr>
          <w:cantSplit/>
          <w:trHeight w:hRule="exact" w:val="355"/>
        </w:trPr>
        <w:tc>
          <w:tcPr>
            <w:tcW w:w="857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  <w:textDirection w:val="btLr"/>
          </w:tcPr>
          <w:p w:rsidR="00110309" w:rsidRDefault="00110309">
            <w:pPr>
              <w:shd w:val="clear" w:color="auto" w:fill="FFFFFF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Vjeronauk</w:t>
            </w:r>
          </w:p>
        </w:tc>
        <w:tc>
          <w:tcPr>
            <w:tcW w:w="1695" w:type="dxa"/>
            <w:vMerge w:val="restart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Razred</w:t>
            </w:r>
          </w:p>
        </w:tc>
        <w:tc>
          <w:tcPr>
            <w:tcW w:w="963" w:type="dxa"/>
            <w:vMerge w:val="restart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Broj učenika</w:t>
            </w:r>
          </w:p>
        </w:tc>
        <w:tc>
          <w:tcPr>
            <w:tcW w:w="840" w:type="dxa"/>
            <w:vMerge w:val="restart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Broj grupa</w:t>
            </w:r>
          </w:p>
        </w:tc>
        <w:tc>
          <w:tcPr>
            <w:tcW w:w="2708" w:type="dxa"/>
            <w:vMerge w:val="restart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Izvršitelj programa</w:t>
            </w:r>
          </w:p>
        </w:tc>
        <w:tc>
          <w:tcPr>
            <w:tcW w:w="1510" w:type="dxa"/>
            <w:gridSpan w:val="3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Planirano sati</w:t>
            </w:r>
          </w:p>
        </w:tc>
        <w:tc>
          <w:tcPr>
            <w:tcW w:w="250" w:type="dxa"/>
            <w:gridSpan w:val="2"/>
            <w:tcBorders>
              <w:left w:val="double" w:sz="6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4257F3">
        <w:trPr>
          <w:cantSplit/>
          <w:trHeight w:hRule="exact" w:val="340"/>
        </w:trPr>
        <w:tc>
          <w:tcPr>
            <w:tcW w:w="857" w:type="dxa"/>
            <w:gridSpan w:val="2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9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27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G</w:t>
            </w:r>
          </w:p>
        </w:tc>
        <w:tc>
          <w:tcPr>
            <w:tcW w:w="250" w:type="dxa"/>
            <w:gridSpan w:val="2"/>
            <w:tcBorders>
              <w:left w:val="double" w:sz="6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4257F3">
        <w:trPr>
          <w:cantSplit/>
          <w:trHeight w:hRule="exact" w:val="630"/>
        </w:trPr>
        <w:tc>
          <w:tcPr>
            <w:tcW w:w="857" w:type="dxa"/>
            <w:gridSpan w:val="2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I.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736FB" w:rsidRDefault="00110309">
            <w:pPr>
              <w:shd w:val="clear" w:color="auto" w:fill="FFFFFF"/>
              <w:jc w:val="center"/>
            </w:pPr>
            <w:r>
              <w:t>Svjetlana Ivković</w:t>
            </w:r>
            <w:r w:rsidR="00B736FB">
              <w:t>,</w:t>
            </w:r>
          </w:p>
          <w:p w:rsidR="00110309" w:rsidRDefault="00B736FB">
            <w:pPr>
              <w:shd w:val="clear" w:color="auto" w:fill="FFFFFF"/>
              <w:jc w:val="center"/>
            </w:pPr>
            <w:r>
              <w:t>Ivana Dujmović</w:t>
            </w:r>
          </w:p>
          <w:p w:rsidR="00B736FB" w:rsidRDefault="00B736FB">
            <w:pPr>
              <w:shd w:val="clear" w:color="auto" w:fill="FFFFFF"/>
              <w:jc w:val="center"/>
            </w:pPr>
          </w:p>
          <w:p w:rsidR="00B736FB" w:rsidRDefault="00B736FB">
            <w:pPr>
              <w:shd w:val="clear" w:color="auto" w:fill="FFFFFF"/>
              <w:jc w:val="center"/>
            </w:pPr>
          </w:p>
          <w:p w:rsidR="00B736FB" w:rsidRDefault="00B736FB">
            <w:pPr>
              <w:shd w:val="clear" w:color="auto" w:fill="FFFFFF"/>
              <w:jc w:val="center"/>
              <w:rPr>
                <w:bCs/>
              </w:rPr>
            </w:pPr>
            <w:r>
              <w:t>Ivana Dujmović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</w:pPr>
            <w:r>
              <w:rPr>
                <w:bCs/>
              </w:rPr>
              <w:t>14</w:t>
            </w:r>
            <w:r w:rsidR="001D68E1">
              <w:rPr>
                <w:bCs/>
              </w:rPr>
              <w:t>0</w:t>
            </w:r>
          </w:p>
        </w:tc>
        <w:tc>
          <w:tcPr>
            <w:tcW w:w="250" w:type="dxa"/>
            <w:gridSpan w:val="2"/>
            <w:tcBorders>
              <w:left w:val="doub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4257F3">
        <w:trPr>
          <w:cantSplit/>
          <w:trHeight w:hRule="exact" w:val="554"/>
        </w:trPr>
        <w:tc>
          <w:tcPr>
            <w:tcW w:w="857" w:type="dxa"/>
            <w:gridSpan w:val="2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II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Svjetlana Ivković</w:t>
            </w:r>
            <w:r w:rsidR="00B736FB">
              <w:t>, Ivana Dujmović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</w:pPr>
            <w:r>
              <w:rPr>
                <w:bCs/>
              </w:rPr>
              <w:t>14</w:t>
            </w:r>
            <w:r w:rsidR="001D68E1">
              <w:rPr>
                <w:bCs/>
              </w:rPr>
              <w:t>0</w:t>
            </w:r>
          </w:p>
        </w:tc>
        <w:tc>
          <w:tcPr>
            <w:tcW w:w="250" w:type="dxa"/>
            <w:gridSpan w:val="2"/>
            <w:tcBorders>
              <w:left w:val="doub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4257F3">
        <w:trPr>
          <w:cantSplit/>
          <w:trHeight w:hRule="exact" w:val="576"/>
        </w:trPr>
        <w:tc>
          <w:tcPr>
            <w:tcW w:w="857" w:type="dxa"/>
            <w:gridSpan w:val="2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III.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D68E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D68E1">
            <w:pPr>
              <w:shd w:val="clear" w:color="auto" w:fill="FFFFFF"/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Svjetlana Ivković</w:t>
            </w:r>
            <w:r w:rsidR="00B736FB">
              <w:t>, Ivana Dujmović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D68E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D68E1">
            <w:pPr>
              <w:shd w:val="clear" w:color="auto" w:fill="FFFFFF"/>
              <w:jc w:val="center"/>
            </w:pPr>
            <w:r>
              <w:rPr>
                <w:bCs/>
              </w:rPr>
              <w:t>140</w:t>
            </w:r>
          </w:p>
        </w:tc>
        <w:tc>
          <w:tcPr>
            <w:tcW w:w="250" w:type="dxa"/>
            <w:gridSpan w:val="2"/>
            <w:tcBorders>
              <w:left w:val="doub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4257F3">
        <w:trPr>
          <w:cantSplit/>
          <w:trHeight w:hRule="exact" w:val="340"/>
        </w:trPr>
        <w:tc>
          <w:tcPr>
            <w:tcW w:w="857" w:type="dxa"/>
            <w:gridSpan w:val="2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IV.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B736F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Svjetlana Ivković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</w:pPr>
            <w:r>
              <w:rPr>
                <w:bCs/>
              </w:rPr>
              <w:t>14</w:t>
            </w:r>
            <w:r w:rsidR="00110309">
              <w:rPr>
                <w:bCs/>
              </w:rPr>
              <w:t>0</w:t>
            </w:r>
          </w:p>
        </w:tc>
        <w:tc>
          <w:tcPr>
            <w:tcW w:w="250" w:type="dxa"/>
            <w:gridSpan w:val="2"/>
            <w:tcBorders>
              <w:left w:val="doub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4257F3">
        <w:trPr>
          <w:trHeight w:val="360"/>
        </w:trPr>
        <w:tc>
          <w:tcPr>
            <w:tcW w:w="2552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 xml:space="preserve">UKUPNO 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Cs/>
              </w:rPr>
              <w:t>I. – IV.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</w:rPr>
              <w:t>16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Pr="00B736FB" w:rsidRDefault="00B736FB">
            <w:pPr>
              <w:shd w:val="clear" w:color="auto" w:fill="FFFFFF"/>
              <w:jc w:val="center"/>
              <w:rPr>
                <w:b/>
              </w:rPr>
            </w:pPr>
            <w:r w:rsidRPr="00B736FB">
              <w:rPr>
                <w:b/>
              </w:rPr>
              <w:t>56</w:t>
            </w:r>
            <w:r w:rsidR="001D68E1" w:rsidRPr="00B736FB">
              <w:rPr>
                <w:b/>
              </w:rPr>
              <w:t>0</w:t>
            </w:r>
          </w:p>
        </w:tc>
        <w:tc>
          <w:tcPr>
            <w:tcW w:w="250" w:type="dxa"/>
            <w:gridSpan w:val="2"/>
            <w:tcBorders>
              <w:left w:val="doub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4257F3">
        <w:trPr>
          <w:cantSplit/>
          <w:trHeight w:val="359"/>
        </w:trPr>
        <w:tc>
          <w:tcPr>
            <w:tcW w:w="857" w:type="dxa"/>
            <w:gridSpan w:val="2"/>
            <w:vMerge w:val="restart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V.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 w:rsidP="001D68E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 w:rsidP="001D68E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Pr="001D68E1" w:rsidRDefault="001D68E1" w:rsidP="001D68E1">
            <w:pPr>
              <w:shd w:val="clear" w:color="auto" w:fill="FFFFFF"/>
              <w:jc w:val="center"/>
            </w:pPr>
            <w:r>
              <w:t>Svjetlana Ivković</w:t>
            </w:r>
            <w:r w:rsidR="00B736FB">
              <w:t>, Ivana Dujmović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</w:pPr>
            <w:r>
              <w:rPr>
                <w:bCs/>
              </w:rPr>
              <w:t>14</w:t>
            </w:r>
            <w:r w:rsidR="001D68E1">
              <w:rPr>
                <w:bCs/>
              </w:rPr>
              <w:t>0</w:t>
            </w:r>
          </w:p>
        </w:tc>
        <w:tc>
          <w:tcPr>
            <w:tcW w:w="250" w:type="dxa"/>
            <w:gridSpan w:val="2"/>
            <w:tcBorders>
              <w:left w:val="doub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4257F3">
        <w:trPr>
          <w:cantSplit/>
          <w:trHeight w:val="360"/>
        </w:trPr>
        <w:tc>
          <w:tcPr>
            <w:tcW w:w="857" w:type="dxa"/>
            <w:gridSpan w:val="2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VI.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Pr="001D68E1" w:rsidRDefault="001D68E1" w:rsidP="001D68E1">
            <w:pPr>
              <w:shd w:val="clear" w:color="auto" w:fill="FFFFFF"/>
              <w:jc w:val="center"/>
            </w:pPr>
            <w:r>
              <w:t>Svjetlana Ivković</w:t>
            </w:r>
            <w:r w:rsidR="00B736FB">
              <w:t>,Ivana Dujmović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140</w:t>
            </w:r>
          </w:p>
        </w:tc>
        <w:tc>
          <w:tcPr>
            <w:tcW w:w="250" w:type="dxa"/>
            <w:gridSpan w:val="2"/>
            <w:tcBorders>
              <w:left w:val="doub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4257F3">
        <w:trPr>
          <w:cantSplit/>
          <w:trHeight w:val="360"/>
        </w:trPr>
        <w:tc>
          <w:tcPr>
            <w:tcW w:w="857" w:type="dxa"/>
            <w:gridSpan w:val="2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VII.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D68E1">
            <w:pPr>
              <w:shd w:val="clear" w:color="auto" w:fill="FFFFFF"/>
              <w:jc w:val="center"/>
              <w:rPr>
                <w:bCs/>
              </w:rPr>
            </w:pPr>
            <w:r>
              <w:t>Svjetlana Ivković</w:t>
            </w:r>
            <w:r w:rsidR="00B736FB">
              <w:t>, Ivana Dujmović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B736FB">
            <w:pPr>
              <w:shd w:val="clear" w:color="auto" w:fill="FFFFFF"/>
              <w:jc w:val="center"/>
            </w:pPr>
            <w:r>
              <w:rPr>
                <w:bCs/>
              </w:rPr>
              <w:t>14</w:t>
            </w:r>
            <w:r w:rsidR="001D68E1">
              <w:rPr>
                <w:bCs/>
              </w:rPr>
              <w:t>0</w:t>
            </w:r>
          </w:p>
        </w:tc>
        <w:tc>
          <w:tcPr>
            <w:tcW w:w="250" w:type="dxa"/>
            <w:gridSpan w:val="2"/>
            <w:tcBorders>
              <w:left w:val="doub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</w:pPr>
          </w:p>
        </w:tc>
      </w:tr>
      <w:tr w:rsidR="00110309" w:rsidTr="004257F3">
        <w:trPr>
          <w:cantSplit/>
          <w:trHeight w:val="360"/>
        </w:trPr>
        <w:tc>
          <w:tcPr>
            <w:tcW w:w="857" w:type="dxa"/>
            <w:gridSpan w:val="2"/>
            <w:vMerge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VIII.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D68E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D68E1">
            <w:pPr>
              <w:shd w:val="clear" w:color="auto" w:fill="FFFFFF"/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D68E1">
            <w:pPr>
              <w:shd w:val="clear" w:color="auto" w:fill="FFFFFF"/>
              <w:jc w:val="center"/>
              <w:rPr>
                <w:bCs/>
              </w:rPr>
            </w:pPr>
            <w:r>
              <w:t>Svjetlana Ivković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5166CF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5166CF">
            <w:pPr>
              <w:shd w:val="clear" w:color="auto" w:fill="FFFFFF"/>
              <w:jc w:val="center"/>
              <w:rPr>
                <w:b/>
              </w:rPr>
            </w:pPr>
            <w:r>
              <w:rPr>
                <w:bCs/>
              </w:rPr>
              <w:t>7</w:t>
            </w:r>
            <w:r w:rsidR="001D68E1">
              <w:rPr>
                <w:bCs/>
              </w:rPr>
              <w:t>0</w:t>
            </w:r>
          </w:p>
        </w:tc>
        <w:tc>
          <w:tcPr>
            <w:tcW w:w="250" w:type="dxa"/>
            <w:gridSpan w:val="2"/>
            <w:tcBorders>
              <w:left w:val="doub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b/>
              </w:rPr>
            </w:pPr>
          </w:p>
        </w:tc>
      </w:tr>
      <w:tr w:rsidR="00110309" w:rsidTr="004257F3">
        <w:tblPrEx>
          <w:tblCellMar>
            <w:left w:w="108" w:type="dxa"/>
            <w:right w:w="108" w:type="dxa"/>
          </w:tblCellMar>
        </w:tblPrEx>
        <w:trPr>
          <w:gridAfter w:val="1"/>
          <w:wAfter w:w="20" w:type="dxa"/>
          <w:trHeight w:val="360"/>
        </w:trPr>
        <w:tc>
          <w:tcPr>
            <w:tcW w:w="2552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rPr>
                <w:bCs/>
              </w:rPr>
              <w:t xml:space="preserve">     ODGOJNE    </w:t>
            </w:r>
          </w:p>
          <w:p w:rsidR="00110309" w:rsidRDefault="00110309">
            <w:pPr>
              <w:shd w:val="clear" w:color="auto" w:fill="FFFFFF"/>
              <w:rPr>
                <w:bCs/>
              </w:rPr>
            </w:pPr>
            <w:r>
              <w:rPr>
                <w:bCs/>
              </w:rPr>
              <w:t xml:space="preserve">     SKUPINE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5166CF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 w:rsidP="001D68E1">
            <w:pPr>
              <w:shd w:val="clear" w:color="auto" w:fill="FFFFFF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Default="005166CF">
            <w:pPr>
              <w:shd w:val="clear" w:color="auto" w:fill="FFFFFF"/>
              <w:jc w:val="center"/>
              <w:rPr>
                <w:bCs/>
              </w:rPr>
            </w:pPr>
            <w:r>
              <w:t>4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Default="005166CF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140</w:t>
            </w:r>
          </w:p>
        </w:tc>
        <w:tc>
          <w:tcPr>
            <w:tcW w:w="245" w:type="dxa"/>
            <w:gridSpan w:val="2"/>
            <w:tcBorders>
              <w:left w:val="doub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</w:tr>
      <w:tr w:rsidR="00110309" w:rsidTr="004257F3">
        <w:trPr>
          <w:trHeight w:val="360"/>
        </w:trPr>
        <w:tc>
          <w:tcPr>
            <w:tcW w:w="2552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UKUPNO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Cs/>
              </w:rPr>
              <w:t>V – VIII, ODG. SKUPINE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5166CF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                </w:t>
            </w:r>
            <w:r w:rsidR="005166CF">
              <w:rPr>
                <w:b/>
              </w:rPr>
              <w:t xml:space="preserve">   </w:t>
            </w:r>
            <w:r>
              <w:rPr>
                <w:b/>
              </w:rPr>
              <w:t xml:space="preserve"> 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5166CF">
            <w:pPr>
              <w:shd w:val="clear" w:color="auto" w:fill="FFFFFF"/>
              <w:rPr>
                <w:b/>
                <w:bCs/>
              </w:rPr>
            </w:pPr>
            <w:r>
              <w:rPr>
                <w:b/>
              </w:rPr>
              <w:t xml:space="preserve">  18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5166CF">
            <w:pPr>
              <w:shd w:val="clear" w:color="auto" w:fill="FFFFFF"/>
              <w:rPr>
                <w:b/>
              </w:rPr>
            </w:pPr>
            <w:r>
              <w:rPr>
                <w:b/>
                <w:bCs/>
              </w:rPr>
              <w:t>63</w:t>
            </w:r>
            <w:r w:rsidR="00110309">
              <w:rPr>
                <w:b/>
                <w:bCs/>
              </w:rPr>
              <w:t>0</w:t>
            </w:r>
          </w:p>
        </w:tc>
        <w:tc>
          <w:tcPr>
            <w:tcW w:w="250" w:type="dxa"/>
            <w:gridSpan w:val="2"/>
            <w:tcBorders>
              <w:left w:val="double" w:sz="4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b/>
              </w:rPr>
            </w:pPr>
          </w:p>
        </w:tc>
      </w:tr>
      <w:tr w:rsidR="00110309" w:rsidTr="004257F3">
        <w:trPr>
          <w:trHeight w:val="360"/>
        </w:trPr>
        <w:tc>
          <w:tcPr>
            <w:tcW w:w="2552" w:type="dxa"/>
            <w:gridSpan w:val="3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Sveukupno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110309" w:rsidRDefault="005166CF">
            <w:pPr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 xml:space="preserve">      69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110309" w:rsidRDefault="005166CF">
            <w:pPr>
              <w:shd w:val="clear" w:color="auto" w:fill="FFFFFF"/>
              <w:rPr>
                <w:b/>
              </w:rPr>
            </w:pPr>
            <w:r>
              <w:rPr>
                <w:b/>
                <w:bCs/>
              </w:rPr>
              <w:t xml:space="preserve">   18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110309" w:rsidRDefault="005166CF" w:rsidP="005166CF">
            <w:pPr>
              <w:shd w:val="clear" w:color="auto" w:fill="FFFFFF"/>
              <w:rPr>
                <w:b/>
                <w:bCs/>
              </w:rPr>
            </w:pPr>
            <w:r>
              <w:rPr>
                <w:b/>
              </w:rPr>
              <w:t xml:space="preserve">   34</w:t>
            </w:r>
          </w:p>
        </w:tc>
        <w:tc>
          <w:tcPr>
            <w:tcW w:w="711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110309" w:rsidRDefault="005166CF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bCs/>
              </w:rPr>
              <w:t>119</w:t>
            </w:r>
            <w:r w:rsidR="00110309">
              <w:rPr>
                <w:b/>
                <w:bCs/>
              </w:rPr>
              <w:t>0</w:t>
            </w:r>
          </w:p>
        </w:tc>
        <w:tc>
          <w:tcPr>
            <w:tcW w:w="250" w:type="dxa"/>
            <w:gridSpan w:val="2"/>
            <w:tcBorders>
              <w:left w:val="double" w:sz="6" w:space="0" w:color="000000"/>
            </w:tcBorders>
            <w:shd w:val="clear" w:color="auto" w:fill="auto"/>
          </w:tcPr>
          <w:p w:rsidR="00110309" w:rsidRDefault="00110309">
            <w:pPr>
              <w:snapToGrid w:val="0"/>
              <w:rPr>
                <w:b/>
              </w:rPr>
            </w:pPr>
          </w:p>
        </w:tc>
      </w:tr>
      <w:tr w:rsidR="00110309" w:rsidTr="004257F3">
        <w:trPr>
          <w:trHeight w:val="360"/>
        </w:trPr>
        <w:tc>
          <w:tcPr>
            <w:tcW w:w="546" w:type="dxa"/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Cs/>
              </w:rPr>
            </w:pPr>
          </w:p>
          <w:p w:rsidR="00110309" w:rsidRDefault="00110309">
            <w:pPr>
              <w:shd w:val="clear" w:color="auto" w:fill="FFFFFF"/>
              <w:rPr>
                <w:bCs/>
              </w:rPr>
            </w:pPr>
          </w:p>
          <w:p w:rsidR="00110309" w:rsidRDefault="00110309">
            <w:pPr>
              <w:shd w:val="clear" w:color="auto" w:fill="FFFFFF"/>
              <w:rPr>
                <w:bCs/>
              </w:rPr>
            </w:pPr>
          </w:p>
        </w:tc>
        <w:tc>
          <w:tcPr>
            <w:tcW w:w="8277" w:type="dxa"/>
            <w:gridSpan w:val="10"/>
            <w:shd w:val="clear" w:color="auto" w:fill="auto"/>
          </w:tcPr>
          <w:p w:rsidR="00110309" w:rsidRDefault="00110309">
            <w:pPr>
              <w:snapToGrid w:val="0"/>
            </w:pPr>
          </w:p>
        </w:tc>
      </w:tr>
    </w:tbl>
    <w:p w:rsidR="00110309" w:rsidRDefault="00110309">
      <w:pPr>
        <w:shd w:val="clear" w:color="auto" w:fill="FFFFFF"/>
        <w:jc w:val="both"/>
      </w:pPr>
      <w:r>
        <w:t xml:space="preserve">         </w:t>
      </w:r>
      <w:r>
        <w:rPr>
          <w:b/>
        </w:rPr>
        <w:t>Islamski vjeronauk</w:t>
      </w:r>
      <w:r>
        <w:t xml:space="preserve">: </w:t>
      </w:r>
    </w:p>
    <w:p w:rsidR="00110309" w:rsidRDefault="00110309">
      <w:pPr>
        <w:shd w:val="clear" w:color="auto" w:fill="FFFFFF"/>
        <w:jc w:val="both"/>
      </w:pPr>
      <w:r>
        <w:t xml:space="preserve">  </w:t>
      </w:r>
    </w:p>
    <w:p w:rsidR="00110309" w:rsidRDefault="00110309">
      <w:pPr>
        <w:shd w:val="clear" w:color="auto" w:fill="FFFFFF"/>
        <w:jc w:val="both"/>
      </w:pPr>
      <w:r>
        <w:t xml:space="preserve">U nastavu islamskog vjeronauka uključeno je 10 učenika. Nastava se izvodi četvrtkom,  u 15.30 </w:t>
      </w:r>
    </w:p>
    <w:p w:rsidR="00110309" w:rsidRDefault="00110309">
      <w:pPr>
        <w:shd w:val="clear" w:color="auto" w:fill="FFFFFF"/>
        <w:jc w:val="both"/>
      </w:pPr>
      <w:r>
        <w:t>sati, dva školska sata. Nastavu izvodi  vjeroučitelj Haris Opardija.</w:t>
      </w:r>
    </w:p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</w:pPr>
      <w:r>
        <w:rPr>
          <w:bCs/>
        </w:rPr>
        <w:t xml:space="preserve">4.2.1. 2. Tjedni i godišnji broj nastavnih sati izborne nastave stranog jezika   </w:t>
      </w:r>
      <w:r w:rsidR="005819FA">
        <w:rPr>
          <w:bCs/>
        </w:rPr>
        <w:t>GOTOVO</w:t>
      </w:r>
    </w:p>
    <w:p w:rsidR="00110309" w:rsidRDefault="00110309">
      <w:pPr>
        <w:shd w:val="clear" w:color="auto" w:fill="FFFFFF"/>
        <w:jc w:val="both"/>
      </w:pP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3469"/>
        <w:gridCol w:w="799"/>
        <w:gridCol w:w="829"/>
      </w:tblGrid>
      <w:tr w:rsidR="00110309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extDirection w:val="btLr"/>
            <w:vAlign w:val="center"/>
          </w:tcPr>
          <w:p w:rsidR="00110309" w:rsidRDefault="00110309">
            <w:pPr>
              <w:shd w:val="clear" w:color="auto" w:fill="FFFFFF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Naziv stranog jezika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Broj grupa</w:t>
            </w:r>
          </w:p>
        </w:tc>
        <w:tc>
          <w:tcPr>
            <w:tcW w:w="34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Izvršitelj programa</w:t>
            </w:r>
          </w:p>
        </w:tc>
        <w:tc>
          <w:tcPr>
            <w:tcW w:w="162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Planirano sati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35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34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G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IV.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5819FA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34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Mirela Kujundžić Lujan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5819FA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Mirela Kujundžić Lujan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5819FA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Mirela Kujundžić Lujan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5819FA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Mirela Kujundžić Lujan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VIII.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5819FA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34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Mirela Kujundžić Lujan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 xml:space="preserve">UKUPNO </w:t>
            </w:r>
          </w:p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IV. – VIII.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5819FA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66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5</w:t>
            </w:r>
          </w:p>
        </w:tc>
        <w:tc>
          <w:tcPr>
            <w:tcW w:w="34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10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rPr>
                <w:bCs/>
              </w:rPr>
              <w:t>350</w:t>
            </w:r>
          </w:p>
        </w:tc>
      </w:tr>
    </w:tbl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</w:pPr>
      <w:r>
        <w:t xml:space="preserve">  </w:t>
      </w:r>
    </w:p>
    <w:p w:rsidR="00110309" w:rsidRDefault="00110309">
      <w:pPr>
        <w:shd w:val="clear" w:color="auto" w:fill="FFFFFF"/>
        <w:jc w:val="both"/>
      </w:pPr>
      <w:r>
        <w:t xml:space="preserve">   </w:t>
      </w:r>
    </w:p>
    <w:p w:rsidR="00110309" w:rsidRDefault="00110309">
      <w:pPr>
        <w:shd w:val="clear" w:color="auto" w:fill="FFFFFF"/>
        <w:jc w:val="both"/>
        <w:rPr>
          <w:color w:val="FF0000"/>
        </w:rPr>
      </w:pPr>
      <w:r>
        <w:t>4.2.1.3. Rano učenje stranog jezika</w:t>
      </w:r>
      <w:r>
        <w:rPr>
          <w:color w:val="FF0000"/>
        </w:rPr>
        <w:t xml:space="preserve">  </w:t>
      </w:r>
    </w:p>
    <w:p w:rsidR="00110309" w:rsidRDefault="00110309">
      <w:pPr>
        <w:shd w:val="clear" w:color="auto" w:fill="FFFFFF"/>
        <w:jc w:val="both"/>
        <w:rPr>
          <w:color w:val="FF0000"/>
        </w:rPr>
      </w:pPr>
    </w:p>
    <w:p w:rsidR="00110309" w:rsidRPr="00BD4A7D" w:rsidRDefault="00110309">
      <w:pPr>
        <w:shd w:val="clear" w:color="auto" w:fill="FFFFFF"/>
        <w:jc w:val="both"/>
        <w:rPr>
          <w:b/>
          <w:color w:val="FF0000"/>
        </w:rPr>
      </w:pP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829"/>
      </w:tblGrid>
      <w:tr w:rsidR="00110309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extDirection w:val="btLr"/>
            <w:vAlign w:val="center"/>
          </w:tcPr>
          <w:p w:rsidR="00110309" w:rsidRDefault="00110309">
            <w:pPr>
              <w:shd w:val="clear" w:color="auto" w:fill="FFFFFF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Naziv stranog jezika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Izvršitelj programa</w:t>
            </w:r>
          </w:p>
        </w:tc>
        <w:tc>
          <w:tcPr>
            <w:tcW w:w="162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Planirano sati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35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2178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G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Kristina Elez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</w:pPr>
            <w:r>
              <w:rPr>
                <w:bCs/>
              </w:rPr>
              <w:t>140</w:t>
            </w:r>
          </w:p>
        </w:tc>
      </w:tr>
      <w:tr w:rsidR="00110309">
        <w:trPr>
          <w:cantSplit/>
          <w:trHeight w:hRule="exact" w:val="508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II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rPr>
                <w:bCs/>
              </w:rPr>
            </w:pPr>
            <w:r>
              <w:t>Vanja Vučković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140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III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Kristina Elez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140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IV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</w:pPr>
            <w:r>
              <w:rPr>
                <w:bCs/>
              </w:rPr>
              <w:t>2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Kristina Elez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</w:pPr>
            <w:r>
              <w:rPr>
                <w:bCs/>
              </w:rPr>
              <w:t>140</w:t>
            </w:r>
          </w:p>
        </w:tc>
      </w:tr>
      <w:tr w:rsidR="00110309">
        <w:trPr>
          <w:trHeight w:hRule="exact" w:val="340"/>
        </w:trPr>
        <w:tc>
          <w:tcPr>
            <w:tcW w:w="67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</w:tr>
      <w:tr w:rsidR="00110309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UKUPNO</w:t>
            </w:r>
          </w:p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119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</w:pPr>
            <w:r>
              <w:rPr>
                <w:bCs/>
              </w:rPr>
              <w:t>11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t>16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</w:pPr>
            <w:r>
              <w:rPr>
                <w:bCs/>
              </w:rPr>
              <w:t>640</w:t>
            </w:r>
          </w:p>
        </w:tc>
      </w:tr>
    </w:tbl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  <w:rPr>
          <w:bCs/>
        </w:rPr>
      </w:pPr>
      <w:r>
        <w:rPr>
          <w:bCs/>
        </w:rPr>
        <w:t>Rano učenje stranog jezika – redovni odjeli po prilagođenom programu  u malim grupama</w:t>
      </w:r>
    </w:p>
    <w:p w:rsidR="00110309" w:rsidRPr="004257F3" w:rsidRDefault="00110309">
      <w:pPr>
        <w:shd w:val="clear" w:color="auto" w:fill="FFFFFF"/>
        <w:jc w:val="both"/>
        <w:rPr>
          <w:bCs/>
          <w:color w:val="FF0000"/>
        </w:rPr>
      </w:pPr>
    </w:p>
    <w:p w:rsidR="00110309" w:rsidRDefault="00110309">
      <w:pPr>
        <w:shd w:val="clear" w:color="auto" w:fill="FFFFFF"/>
        <w:jc w:val="both"/>
        <w:rPr>
          <w:bCs/>
        </w:rPr>
      </w:pP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829"/>
      </w:tblGrid>
      <w:tr w:rsidR="00110309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extDirection w:val="btLr"/>
            <w:vAlign w:val="center"/>
          </w:tcPr>
          <w:p w:rsidR="00110309" w:rsidRDefault="00110309">
            <w:pPr>
              <w:shd w:val="clear" w:color="auto" w:fill="FFFFFF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Naziv stranog jezika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Izvršitelj programa</w:t>
            </w:r>
          </w:p>
        </w:tc>
        <w:tc>
          <w:tcPr>
            <w:tcW w:w="162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Planirano sati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35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2178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G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1c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Elida Trusić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508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2c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Elida Trusić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3c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Elida Trusić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trHeight w:hRule="exact" w:val="340"/>
        </w:trPr>
        <w:tc>
          <w:tcPr>
            <w:tcW w:w="6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4c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bCs/>
              </w:rPr>
            </w:pPr>
            <w:r>
              <w:t>Elida Trusić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Pr="00D97C9F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 w:rsidRPr="00D97C9F">
              <w:rPr>
                <w:b/>
                <w:bCs/>
              </w:rPr>
              <w:t>UKUPNO</w:t>
            </w:r>
          </w:p>
          <w:p w:rsidR="00110309" w:rsidRPr="00D97C9F" w:rsidRDefault="00D97C9F" w:rsidP="00D97C9F">
            <w:pPr>
              <w:pStyle w:val="Odlomakpopisa"/>
              <w:shd w:val="clear" w:color="auto" w:fill="FFFFFF"/>
              <w:jc w:val="center"/>
              <w:rPr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D97C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 4.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8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280</w:t>
            </w:r>
          </w:p>
        </w:tc>
      </w:tr>
    </w:tbl>
    <w:p w:rsidR="00110309" w:rsidRDefault="00110309">
      <w:pPr>
        <w:shd w:val="clear" w:color="auto" w:fill="FFFFFF"/>
        <w:jc w:val="both"/>
        <w:rPr>
          <w:bCs/>
        </w:rPr>
      </w:pPr>
    </w:p>
    <w:p w:rsidR="00110309" w:rsidRDefault="00110309">
      <w:pPr>
        <w:shd w:val="clear" w:color="auto" w:fill="FFFFFF"/>
        <w:jc w:val="both"/>
      </w:pPr>
      <w:r>
        <w:rPr>
          <w:bCs/>
        </w:rPr>
        <w:t xml:space="preserve">4.2.1.3. Tjedni i godišnji broj nastavnih sati redovite i izborne nastave Informatike    </w:t>
      </w:r>
    </w:p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  <w:rPr>
          <w:color w:val="FF0000"/>
        </w:rPr>
      </w:pP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676"/>
        <w:gridCol w:w="1140"/>
        <w:gridCol w:w="1023"/>
        <w:gridCol w:w="835"/>
        <w:gridCol w:w="2178"/>
        <w:gridCol w:w="799"/>
        <w:gridCol w:w="829"/>
      </w:tblGrid>
      <w:tr w:rsidR="00110309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extDirection w:val="btLr"/>
            <w:vAlign w:val="center"/>
          </w:tcPr>
          <w:p w:rsidR="00110309" w:rsidRDefault="00110309">
            <w:pPr>
              <w:shd w:val="clear" w:color="auto" w:fill="FFFFFF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Informatika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Izvršitelj programa</w:t>
            </w:r>
          </w:p>
        </w:tc>
        <w:tc>
          <w:tcPr>
            <w:tcW w:w="162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Planirano sati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140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35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2178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G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D97C9F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Filipina Bekavac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56D41">
              <w:rPr>
                <w:bCs/>
              </w:rPr>
              <w:t>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D97C9F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Filipina Bekavac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VII.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956D4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F05C1D">
              <w:rPr>
                <w:bCs/>
              </w:rPr>
              <w:t>8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D97C9F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Filipina Bekavac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VIII.</w:t>
            </w:r>
          </w:p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</w:p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956D41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956D41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D97C9F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Filipina Bekavac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04451A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04451A">
            <w:pPr>
              <w:shd w:val="clear" w:color="auto" w:fill="FFFFFF"/>
              <w:jc w:val="center"/>
            </w:pPr>
            <w:r>
              <w:t>70</w:t>
            </w:r>
          </w:p>
        </w:tc>
      </w:tr>
      <w:tr w:rsidR="00110309">
        <w:trPr>
          <w:trHeight w:val="360"/>
        </w:trPr>
        <w:tc>
          <w:tcPr>
            <w:tcW w:w="18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UKUPNO 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04451A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04451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t>10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/>
                <w:bCs/>
              </w:rPr>
              <w:t>490</w:t>
            </w:r>
          </w:p>
        </w:tc>
      </w:tr>
    </w:tbl>
    <w:p w:rsidR="00110309" w:rsidRDefault="00110309">
      <w:pPr>
        <w:shd w:val="clear" w:color="auto" w:fill="FFFFFF"/>
        <w:jc w:val="both"/>
        <w:rPr>
          <w:color w:val="FF0000"/>
        </w:rPr>
      </w:pPr>
    </w:p>
    <w:p w:rsidR="00110309" w:rsidRDefault="00110309">
      <w:pPr>
        <w:shd w:val="clear" w:color="auto" w:fill="FFFFFF"/>
        <w:jc w:val="both"/>
      </w:pPr>
    </w:p>
    <w:p w:rsidR="00110309" w:rsidRDefault="00110309">
      <w:pPr>
        <w:shd w:val="clear" w:color="auto" w:fill="FFFFFF"/>
        <w:jc w:val="both"/>
      </w:pPr>
      <w:r>
        <w:t>Posebni odjeli</w:t>
      </w:r>
      <w:r w:rsidRPr="005819FA">
        <w:rPr>
          <w:color w:val="FF0000"/>
        </w:rPr>
        <w:t xml:space="preserve">:                               </w:t>
      </w:r>
    </w:p>
    <w:p w:rsidR="00110309" w:rsidRDefault="00110309">
      <w:pPr>
        <w:shd w:val="clear" w:color="auto" w:fill="FFFFFF"/>
        <w:jc w:val="both"/>
      </w:pPr>
    </w:p>
    <w:tbl>
      <w:tblPr>
        <w:tblW w:w="0" w:type="auto"/>
        <w:tblInd w:w="705" w:type="dxa"/>
        <w:tblLayout w:type="fixed"/>
        <w:tblLook w:val="0000" w:firstRow="0" w:lastRow="0" w:firstColumn="0" w:lastColumn="0" w:noHBand="0" w:noVBand="0"/>
      </w:tblPr>
      <w:tblGrid>
        <w:gridCol w:w="676"/>
        <w:gridCol w:w="1086"/>
        <w:gridCol w:w="1023"/>
        <w:gridCol w:w="835"/>
        <w:gridCol w:w="2178"/>
        <w:gridCol w:w="799"/>
        <w:gridCol w:w="829"/>
      </w:tblGrid>
      <w:tr w:rsidR="00110309">
        <w:trPr>
          <w:cantSplit/>
          <w:trHeight w:hRule="exact" w:val="355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textDirection w:val="btLr"/>
            <w:vAlign w:val="center"/>
          </w:tcPr>
          <w:p w:rsidR="00110309" w:rsidRDefault="00110309">
            <w:pPr>
              <w:shd w:val="clear" w:color="auto" w:fill="FFFFFF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Informatika</w:t>
            </w:r>
          </w:p>
        </w:tc>
        <w:tc>
          <w:tcPr>
            <w:tcW w:w="108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t>Izvršitelj programa</w:t>
            </w:r>
          </w:p>
        </w:tc>
        <w:tc>
          <w:tcPr>
            <w:tcW w:w="162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Planirano sati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08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ind w:left="57"/>
              <w:jc w:val="center"/>
              <w:rPr>
                <w:bCs/>
              </w:rPr>
            </w:pPr>
          </w:p>
        </w:tc>
        <w:tc>
          <w:tcPr>
            <w:tcW w:w="1023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835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2178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G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</w:t>
            </w:r>
            <w:r w:rsidR="00D97C9F">
              <w:rPr>
                <w:bCs/>
              </w:rPr>
              <w:t>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D97C9F">
            <w:pPr>
              <w:shd w:val="clear" w:color="auto" w:fill="FFFFFF"/>
              <w:jc w:val="center"/>
              <w:rPr>
                <w:bCs/>
              </w:rPr>
            </w:pPr>
            <w:r w:rsidRPr="00D97C9F">
              <w:rPr>
                <w:bCs/>
              </w:rPr>
              <w:t>Filipina Bekavac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110309">
        <w:trPr>
          <w:cantSplit/>
          <w:trHeight w:hRule="exact" w:val="340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ind w:left="57"/>
              <w:jc w:val="center"/>
              <w:rPr>
                <w:bCs/>
              </w:rPr>
            </w:pPr>
            <w:r>
              <w:rPr>
                <w:bCs/>
              </w:rPr>
              <w:t>VI</w:t>
            </w:r>
            <w:r w:rsidR="00D97C9F">
              <w:rPr>
                <w:bCs/>
              </w:rPr>
              <w:t>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D97C9F">
            <w:pPr>
              <w:shd w:val="clear" w:color="auto" w:fill="FFFFFF"/>
              <w:jc w:val="center"/>
              <w:rPr>
                <w:bCs/>
              </w:rPr>
            </w:pPr>
            <w:r w:rsidRPr="00D97C9F">
              <w:rPr>
                <w:bCs/>
              </w:rPr>
              <w:t>Filipina Bekavac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bCs/>
              </w:rPr>
              <w:t>70</w:t>
            </w:r>
          </w:p>
        </w:tc>
      </w:tr>
      <w:tr w:rsidR="00BD4A7D">
        <w:trPr>
          <w:cantSplit/>
          <w:trHeight w:hRule="exact" w:val="340"/>
        </w:trPr>
        <w:tc>
          <w:tcPr>
            <w:tcW w:w="6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D4A7D" w:rsidRDefault="00BD4A7D">
            <w:pPr>
              <w:shd w:val="clear" w:color="auto" w:fill="FFFFFF"/>
              <w:snapToGrid w:val="0"/>
              <w:jc w:val="center"/>
              <w:rPr>
                <w:bCs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D4A7D" w:rsidRDefault="00BD4A7D" w:rsidP="00BD4A7D">
            <w:pPr>
              <w:shd w:val="clear" w:color="auto" w:fill="FFFFFF"/>
              <w:ind w:left="57"/>
              <w:rPr>
                <w:bCs/>
              </w:rPr>
            </w:pPr>
            <w:r>
              <w:rPr>
                <w:bCs/>
              </w:rPr>
              <w:t xml:space="preserve">     VII</w:t>
            </w:r>
            <w:r w:rsidR="00D97C9F">
              <w:rPr>
                <w:bCs/>
              </w:rPr>
              <w:t>.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D4A7D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D4A7D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D4A7D" w:rsidRDefault="00D97C9F">
            <w:pPr>
              <w:shd w:val="clear" w:color="auto" w:fill="FFFFFF"/>
              <w:jc w:val="center"/>
            </w:pPr>
            <w:r w:rsidRPr="00D97C9F">
              <w:t>Filipina Bekavac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BD4A7D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D4A7D" w:rsidRDefault="00BD4A7D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</w:tr>
      <w:tr w:rsidR="00110309">
        <w:trPr>
          <w:trHeight w:val="360"/>
        </w:trPr>
        <w:tc>
          <w:tcPr>
            <w:tcW w:w="176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UKUPNO 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04451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</w:rPr>
              <w:t>6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BD4A7D">
            <w:pPr>
              <w:shd w:val="clear" w:color="auto" w:fill="FFFFFF"/>
            </w:pPr>
            <w:r>
              <w:rPr>
                <w:b/>
                <w:bCs/>
              </w:rPr>
              <w:t>21</w:t>
            </w:r>
            <w:r w:rsidR="00110309">
              <w:rPr>
                <w:b/>
                <w:bCs/>
              </w:rPr>
              <w:t>0</w:t>
            </w:r>
          </w:p>
        </w:tc>
      </w:tr>
    </w:tbl>
    <w:p w:rsidR="00110309" w:rsidRDefault="00110309" w:rsidP="00C9768E">
      <w:pPr>
        <w:pageBreakBefore/>
        <w:shd w:val="clear" w:color="auto" w:fill="FFFFFF"/>
      </w:pPr>
      <w:r>
        <w:rPr>
          <w:b/>
        </w:rPr>
        <w:t xml:space="preserve">4.2.1.4. PLAN IZVANNASTAVNIH AKTIVNOSTI   </w:t>
      </w:r>
    </w:p>
    <w:p w:rsidR="00110309" w:rsidRPr="00C9768E" w:rsidRDefault="00110309">
      <w:pPr>
        <w:shd w:val="clear" w:color="auto" w:fill="FFFFFF"/>
      </w:pPr>
    </w:p>
    <w:tbl>
      <w:tblPr>
        <w:tblW w:w="1037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835"/>
        <w:gridCol w:w="2410"/>
        <w:gridCol w:w="1276"/>
        <w:gridCol w:w="1843"/>
        <w:gridCol w:w="859"/>
        <w:gridCol w:w="1153"/>
      </w:tblGrid>
      <w:tr w:rsidR="00C9768E" w:rsidRPr="00C9768E" w:rsidTr="0047758E">
        <w:trPr>
          <w:cantSplit/>
          <w:trHeight w:val="240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C9768E">
              <w:rPr>
                <w:b/>
                <w:sz w:val="22"/>
                <w:szCs w:val="22"/>
              </w:rPr>
              <w:t>NAZIV INE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C9768E">
              <w:rPr>
                <w:b/>
                <w:sz w:val="22"/>
                <w:szCs w:val="22"/>
              </w:rPr>
              <w:t>VODITELJ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both"/>
              <w:rPr>
                <w:b/>
                <w:sz w:val="22"/>
                <w:szCs w:val="22"/>
              </w:rPr>
            </w:pPr>
            <w:r w:rsidRPr="00C9768E">
              <w:rPr>
                <w:b/>
                <w:sz w:val="22"/>
                <w:szCs w:val="22"/>
              </w:rPr>
              <w:t>BROJ UČENIKA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both"/>
              <w:rPr>
                <w:b/>
                <w:sz w:val="22"/>
                <w:szCs w:val="22"/>
              </w:rPr>
            </w:pPr>
            <w:r w:rsidRPr="00C9768E"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b/>
                <w:sz w:val="22"/>
                <w:szCs w:val="22"/>
              </w:rPr>
              <w:t>PLANIRANO</w:t>
            </w:r>
          </w:p>
        </w:tc>
      </w:tr>
      <w:tr w:rsidR="00C9768E" w:rsidRPr="00C9768E" w:rsidTr="0047758E">
        <w:trPr>
          <w:cantSplit/>
          <w:trHeight w:val="300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C9768E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b/>
                <w:sz w:val="22"/>
                <w:szCs w:val="22"/>
              </w:rPr>
              <w:t>G</w:t>
            </w:r>
          </w:p>
        </w:tc>
      </w:tr>
      <w:tr w:rsidR="00C9768E" w:rsidRPr="00C9768E" w:rsidTr="0047758E">
        <w:trPr>
          <w:trHeight w:val="43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Kreativne ručice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Jasna Kunac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1a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C9768E" w:rsidRPr="00C9768E" w:rsidTr="0047758E">
        <w:trPr>
          <w:trHeight w:val="30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Dramska skupina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Martina Erić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10309" w:rsidRPr="00C9768E" w:rsidRDefault="0073586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1b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04451A" w:rsidRPr="00C9768E" w:rsidTr="0047758E">
        <w:trPr>
          <w:trHeight w:val="30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451A" w:rsidRPr="00C9768E" w:rsidRDefault="0004451A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 xml:space="preserve">Plesna skupina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451A" w:rsidRPr="00C9768E" w:rsidRDefault="0004451A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Gordana Capan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451A" w:rsidRPr="00C9768E" w:rsidRDefault="0004451A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451A" w:rsidRPr="00C9768E" w:rsidRDefault="0004451A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2a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4451A" w:rsidRPr="00C9768E" w:rsidRDefault="0004451A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51A" w:rsidRPr="00C9768E" w:rsidRDefault="0004451A" w:rsidP="00FE78DE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C9768E" w:rsidRPr="00C9768E" w:rsidTr="0047758E">
        <w:trPr>
          <w:trHeight w:val="34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Likovna skupina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Natalija Stanić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 w:rsidP="0073586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3a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C9768E" w:rsidRPr="00C9768E" w:rsidTr="0047758E">
        <w:trPr>
          <w:trHeight w:val="34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Likovno literarna skupina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Gabrijela Hankin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3b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C9768E" w:rsidRPr="00C9768E" w:rsidTr="0047758E">
        <w:trPr>
          <w:trHeight w:val="34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Plesna skupina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Dubravka Kosier Čakarun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 w:rsidP="0073586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4a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C9768E" w:rsidRPr="00C9768E" w:rsidTr="0047758E">
        <w:trPr>
          <w:trHeight w:val="34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Mali ekonomisti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Antonija Radoš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4b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C9768E" w:rsidRPr="00C9768E" w:rsidTr="0047758E">
        <w:trPr>
          <w:trHeight w:val="34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Folklor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Ivana Petrić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1c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C9768E" w:rsidRPr="00C9768E" w:rsidTr="0047758E">
        <w:trPr>
          <w:trHeight w:val="34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Plesna skupina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Sanela Tot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04451A" w:rsidRDefault="0004451A" w:rsidP="0004451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4451A">
              <w:rPr>
                <w:sz w:val="22"/>
                <w:szCs w:val="22"/>
              </w:rPr>
              <w:t>1-</w:t>
            </w:r>
            <w:r w:rsidR="00735861" w:rsidRPr="0004451A">
              <w:rPr>
                <w:sz w:val="22"/>
                <w:szCs w:val="22"/>
              </w:rPr>
              <w:t>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C9768E" w:rsidRPr="00C9768E" w:rsidTr="0047758E">
        <w:trPr>
          <w:trHeight w:val="34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Mali zbor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Marija Iskra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1-4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C9768E" w:rsidRPr="00C9768E" w:rsidTr="0047758E">
        <w:trPr>
          <w:trHeight w:val="34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Mali šahisti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Kristina Žganjer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1-4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C9768E" w:rsidRPr="00C9768E" w:rsidTr="0047758E">
        <w:trPr>
          <w:trHeight w:val="34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Matea Milobara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Likovno estetska skupina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1-3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70</w:t>
            </w:r>
          </w:p>
        </w:tc>
      </w:tr>
      <w:tr w:rsidR="00C9768E" w:rsidRPr="00C9768E" w:rsidTr="0047758E">
        <w:trPr>
          <w:trHeight w:val="34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Tim raketa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Anja Čondrić Grba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C9768E" w:rsidRDefault="0073586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1-4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C9768E" w:rsidRDefault="00110309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C9768E" w:rsidRPr="00C9768E" w:rsidTr="0047758E">
        <w:trPr>
          <w:trHeight w:val="34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BA2" w:rsidRPr="00C9768E" w:rsidRDefault="00120BA2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Dramsko scenska skupina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BA2" w:rsidRPr="00C9768E" w:rsidRDefault="00120BA2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Antonija Peran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BA2" w:rsidRPr="00C9768E" w:rsidRDefault="00120BA2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BA2" w:rsidRPr="00C9768E" w:rsidRDefault="00120BA2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Viši razredi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0BA2" w:rsidRPr="00C9768E" w:rsidRDefault="00120BA2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0BA2" w:rsidRPr="00C9768E" w:rsidRDefault="00120BA2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70</w:t>
            </w:r>
          </w:p>
        </w:tc>
      </w:tr>
      <w:tr w:rsidR="00C9768E" w:rsidRPr="00C9768E" w:rsidTr="0047758E">
        <w:trPr>
          <w:trHeight w:val="24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Novinari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Elida Trusić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5- 8 razred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6C4" w:rsidRPr="00C9768E" w:rsidRDefault="009717FD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6C4" w:rsidRPr="00C9768E" w:rsidRDefault="009717FD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70</w:t>
            </w:r>
          </w:p>
        </w:tc>
      </w:tr>
      <w:tr w:rsidR="00C9768E" w:rsidRPr="00C9768E" w:rsidTr="0047758E">
        <w:trPr>
          <w:trHeight w:val="3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Šah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Nino Mandl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1-8 razred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6C4" w:rsidRPr="00C9768E" w:rsidRDefault="007726C4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0,5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6C4" w:rsidRPr="00C9768E" w:rsidRDefault="007726C4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17,5</w:t>
            </w:r>
          </w:p>
        </w:tc>
      </w:tr>
      <w:tr w:rsidR="00C9768E" w:rsidRPr="00C9768E" w:rsidTr="0047758E">
        <w:trPr>
          <w:trHeight w:val="39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Vrtlari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Verica Gemić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5-8 razred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6C4" w:rsidRPr="00C9768E" w:rsidRDefault="009717FD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6C4" w:rsidRPr="00C9768E" w:rsidRDefault="009717FD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70</w:t>
            </w:r>
          </w:p>
        </w:tc>
      </w:tr>
      <w:tr w:rsidR="00C9768E" w:rsidRPr="00C9768E" w:rsidTr="0047758E">
        <w:trPr>
          <w:trHeight w:val="27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Povijesna skupina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Mihailica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6C4" w:rsidRPr="00C9768E" w:rsidRDefault="007726C4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5- 8 razred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6C4" w:rsidRPr="00C9768E" w:rsidRDefault="009717FD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6C4" w:rsidRPr="00C9768E" w:rsidRDefault="009717FD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70</w:t>
            </w:r>
          </w:p>
        </w:tc>
      </w:tr>
      <w:tr w:rsidR="00C9768E" w:rsidRPr="00C9768E" w:rsidTr="0047758E">
        <w:trPr>
          <w:trHeight w:val="27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7FD" w:rsidRPr="00C9768E" w:rsidRDefault="009717FD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Planinari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7FD" w:rsidRPr="00C9768E" w:rsidRDefault="009717FD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Dubravka Bolfan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7FD" w:rsidRPr="00C9768E" w:rsidRDefault="009717FD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7FD" w:rsidRPr="00C9768E" w:rsidRDefault="009717FD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5-8 razred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17FD" w:rsidRPr="00C9768E" w:rsidRDefault="009717FD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17FD" w:rsidRPr="00C9768E" w:rsidRDefault="009717FD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47758E" w:rsidRPr="00C9768E" w:rsidTr="0047758E">
        <w:trPr>
          <w:trHeight w:val="27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758E" w:rsidRPr="00C9768E" w:rsidRDefault="0047758E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 xml:space="preserve">Tim raketa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758E" w:rsidRPr="00C9768E" w:rsidRDefault="0047758E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Željka Trajbar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758E" w:rsidRPr="00C9768E" w:rsidRDefault="0047758E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758E" w:rsidRPr="00C9768E" w:rsidRDefault="0047758E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Viši razredi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758E" w:rsidRPr="00C9768E" w:rsidRDefault="0047758E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58E" w:rsidRPr="00C9768E" w:rsidRDefault="0047758E" w:rsidP="00FE78DE">
            <w:pPr>
              <w:shd w:val="clear" w:color="auto" w:fill="FFFFFF"/>
              <w:jc w:val="center"/>
            </w:pPr>
            <w:r w:rsidRPr="00C9768E">
              <w:t>35</w:t>
            </w:r>
          </w:p>
        </w:tc>
      </w:tr>
      <w:tr w:rsidR="0047758E" w:rsidRPr="00C9768E" w:rsidTr="0047758E">
        <w:trPr>
          <w:trHeight w:val="27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758E" w:rsidRPr="00C9768E" w:rsidRDefault="0047758E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Financijska pismenost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758E" w:rsidRPr="00C9768E" w:rsidRDefault="0047758E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Željka Trajbar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758E" w:rsidRPr="00C9768E" w:rsidRDefault="0047758E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758E" w:rsidRPr="00C9768E" w:rsidRDefault="0047758E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Viši razredi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758E" w:rsidRPr="00C9768E" w:rsidRDefault="0047758E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58E" w:rsidRPr="00C9768E" w:rsidRDefault="0047758E" w:rsidP="00FE78DE">
            <w:pPr>
              <w:shd w:val="clear" w:color="auto" w:fill="FFFFFF"/>
              <w:jc w:val="center"/>
            </w:pPr>
            <w:r w:rsidRPr="00C9768E">
              <w:t>35</w:t>
            </w:r>
          </w:p>
        </w:tc>
      </w:tr>
      <w:tr w:rsidR="0047758E" w:rsidRPr="00C9768E" w:rsidTr="0047758E">
        <w:trPr>
          <w:trHeight w:val="27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758E" w:rsidRPr="00C9768E" w:rsidRDefault="0047758E" w:rsidP="00FE78D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Filmski vitezovi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758E" w:rsidRPr="00C9768E" w:rsidRDefault="0047758E" w:rsidP="00FE78D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 Bajo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758E" w:rsidRPr="00C9768E" w:rsidRDefault="0047758E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758E" w:rsidRPr="00C9768E" w:rsidRDefault="0047758E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7.a, 8.a,b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7758E" w:rsidRPr="00C9768E" w:rsidRDefault="0047758E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758E" w:rsidRPr="00C9768E" w:rsidRDefault="0047758E" w:rsidP="00FE78DE">
            <w:pPr>
              <w:shd w:val="clear" w:color="auto" w:fill="FFFFFF"/>
              <w:jc w:val="center"/>
            </w:pPr>
            <w:r>
              <w:t>35</w:t>
            </w:r>
          </w:p>
        </w:tc>
      </w:tr>
      <w:tr w:rsidR="003F6420" w:rsidRPr="00C9768E" w:rsidTr="0047758E">
        <w:trPr>
          <w:trHeight w:val="38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Croatian makers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Tomislav Ivković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5-8 razred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70</w:t>
            </w:r>
          </w:p>
        </w:tc>
      </w:tr>
      <w:tr w:rsidR="003F6420" w:rsidRPr="00C9768E" w:rsidTr="0047758E">
        <w:trPr>
          <w:trHeight w:val="39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Prometnici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Tomislav Ivković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5-8 razred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rPr>
          <w:trHeight w:val="28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Nogomet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Tomislav Vilenica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70</w:t>
            </w:r>
          </w:p>
        </w:tc>
      </w:tr>
      <w:tr w:rsidR="003F6420" w:rsidRPr="00C9768E" w:rsidTr="0047758E">
        <w:trPr>
          <w:trHeight w:val="28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Prva pomoć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Tomislav Vilenica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70</w:t>
            </w:r>
          </w:p>
        </w:tc>
      </w:tr>
      <w:tr w:rsidR="003F6420" w:rsidRPr="00C9768E" w:rsidTr="0047758E">
        <w:trPr>
          <w:trHeight w:val="26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Zbor, KJD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 xml:space="preserve"> DubravkoDörr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40</w:t>
            </w:r>
          </w:p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3</w:t>
            </w:r>
          </w:p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105</w:t>
            </w:r>
          </w:p>
        </w:tc>
      </w:tr>
      <w:tr w:rsidR="003F6420" w:rsidRPr="00C9768E" w:rsidTr="0047758E">
        <w:trPr>
          <w:trHeight w:val="19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Dramska skupina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E87DCA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Laila Brezak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rPr>
          <w:trHeight w:val="19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Debata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Kristina Elez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5.-8. Razredi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70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Bubnjari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Marko Gajer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Učenici iz PSP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70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Volonteri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Milena Matošević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5-8 razredi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rPr>
          <w:trHeight w:val="47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Vjeronaučna olimpijada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Milena Matošević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5E6630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 xml:space="preserve">    5-8 razredi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rPr>
          <w:trHeight w:val="39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Vip anđeli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Ivana Dujmović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 xml:space="preserve">       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Viši razredi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5E6630">
            <w:pPr>
              <w:shd w:val="clear" w:color="auto" w:fill="FFFFFF"/>
            </w:pPr>
            <w:r w:rsidRPr="00C9768E">
              <w:t xml:space="preserve">      35</w:t>
            </w:r>
          </w:p>
        </w:tc>
      </w:tr>
      <w:tr w:rsidR="003F6420" w:rsidRPr="00C9768E" w:rsidTr="0047758E">
        <w:trPr>
          <w:trHeight w:val="3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PR anđeli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Ivana Dujmović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Viši razredi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t>35</w:t>
            </w:r>
          </w:p>
        </w:tc>
      </w:tr>
      <w:tr w:rsidR="003F6420" w:rsidRPr="00C9768E" w:rsidTr="0047758E">
        <w:trPr>
          <w:trHeight w:val="35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Radionica šivanja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Ivana Dujmović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Viši razredi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t>35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Crveni križ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Amalija Glaser  Dražetić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 xml:space="preserve">  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Stolni tenis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Amalija Glaser  Dražetić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70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Likovna skupina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Ivona Lolić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70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Krizmanici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Svjetlana Ivković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Učenici PO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Odbojka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Amalija Glaser Dražetić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Viši razredi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Crveni križ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Amalija Glaser Dražetić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Viši razredi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Planinarenje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Amalija Glaser  Dražetić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5-8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</w:pPr>
            <w:r w:rsidRPr="00C9768E">
              <w:rPr>
                <w:sz w:val="22"/>
                <w:szCs w:val="22"/>
              </w:rPr>
              <w:t xml:space="preserve">       70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Web dizajn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Učitelj informatike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 xml:space="preserve">Viši razredi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 xml:space="preserve">        35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Volonteri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Svjetlana Ivković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učenici PO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7726C4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9E375C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Keramika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9E375C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Jasna Guliš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9E375C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9E375C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Viši razredi PO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9E375C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9E375C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70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9E375C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Dramska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9E375C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Jasna Guliš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9E375C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9E375C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Viši razredi PO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9E375C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9E375C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Mali zbor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Jasna Guliš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Viši razredi PO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C749A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C749AB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Sportska grupa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Diana Ehrenfreund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3c/4c,5c/6c,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C749A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C749AB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Okusi, mirisi, boje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Nevenka Kišak Gverić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odgojna sk.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C749A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3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C749AB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105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Brayn gym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Hrvojka Forijan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 xml:space="preserve">        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C749A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PO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C749A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C749AB">
            <w:pPr>
              <w:shd w:val="clear" w:color="auto" w:fill="FFFFFF"/>
              <w:jc w:val="center"/>
            </w:pPr>
            <w:r w:rsidRPr="00C9768E">
              <w:t>140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Sportska grupa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Tatjana Šikić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FE78D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Dramska grupa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Jasna Romich Jurički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 xml:space="preserve">         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Igrajmo se drame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Anja Sučević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3e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</w:pPr>
            <w:r w:rsidRPr="00C9768E">
              <w:t>35</w:t>
            </w:r>
          </w:p>
        </w:tc>
      </w:tr>
      <w:tr w:rsidR="003F6420" w:rsidRPr="00C9768E" w:rsidTr="00FE78D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Priče kroz pokret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Ingrid Soldan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4e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</w:pPr>
            <w:r w:rsidRPr="00C9768E">
              <w:t>35</w:t>
            </w:r>
          </w:p>
        </w:tc>
      </w:tr>
      <w:tr w:rsidR="003F6420" w:rsidRPr="00C9768E" w:rsidTr="00FE78D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Lutkarska radionica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Marko Dolenec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</w:pPr>
            <w:r w:rsidRPr="00C9768E">
              <w:t>35</w:t>
            </w:r>
          </w:p>
        </w:tc>
      </w:tr>
      <w:tr w:rsidR="003F6420" w:rsidRPr="00C9768E" w:rsidTr="00FE78D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Mali prometnici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Koraljka Žepec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6e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</w:pPr>
            <w:r w:rsidRPr="00C9768E">
              <w:t>35</w:t>
            </w:r>
          </w:p>
        </w:tc>
      </w:tr>
      <w:tr w:rsidR="003F6420" w:rsidRPr="00C9768E" w:rsidTr="00FE78D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Mali prometnici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Dubravka Sečen Rosso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6f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Eko grupa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Maja Vunderl Pasarić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7e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</w:pPr>
            <w:r w:rsidRPr="00C9768E">
              <w:rPr>
                <w:sz w:val="22"/>
                <w:szCs w:val="22"/>
              </w:rPr>
              <w:t>35</w:t>
            </w:r>
          </w:p>
        </w:tc>
      </w:tr>
      <w:tr w:rsidR="003F6420" w:rsidRPr="00C9768E" w:rsidTr="0047758E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Mali cvjećari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Želimir Fabeković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2OS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6420" w:rsidRPr="00C9768E" w:rsidRDefault="003F6420" w:rsidP="00FE78DE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9768E">
              <w:rPr>
                <w:sz w:val="22"/>
                <w:szCs w:val="22"/>
              </w:rPr>
              <w:t>35</w:t>
            </w:r>
          </w:p>
        </w:tc>
      </w:tr>
    </w:tbl>
    <w:p w:rsidR="00110309" w:rsidRPr="00C9768E" w:rsidRDefault="00110309">
      <w:pPr>
        <w:shd w:val="clear" w:color="auto" w:fill="FFFFFF"/>
        <w:rPr>
          <w:b/>
          <w:sz w:val="28"/>
          <w:szCs w:val="28"/>
        </w:rPr>
      </w:pPr>
    </w:p>
    <w:p w:rsidR="00110309" w:rsidRPr="005B1C9F" w:rsidRDefault="00110309">
      <w:pPr>
        <w:pageBreakBefore/>
        <w:shd w:val="clear" w:color="auto" w:fill="FFFFFF"/>
        <w:rPr>
          <w:b/>
        </w:rPr>
      </w:pPr>
      <w:r>
        <w:rPr>
          <w:b/>
          <w:sz w:val="32"/>
          <w:szCs w:val="32"/>
        </w:rPr>
        <w:t>4</w:t>
      </w:r>
      <w:r w:rsidRPr="005B1C9F">
        <w:rPr>
          <w:b/>
        </w:rPr>
        <w:t>.2.2.DOPUNSKA I  DODATNA NASTAVA</w:t>
      </w:r>
      <w:r w:rsidR="008971D9" w:rsidRPr="005B1C9F">
        <w:rPr>
          <w:b/>
        </w:rPr>
        <w:t xml:space="preserve">  </w:t>
      </w:r>
    </w:p>
    <w:p w:rsidR="00110309" w:rsidRDefault="00110309">
      <w:pPr>
        <w:shd w:val="clear" w:color="auto" w:fill="FFFFFF"/>
        <w:rPr>
          <w:b/>
          <w:color w:val="FF0000"/>
          <w:u w:val="single"/>
        </w:rPr>
      </w:pPr>
      <w:r w:rsidRPr="005B1C9F">
        <w:rPr>
          <w:b/>
        </w:rPr>
        <w:t>4.2.2.1. DOPUNSKA NASTAVA</w:t>
      </w:r>
      <w:r>
        <w:rPr>
          <w:b/>
          <w:sz w:val="28"/>
          <w:szCs w:val="28"/>
        </w:rPr>
        <w:t xml:space="preserve">  </w:t>
      </w:r>
    </w:p>
    <w:tbl>
      <w:tblPr>
        <w:tblW w:w="1033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59"/>
        <w:gridCol w:w="2101"/>
        <w:gridCol w:w="1594"/>
        <w:gridCol w:w="1276"/>
        <w:gridCol w:w="554"/>
        <w:gridCol w:w="854"/>
        <w:gridCol w:w="2996"/>
      </w:tblGrid>
      <w:tr w:rsidR="00110309" w:rsidTr="00CF0F63">
        <w:trPr>
          <w:cantSplit/>
          <w:trHeight w:val="330"/>
        </w:trPr>
        <w:tc>
          <w:tcPr>
            <w:tcW w:w="9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 w:rsidP="005B1C9F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RED.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 w:rsidP="005B1C9F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NASTAVNI PREDMET</w:t>
            </w:r>
          </w:p>
        </w:tc>
        <w:tc>
          <w:tcPr>
            <w:tcW w:w="1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CF0F63" w:rsidRDefault="00110309" w:rsidP="00CF0F63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</w:t>
            </w:r>
            <w:r w:rsidR="00CF0F63">
              <w:rPr>
                <w:b/>
                <w:sz w:val="20"/>
                <w:szCs w:val="20"/>
              </w:rPr>
              <w:t>NO</w:t>
            </w:r>
          </w:p>
          <w:p w:rsidR="00110309" w:rsidRDefault="00CF0F63" w:rsidP="00CF0F63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ODJELJENJE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CF0F63" w:rsidRDefault="00CF0F63" w:rsidP="00CF0F63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</w:t>
            </w:r>
          </w:p>
          <w:p w:rsidR="00110309" w:rsidRDefault="00110309" w:rsidP="00CF0F63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UČENIKA</w:t>
            </w:r>
          </w:p>
        </w:tc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5B1C9F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PLANIRANI </w:t>
            </w:r>
            <w:r w:rsidR="00110309">
              <w:rPr>
                <w:b/>
                <w:sz w:val="20"/>
                <w:szCs w:val="20"/>
              </w:rPr>
              <w:t>BROJ SATI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 UČITELJA IZVRŠITELJA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</w:tc>
      </w:tr>
      <w:tr w:rsidR="00110309" w:rsidTr="00CF0F63">
        <w:trPr>
          <w:cantSplit/>
          <w:trHeight w:val="60"/>
        </w:trPr>
        <w:tc>
          <w:tcPr>
            <w:tcW w:w="9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2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u w:val="single"/>
              </w:rPr>
            </w:pPr>
          </w:p>
        </w:tc>
        <w:tc>
          <w:tcPr>
            <w:tcW w:w="15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u w:val="single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u w:val="single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  <w:u w:val="single"/>
              </w:rPr>
            </w:pPr>
            <w:r>
              <w:rPr>
                <w:b/>
              </w:rPr>
              <w:t>G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  <w:u w:val="single"/>
              </w:rPr>
            </w:pPr>
          </w:p>
        </w:tc>
      </w:tr>
      <w:tr w:rsidR="00110309" w:rsidTr="00CF0F63">
        <w:trPr>
          <w:cantSplit/>
          <w:trHeight w:val="17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Default="00110309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Pr="008532F2" w:rsidRDefault="00110309">
            <w:pPr>
              <w:shd w:val="clear" w:color="auto" w:fill="FFFFFF"/>
            </w:pPr>
            <w:r w:rsidRPr="008532F2">
              <w:t>Hrvatski jezik</w:t>
            </w:r>
          </w:p>
          <w:p w:rsidR="00110309" w:rsidRPr="008532F2" w:rsidRDefault="00110309">
            <w:pPr>
              <w:shd w:val="clear" w:color="auto" w:fill="FFFFFF"/>
            </w:pPr>
            <w:r w:rsidRPr="008532F2">
              <w:t>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Pr="008532F2" w:rsidRDefault="00110309">
            <w:pPr>
              <w:shd w:val="clear" w:color="auto" w:fill="FFFFFF"/>
              <w:jc w:val="center"/>
            </w:pPr>
            <w:r w:rsidRPr="008532F2">
              <w:t>1a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Pr="008532F2" w:rsidRDefault="00110309">
            <w:pPr>
              <w:shd w:val="clear" w:color="auto" w:fill="FFFFFF"/>
              <w:jc w:val="center"/>
            </w:pPr>
            <w:r w:rsidRPr="008532F2">
              <w:t>8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Pr="008532F2" w:rsidRDefault="00047942">
            <w:pPr>
              <w:shd w:val="clear" w:color="auto" w:fill="FFFFFF"/>
              <w:jc w:val="center"/>
            </w:pPr>
            <w:r w:rsidRPr="008532F2"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110309" w:rsidRPr="008532F2" w:rsidRDefault="00110309">
            <w:pPr>
              <w:shd w:val="clear" w:color="auto" w:fill="FFFFFF"/>
              <w:jc w:val="center"/>
            </w:pPr>
            <w:r w:rsidRPr="008532F2"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110309" w:rsidRPr="008532F2" w:rsidRDefault="00010364">
            <w:pPr>
              <w:shd w:val="clear" w:color="auto" w:fill="FFFFFF"/>
            </w:pPr>
            <w:r w:rsidRPr="008532F2">
              <w:t>Jasna Kunac</w:t>
            </w:r>
          </w:p>
        </w:tc>
      </w:tr>
      <w:tr w:rsidR="00010364" w:rsidTr="00CF0F63">
        <w:trPr>
          <w:cantSplit/>
          <w:trHeight w:val="17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010364" w:rsidRDefault="00010364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010364" w:rsidRPr="008532F2" w:rsidRDefault="00010364" w:rsidP="00010364">
            <w:pPr>
              <w:shd w:val="clear" w:color="auto" w:fill="FFFFFF"/>
            </w:pPr>
            <w:r w:rsidRPr="008532F2">
              <w:t>Hrvatski jezik</w:t>
            </w:r>
          </w:p>
          <w:p w:rsidR="00010364" w:rsidRPr="008532F2" w:rsidRDefault="00010364" w:rsidP="00010364">
            <w:pPr>
              <w:shd w:val="clear" w:color="auto" w:fill="FFFFFF"/>
            </w:pPr>
            <w:r w:rsidRPr="008532F2">
              <w:t>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010364" w:rsidRPr="008532F2" w:rsidRDefault="00010364" w:rsidP="00010364">
            <w:pPr>
              <w:shd w:val="clear" w:color="auto" w:fill="FFFFFF"/>
              <w:jc w:val="center"/>
            </w:pPr>
            <w:r w:rsidRPr="008532F2">
              <w:t>1b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010364" w:rsidRPr="008532F2" w:rsidRDefault="00010364" w:rsidP="00010364">
            <w:pPr>
              <w:shd w:val="clear" w:color="auto" w:fill="FFFFFF"/>
              <w:jc w:val="center"/>
            </w:pPr>
            <w:r w:rsidRPr="008532F2">
              <w:t>8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010364" w:rsidRPr="008532F2" w:rsidRDefault="00010364" w:rsidP="00010364">
            <w:pPr>
              <w:shd w:val="clear" w:color="auto" w:fill="FFFFFF"/>
              <w:jc w:val="center"/>
            </w:pPr>
            <w:r w:rsidRPr="008532F2"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010364" w:rsidRPr="008532F2" w:rsidRDefault="00010364" w:rsidP="00010364">
            <w:pPr>
              <w:shd w:val="clear" w:color="auto" w:fill="FFFFFF"/>
              <w:jc w:val="center"/>
            </w:pPr>
            <w:r w:rsidRPr="008532F2"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10364" w:rsidRPr="008532F2" w:rsidRDefault="00010364" w:rsidP="00010364">
            <w:pPr>
              <w:shd w:val="clear" w:color="auto" w:fill="FFFFFF"/>
            </w:pPr>
            <w:r w:rsidRPr="008532F2">
              <w:t>Martina Erić</w:t>
            </w:r>
          </w:p>
        </w:tc>
      </w:tr>
      <w:tr w:rsidR="00010364" w:rsidTr="00CF0F63">
        <w:trPr>
          <w:cantSplit/>
          <w:trHeight w:val="17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010364" w:rsidRDefault="00010364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010364" w:rsidRPr="008532F2" w:rsidRDefault="00010364" w:rsidP="00010364">
            <w:pPr>
              <w:shd w:val="clear" w:color="auto" w:fill="FFFFFF"/>
            </w:pPr>
            <w:r w:rsidRPr="008532F2">
              <w:t>Hrvatski jezik</w:t>
            </w:r>
          </w:p>
          <w:p w:rsidR="00010364" w:rsidRPr="008532F2" w:rsidRDefault="00010364" w:rsidP="00010364">
            <w:pPr>
              <w:shd w:val="clear" w:color="auto" w:fill="FFFFFF"/>
            </w:pPr>
            <w:r w:rsidRPr="008532F2">
              <w:t>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010364" w:rsidRPr="008532F2" w:rsidRDefault="00010364" w:rsidP="00010364">
            <w:pPr>
              <w:shd w:val="clear" w:color="auto" w:fill="FFFFFF"/>
              <w:jc w:val="center"/>
            </w:pPr>
            <w:r w:rsidRPr="008532F2">
              <w:t>1c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010364" w:rsidRPr="008532F2" w:rsidRDefault="00010364" w:rsidP="00010364">
            <w:pPr>
              <w:shd w:val="clear" w:color="auto" w:fill="FFFFFF"/>
              <w:jc w:val="center"/>
            </w:pPr>
            <w:r w:rsidRPr="008532F2">
              <w:t>5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010364" w:rsidRPr="008532F2" w:rsidRDefault="00010364" w:rsidP="00010364">
            <w:pPr>
              <w:shd w:val="clear" w:color="auto" w:fill="FFFFFF"/>
              <w:jc w:val="center"/>
            </w:pPr>
            <w:r w:rsidRPr="008532F2"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010364" w:rsidRPr="008532F2" w:rsidRDefault="00010364" w:rsidP="00010364">
            <w:pPr>
              <w:shd w:val="clear" w:color="auto" w:fill="FFFFFF"/>
              <w:jc w:val="center"/>
            </w:pPr>
            <w:r w:rsidRPr="008532F2"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10364" w:rsidRPr="008532F2" w:rsidRDefault="00010364" w:rsidP="00010364">
            <w:pPr>
              <w:shd w:val="clear" w:color="auto" w:fill="FFFFFF"/>
            </w:pPr>
            <w:r w:rsidRPr="008532F2">
              <w:t>Ivana Petrić</w:t>
            </w:r>
          </w:p>
        </w:tc>
      </w:tr>
      <w:tr w:rsidR="008971D9" w:rsidTr="00CF0F63">
        <w:trPr>
          <w:cantSplit/>
          <w:trHeight w:val="17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Hrvatski jezik</w:t>
            </w:r>
          </w:p>
          <w:p w:rsidR="008971D9" w:rsidRPr="008532F2" w:rsidRDefault="008971D9" w:rsidP="008971D9">
            <w:pPr>
              <w:shd w:val="clear" w:color="auto" w:fill="FFFFFF"/>
            </w:pPr>
            <w:r w:rsidRPr="008532F2">
              <w:t>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2a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8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Gordana Capan</w:t>
            </w:r>
          </w:p>
        </w:tc>
      </w:tr>
      <w:tr w:rsidR="008971D9" w:rsidTr="00CF0F63">
        <w:trPr>
          <w:cantSplit/>
          <w:trHeight w:val="17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Hrvatski jezik i 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2c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3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Sanela Tot</w:t>
            </w:r>
          </w:p>
        </w:tc>
      </w:tr>
      <w:tr w:rsidR="008971D9" w:rsidTr="00CF0F63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Hrvatski jezik i 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snapToGrid w:val="0"/>
              <w:jc w:val="center"/>
            </w:pPr>
          </w:p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3a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5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snapToGrid w:val="0"/>
              <w:jc w:val="center"/>
            </w:pPr>
          </w:p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snapToGrid w:val="0"/>
              <w:jc w:val="center"/>
            </w:pPr>
          </w:p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Natalija Stanić</w:t>
            </w:r>
          </w:p>
        </w:tc>
      </w:tr>
      <w:tr w:rsidR="008971D9" w:rsidTr="00CF0F63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Hrvatski jezik i 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3b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5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Gabrijela Hankin</w:t>
            </w:r>
          </w:p>
        </w:tc>
      </w:tr>
      <w:tr w:rsidR="008971D9" w:rsidTr="00CF0F63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Hrvatski jezik</w:t>
            </w:r>
          </w:p>
          <w:p w:rsidR="008971D9" w:rsidRPr="008532F2" w:rsidRDefault="008971D9" w:rsidP="008971D9">
            <w:pPr>
              <w:shd w:val="clear" w:color="auto" w:fill="FFFFFF"/>
            </w:pPr>
            <w:r w:rsidRPr="008532F2">
              <w:t>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 xml:space="preserve">        3c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5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Marija Iskra</w:t>
            </w:r>
          </w:p>
        </w:tc>
      </w:tr>
      <w:tr w:rsidR="008971D9" w:rsidTr="00CF0F63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Hrvatski jezik i 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4a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5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Dubravka Kosier Čakarun</w:t>
            </w:r>
          </w:p>
        </w:tc>
      </w:tr>
      <w:tr w:rsidR="008971D9" w:rsidTr="00CF0F63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Hrvatski jezik i 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4b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5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Antonija Radoš</w:t>
            </w:r>
          </w:p>
        </w:tc>
      </w:tr>
      <w:tr w:rsidR="008971D9" w:rsidTr="00CF0F63">
        <w:trPr>
          <w:cantSplit/>
          <w:trHeight w:val="543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Hrvatski jezik i 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4c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3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Ines Grdenić</w:t>
            </w:r>
          </w:p>
        </w:tc>
      </w:tr>
      <w:tr w:rsidR="008971D9" w:rsidTr="00CF0F63">
        <w:trPr>
          <w:cantSplit/>
          <w:trHeight w:val="318"/>
        </w:trPr>
        <w:tc>
          <w:tcPr>
            <w:tcW w:w="9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Engleski jezik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CF0F63" w:rsidP="00CF0F63">
            <w:pPr>
              <w:shd w:val="clear" w:color="auto" w:fill="FFFFFF"/>
              <w:jc w:val="center"/>
            </w:pPr>
            <w:r>
              <w:t>3ab</w:t>
            </w:r>
            <w:r w:rsidRPr="008532F2">
              <w:t xml:space="preserve"> </w:t>
            </w:r>
            <w:r w:rsidR="008971D9" w:rsidRPr="008532F2">
              <w:t>,4a</w:t>
            </w:r>
            <w:r>
              <w:t>b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8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70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Kristina Elez</w:t>
            </w:r>
          </w:p>
        </w:tc>
      </w:tr>
      <w:tr w:rsidR="008971D9" w:rsidTr="00CF0F63">
        <w:trPr>
          <w:cantSplit/>
          <w:trHeight w:val="266"/>
        </w:trPr>
        <w:tc>
          <w:tcPr>
            <w:tcW w:w="9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Engleski jezik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B22CED" w:rsidP="00B22CED">
            <w:pPr>
              <w:shd w:val="clear" w:color="auto" w:fill="FFFFFF"/>
              <w:jc w:val="center"/>
            </w:pPr>
            <w:r w:rsidRPr="008532F2">
              <w:t>1-4 razred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9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  <w:jc w:val="center"/>
            </w:pPr>
            <w:r w:rsidRPr="008532F2"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 xml:space="preserve">  35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Pr="008532F2" w:rsidRDefault="008971D9" w:rsidP="008971D9">
            <w:pPr>
              <w:shd w:val="clear" w:color="auto" w:fill="FFFFFF"/>
            </w:pPr>
            <w:r w:rsidRPr="008532F2">
              <w:t>Elida Trusić</w:t>
            </w:r>
          </w:p>
        </w:tc>
      </w:tr>
      <w:tr w:rsidR="008971D9" w:rsidTr="00CF0F63">
        <w:trPr>
          <w:cantSplit/>
          <w:trHeight w:val="411"/>
        </w:trPr>
        <w:tc>
          <w:tcPr>
            <w:tcW w:w="9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  <w:jc w:val="center"/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Engleski jezik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B22CED" w:rsidP="00B22CED">
            <w:pPr>
              <w:shd w:val="clear" w:color="auto" w:fill="FFFFFF"/>
              <w:jc w:val="center"/>
            </w:pPr>
            <w:r>
              <w:t>5-8 razred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 xml:space="preserve">  35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 xml:space="preserve"> Elida Trusić</w:t>
            </w:r>
          </w:p>
        </w:tc>
      </w:tr>
      <w:tr w:rsidR="008971D9" w:rsidTr="00CF0F63">
        <w:trPr>
          <w:cantSplit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snapToGrid w:val="0"/>
              <w:ind w:left="720"/>
              <w:rPr>
                <w:b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UKUPNO I - IV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B22CED" w:rsidP="008971D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      84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B22CED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B22CED" w:rsidP="00B22CED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 525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</w:tc>
      </w:tr>
      <w:tr w:rsidR="008971D9" w:rsidTr="00CF0F63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Hrvatski jezik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B22CED" w:rsidP="008971D9">
            <w:pPr>
              <w:shd w:val="clear" w:color="auto" w:fill="FFFFFF"/>
              <w:jc w:val="center"/>
            </w:pPr>
            <w:r>
              <w:t>8ab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B22CED" w:rsidP="008971D9">
            <w:pPr>
              <w:shd w:val="clear" w:color="auto" w:fill="FFFFFF"/>
            </w:pPr>
            <w:r>
              <w:t>Antonija Peran</w:t>
            </w:r>
          </w:p>
        </w:tc>
      </w:tr>
      <w:tr w:rsidR="008971D9" w:rsidTr="00CF0F63">
        <w:trPr>
          <w:cantSplit/>
          <w:trHeight w:val="31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Engleski jezik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5a, 6a,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 xml:space="preserve">        8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B22CED" w:rsidP="008971D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B22CED" w:rsidP="008971D9">
            <w:pPr>
              <w:shd w:val="clear" w:color="auto" w:fill="FFFFFF"/>
              <w:jc w:val="center"/>
            </w:pPr>
            <w:r>
              <w:t>70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Anja Piljek</w:t>
            </w:r>
          </w:p>
        </w:tc>
      </w:tr>
      <w:tr w:rsidR="008971D9" w:rsidTr="00CF0F63">
        <w:trPr>
          <w:cantSplit/>
          <w:trHeight w:val="23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Engleski jezik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B22CED" w:rsidP="008971D9">
            <w:pPr>
              <w:shd w:val="clear" w:color="auto" w:fill="FFFFFF"/>
              <w:jc w:val="center"/>
            </w:pPr>
            <w:r>
              <w:t>8a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B22CED" w:rsidP="008971D9">
            <w:pPr>
              <w:shd w:val="clear" w:color="auto" w:fill="FFFFFF"/>
            </w:pPr>
            <w:r>
              <w:t xml:space="preserve">       </w:t>
            </w:r>
            <w:r w:rsidR="008532F2">
              <w:t xml:space="preserve"> </w:t>
            </w:r>
            <w:r>
              <w:t>4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B22CED" w:rsidP="008971D9">
            <w:pPr>
              <w:shd w:val="clear" w:color="auto" w:fill="FFFFFF"/>
            </w:pPr>
            <w:r>
              <w:t>Kristina Elez</w:t>
            </w:r>
          </w:p>
        </w:tc>
      </w:tr>
      <w:tr w:rsidR="008971D9" w:rsidTr="00CF0F63">
        <w:trPr>
          <w:cantSplit/>
          <w:trHeight w:val="48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Engleski jezik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5.c, 6.c</w:t>
            </w:r>
            <w:r w:rsidR="00B22CED">
              <w:t>,7c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 xml:space="preserve"> Elida Trusić</w:t>
            </w:r>
          </w:p>
        </w:tc>
      </w:tr>
      <w:tr w:rsidR="008971D9" w:rsidTr="00CF0F63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14134C" w:rsidP="008971D9">
            <w:pPr>
              <w:shd w:val="clear" w:color="auto" w:fill="FFFFFF"/>
              <w:jc w:val="center"/>
            </w:pPr>
            <w:r>
              <w:t xml:space="preserve">5a </w:t>
            </w:r>
            <w:r w:rsidR="00CF0F63">
              <w:t xml:space="preserve"> i 8. a</w:t>
            </w:r>
            <w:r w:rsidR="003749D8">
              <w:t>b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3749D8" w:rsidP="008971D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3749D8" w:rsidP="008971D9">
            <w:pPr>
              <w:shd w:val="clear" w:color="auto" w:fill="FFFFFF"/>
              <w:jc w:val="center"/>
            </w:pPr>
            <w:r>
              <w:t>70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Ana Bajo</w:t>
            </w:r>
          </w:p>
        </w:tc>
      </w:tr>
      <w:tr w:rsidR="008971D9" w:rsidTr="00CF0F63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6a</w:t>
            </w:r>
            <w:r w:rsidR="008532F2">
              <w:t>,7a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 xml:space="preserve">8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Željka Trajbar</w:t>
            </w:r>
          </w:p>
        </w:tc>
      </w:tr>
      <w:tr w:rsidR="008971D9" w:rsidTr="00CF0F63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Matematika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532F2" w:rsidP="008971D9">
            <w:pPr>
              <w:shd w:val="clear" w:color="auto" w:fill="FFFFFF"/>
            </w:pPr>
            <w:r>
              <w:t xml:space="preserve">       </w:t>
            </w:r>
            <w:r w:rsidR="008971D9">
              <w:t>6c</w:t>
            </w:r>
            <w:r>
              <w:t>,7c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532F2" w:rsidP="008971D9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Željka Trajbar</w:t>
            </w:r>
          </w:p>
        </w:tc>
      </w:tr>
      <w:tr w:rsidR="008971D9" w:rsidTr="00CF0F63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Geografija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CF0F63" w:rsidP="008971D9">
            <w:pPr>
              <w:shd w:val="clear" w:color="auto" w:fill="FFFFFF"/>
              <w:jc w:val="center"/>
            </w:pPr>
            <w:r>
              <w:t>5.-8.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Dubravka Bolfan</w:t>
            </w:r>
          </w:p>
        </w:tc>
      </w:tr>
      <w:tr w:rsidR="008971D9" w:rsidTr="00CF0F63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Povijest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5</w:t>
            </w:r>
            <w:r w:rsidR="00CF0F63">
              <w:t>.</w:t>
            </w:r>
            <w:r>
              <w:t>-8</w:t>
            </w:r>
            <w:r w:rsidR="00CF0F63"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Slobodan Mihailica</w:t>
            </w:r>
          </w:p>
        </w:tc>
      </w:tr>
      <w:tr w:rsidR="008971D9" w:rsidTr="00CF0F63">
        <w:trPr>
          <w:cantSplit/>
          <w:trHeight w:val="22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AE3B8D">
            <w:pPr>
              <w:numPr>
                <w:ilvl w:val="0"/>
                <w:numId w:val="18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</w:pPr>
            <w:r>
              <w:t>Kemija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3749D8" w:rsidP="008971D9">
            <w:pPr>
              <w:shd w:val="clear" w:color="auto" w:fill="FFFFFF"/>
              <w:jc w:val="center"/>
            </w:pPr>
            <w:r>
              <w:t>7</w:t>
            </w:r>
            <w:r w:rsidR="00CF0F63">
              <w:t>.</w:t>
            </w:r>
            <w:r>
              <w:t>a</w:t>
            </w:r>
            <w:r w:rsidR="008971D9">
              <w:t>,8</w:t>
            </w:r>
            <w:r w:rsidR="00CF0F63">
              <w:t>.</w:t>
            </w:r>
            <w:r w:rsidR="008971D9">
              <w:t>ab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0,5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17,5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B22CED" w:rsidP="008971D9">
            <w:pPr>
              <w:shd w:val="clear" w:color="auto" w:fill="FFFFFF"/>
            </w:pPr>
            <w:r>
              <w:t>Zrinka Šipušić</w:t>
            </w:r>
          </w:p>
        </w:tc>
      </w:tr>
      <w:tr w:rsidR="00B22CED" w:rsidTr="00CF0F63">
        <w:trPr>
          <w:cantSplit/>
          <w:trHeight w:val="22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22CED" w:rsidRDefault="00B22CED" w:rsidP="00AE3B8D">
            <w:pPr>
              <w:numPr>
                <w:ilvl w:val="0"/>
                <w:numId w:val="18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22CED" w:rsidRDefault="00B22CED" w:rsidP="008971D9">
            <w:pPr>
              <w:shd w:val="clear" w:color="auto" w:fill="FFFFFF"/>
            </w:pPr>
            <w:r>
              <w:t>Biologija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22CED" w:rsidRDefault="00B22CED" w:rsidP="008971D9">
            <w:pPr>
              <w:shd w:val="clear" w:color="auto" w:fill="FFFFFF"/>
              <w:jc w:val="center"/>
            </w:pPr>
            <w:r>
              <w:t>7</w:t>
            </w:r>
            <w:r w:rsidR="003749D8">
              <w:t xml:space="preserve"> </w:t>
            </w:r>
            <w:r>
              <w:t>i 8 razredi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22CED" w:rsidRDefault="00B22CED" w:rsidP="008971D9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22CED" w:rsidRDefault="00B22CED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22CED" w:rsidRDefault="00B22CED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22CED" w:rsidRDefault="00B22CED" w:rsidP="008971D9">
            <w:pPr>
              <w:shd w:val="clear" w:color="auto" w:fill="FFFFFF"/>
            </w:pPr>
            <w:r>
              <w:t>Verica Gemić</w:t>
            </w:r>
          </w:p>
        </w:tc>
      </w:tr>
      <w:tr w:rsidR="00B22CED" w:rsidTr="00CF0F63">
        <w:trPr>
          <w:cantSplit/>
          <w:trHeight w:val="22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22CED" w:rsidRDefault="00B22CED" w:rsidP="00AE3B8D">
            <w:pPr>
              <w:numPr>
                <w:ilvl w:val="0"/>
                <w:numId w:val="18"/>
              </w:numPr>
              <w:shd w:val="clear" w:color="auto" w:fill="FFFFFF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22CED" w:rsidRDefault="00B22CED" w:rsidP="008971D9">
            <w:pPr>
              <w:shd w:val="clear" w:color="auto" w:fill="FFFFFF"/>
            </w:pPr>
            <w:r>
              <w:t>Informatika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22CED" w:rsidRDefault="00CF0F63" w:rsidP="008971D9">
            <w:pPr>
              <w:shd w:val="clear" w:color="auto" w:fill="FFFFFF"/>
              <w:jc w:val="center"/>
            </w:pPr>
            <w:r>
              <w:t>5.-8.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22CED" w:rsidRDefault="00B22CED" w:rsidP="008971D9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22CED" w:rsidRDefault="00B22CED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22CED" w:rsidRDefault="00B22CED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22CED" w:rsidRDefault="00B22CED" w:rsidP="008971D9">
            <w:pPr>
              <w:shd w:val="clear" w:color="auto" w:fill="FFFFFF"/>
            </w:pPr>
            <w:r>
              <w:t>Filipina Bekavac</w:t>
            </w:r>
          </w:p>
        </w:tc>
      </w:tr>
      <w:tr w:rsidR="008971D9" w:rsidTr="00CF0F63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snapToGrid w:val="0"/>
              <w:ind w:left="720"/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UKUPNO V- VIII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532F2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88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12,5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5B1C9F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462</w:t>
            </w:r>
            <w:r w:rsidR="008971D9">
              <w:rPr>
                <w:b/>
              </w:rPr>
              <w:t>,5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snapToGrid w:val="0"/>
              <w:rPr>
                <w:b/>
              </w:rPr>
            </w:pPr>
          </w:p>
        </w:tc>
      </w:tr>
      <w:tr w:rsidR="008971D9" w:rsidTr="00CF0F63">
        <w:trPr>
          <w:cantSplit/>
          <w:trHeight w:val="21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snapToGrid w:val="0"/>
              <w:ind w:left="720"/>
              <w:rPr>
                <w:b/>
              </w:rPr>
            </w:pP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UKUPNO I- VIII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5B1C9F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5B1C9F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26,5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971D9" w:rsidRDefault="005B1C9F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987,5</w:t>
            </w:r>
          </w:p>
        </w:tc>
        <w:tc>
          <w:tcPr>
            <w:tcW w:w="2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971D9" w:rsidRDefault="008971D9" w:rsidP="008971D9">
            <w:pPr>
              <w:shd w:val="clear" w:color="auto" w:fill="FFFFFF"/>
              <w:snapToGrid w:val="0"/>
              <w:rPr>
                <w:b/>
              </w:rPr>
            </w:pPr>
          </w:p>
        </w:tc>
      </w:tr>
    </w:tbl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</w:p>
    <w:p w:rsidR="00047942" w:rsidRDefault="00047942" w:rsidP="00047942">
      <w:r>
        <w:rPr>
          <w:b/>
        </w:rPr>
        <w:t>4.2.2.2. DODATNA NASTAVA</w:t>
      </w:r>
      <w:r w:rsidR="006655AC">
        <w:rPr>
          <w:b/>
        </w:rPr>
        <w:t xml:space="preserve"> </w:t>
      </w:r>
    </w:p>
    <w:p w:rsidR="00110309" w:rsidRDefault="00110309">
      <w:pPr>
        <w:rPr>
          <w:b/>
        </w:rPr>
      </w:pPr>
    </w:p>
    <w:p w:rsidR="00110309" w:rsidRDefault="00110309">
      <w:pPr>
        <w:shd w:val="clear" w:color="auto" w:fill="FFFFFF"/>
        <w:rPr>
          <w:b/>
          <w:u w:val="single"/>
        </w:rPr>
      </w:pPr>
    </w:p>
    <w:tbl>
      <w:tblPr>
        <w:tblW w:w="10263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57"/>
        <w:gridCol w:w="2131"/>
        <w:gridCol w:w="1515"/>
        <w:gridCol w:w="1375"/>
        <w:gridCol w:w="834"/>
        <w:gridCol w:w="7"/>
        <w:gridCol w:w="1104"/>
        <w:gridCol w:w="2440"/>
      </w:tblGrid>
      <w:tr w:rsidR="00110309" w:rsidTr="00382EBA">
        <w:trPr>
          <w:cantSplit/>
          <w:trHeight w:val="330"/>
        </w:trPr>
        <w:tc>
          <w:tcPr>
            <w:tcW w:w="85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  <w:p w:rsidR="00110309" w:rsidRDefault="00110309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RED.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  <w:sz w:val="22"/>
                <w:szCs w:val="22"/>
              </w:rPr>
              <w:t>BROJ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13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NASTAVNI PREDMET</w:t>
            </w:r>
          </w:p>
        </w:tc>
        <w:tc>
          <w:tcPr>
            <w:tcW w:w="15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RAZRED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GRUPA</w:t>
            </w:r>
          </w:p>
        </w:tc>
        <w:tc>
          <w:tcPr>
            <w:tcW w:w="137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BROJ</w:t>
            </w:r>
          </w:p>
          <w:p w:rsidR="00110309" w:rsidRDefault="00110309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UČENIKA</w:t>
            </w:r>
          </w:p>
        </w:tc>
        <w:tc>
          <w:tcPr>
            <w:tcW w:w="194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PLANIRANI BROJ SATI</w:t>
            </w:r>
          </w:p>
        </w:tc>
        <w:tc>
          <w:tcPr>
            <w:tcW w:w="244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b/>
              </w:rPr>
            </w:pPr>
          </w:p>
          <w:p w:rsidR="00110309" w:rsidRDefault="00110309">
            <w:pPr>
              <w:shd w:val="clear" w:color="auto" w:fill="FFFFFF"/>
              <w:jc w:val="center"/>
            </w:pPr>
            <w:r>
              <w:rPr>
                <w:b/>
                <w:sz w:val="22"/>
                <w:szCs w:val="22"/>
              </w:rPr>
              <w:t>IME I PREZIME UČITELJA IZVRŠITELJA</w:t>
            </w:r>
          </w:p>
        </w:tc>
      </w:tr>
      <w:tr w:rsidR="00110309" w:rsidTr="00382EBA">
        <w:trPr>
          <w:cantSplit/>
          <w:trHeight w:val="375"/>
        </w:trPr>
        <w:tc>
          <w:tcPr>
            <w:tcW w:w="8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</w:tc>
        <w:tc>
          <w:tcPr>
            <w:tcW w:w="213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</w:tc>
        <w:tc>
          <w:tcPr>
            <w:tcW w:w="151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</w:tc>
        <w:tc>
          <w:tcPr>
            <w:tcW w:w="137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</w:tc>
        <w:tc>
          <w:tcPr>
            <w:tcW w:w="8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244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</w:tc>
      </w:tr>
      <w:tr w:rsidR="0011030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382EBA" w:rsidRDefault="00382EBA">
            <w:pPr>
              <w:shd w:val="clear" w:color="auto" w:fill="FFFFFF"/>
            </w:pPr>
            <w:r>
              <w:t>1.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Pr="006655AC" w:rsidRDefault="00110309">
            <w:pPr>
              <w:shd w:val="clear" w:color="auto" w:fill="FFFFFF"/>
            </w:pPr>
            <w:r w:rsidRPr="006655AC">
              <w:t>Matematika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Pr="006655AC" w:rsidRDefault="00110309">
            <w:pPr>
              <w:shd w:val="clear" w:color="auto" w:fill="FFFFFF"/>
              <w:jc w:val="center"/>
            </w:pPr>
            <w:r w:rsidRPr="006655AC">
              <w:t>1a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Pr="006655AC" w:rsidRDefault="00110309">
            <w:pPr>
              <w:shd w:val="clear" w:color="auto" w:fill="FFFFFF"/>
              <w:jc w:val="center"/>
            </w:pPr>
            <w:r w:rsidRPr="006655AC">
              <w:t>7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Pr="006655AC" w:rsidRDefault="00110309">
            <w:pPr>
              <w:shd w:val="clear" w:color="auto" w:fill="FFFFFF"/>
              <w:jc w:val="center"/>
            </w:pPr>
            <w:r w:rsidRPr="006655AC"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110309" w:rsidRPr="006655AC" w:rsidRDefault="00110309">
            <w:pPr>
              <w:shd w:val="clear" w:color="auto" w:fill="FFFFFF"/>
              <w:jc w:val="center"/>
            </w:pPr>
            <w:r w:rsidRPr="006655AC"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110309" w:rsidRPr="006655AC" w:rsidRDefault="008971D9">
            <w:pPr>
              <w:shd w:val="clear" w:color="auto" w:fill="FFFFFF"/>
            </w:pPr>
            <w:r w:rsidRPr="006655AC">
              <w:t>Jasna Kunac</w:t>
            </w: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2.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Matematika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7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Martina Erić</w:t>
            </w: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3.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Matematika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2a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7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Gordana Capan</w:t>
            </w: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4.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Matematika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2c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2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Sanela Tot</w:t>
            </w: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5.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Matematika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3a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10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Natalija Stanić</w:t>
            </w:r>
          </w:p>
        </w:tc>
      </w:tr>
      <w:tr w:rsidR="008971D9" w:rsidTr="004F479D">
        <w:trPr>
          <w:trHeight w:val="361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6.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Matematika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3b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6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Gabrijela Hankin</w:t>
            </w:r>
          </w:p>
        </w:tc>
      </w:tr>
      <w:tr w:rsidR="008971D9" w:rsidTr="004F479D">
        <w:trPr>
          <w:trHeight w:val="196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7.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Priroda i društvo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4a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10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 xml:space="preserve"> Dubravka Kosier Čakarun</w:t>
            </w: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8.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Priroda i društvo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4b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12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Antonija Radoš</w:t>
            </w:r>
          </w:p>
        </w:tc>
      </w:tr>
      <w:tr w:rsidR="008971D9" w:rsidTr="00382EBA">
        <w:trPr>
          <w:trHeight w:val="353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9.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Priroda i društvo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4c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tabs>
                <w:tab w:val="left" w:pos="705"/>
              </w:tabs>
              <w:jc w:val="center"/>
            </w:pPr>
            <w:r w:rsidRPr="006655AC">
              <w:t>12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Ines Grdenić</w:t>
            </w:r>
          </w:p>
        </w:tc>
      </w:tr>
      <w:tr w:rsidR="008971D9" w:rsidTr="00382EBA">
        <w:trPr>
          <w:trHeight w:val="462"/>
        </w:trPr>
        <w:tc>
          <w:tcPr>
            <w:tcW w:w="85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14.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Engleski jezik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3ab, 4a</w:t>
            </w:r>
            <w:r w:rsidR="005B1C9F" w:rsidRPr="006655AC">
              <w:t>b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12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2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70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Kristina Elez</w:t>
            </w: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snapToGrid w:val="0"/>
              <w:rPr>
                <w:b/>
              </w:rPr>
            </w:pP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rPr>
                <w:b/>
              </w:rPr>
            </w:pPr>
            <w:r w:rsidRPr="006655AC">
              <w:rPr>
                <w:b/>
              </w:rPr>
              <w:t>UKUPNO</w:t>
            </w:r>
          </w:p>
          <w:p w:rsidR="008971D9" w:rsidRPr="006655AC" w:rsidRDefault="008971D9" w:rsidP="008971D9">
            <w:pPr>
              <w:shd w:val="clear" w:color="auto" w:fill="FFFFFF"/>
              <w:rPr>
                <w:b/>
              </w:rPr>
            </w:pPr>
            <w:r w:rsidRPr="006655AC">
              <w:rPr>
                <w:b/>
              </w:rPr>
              <w:t xml:space="preserve"> I- IV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  <w:rPr>
                <w:b/>
              </w:rPr>
            </w:pPr>
            <w:r w:rsidRPr="006655AC">
              <w:rPr>
                <w:b/>
              </w:rPr>
              <w:t>11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  <w:rPr>
                <w:b/>
              </w:rPr>
            </w:pPr>
            <w:r w:rsidRPr="006655AC">
              <w:rPr>
                <w:b/>
              </w:rPr>
              <w:t>85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4F479D" w:rsidP="008971D9">
            <w:pPr>
              <w:shd w:val="clear" w:color="auto" w:fill="FFFFFF"/>
              <w:jc w:val="center"/>
              <w:rPr>
                <w:b/>
              </w:rPr>
            </w:pPr>
            <w:r w:rsidRPr="006655AC">
              <w:rPr>
                <w:b/>
              </w:rPr>
              <w:t>11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4F479D" w:rsidP="008971D9">
            <w:pPr>
              <w:shd w:val="clear" w:color="auto" w:fill="FFFFFF"/>
              <w:jc w:val="center"/>
              <w:rPr>
                <w:b/>
              </w:rPr>
            </w:pPr>
            <w:r w:rsidRPr="006655AC">
              <w:rPr>
                <w:b/>
              </w:rPr>
              <w:t>385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snapToGrid w:val="0"/>
              <w:rPr>
                <w:b/>
              </w:rPr>
            </w:pPr>
          </w:p>
        </w:tc>
      </w:tr>
      <w:tr w:rsidR="008971D9" w:rsidTr="00382EBA">
        <w:trPr>
          <w:trHeight w:val="343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12.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</w:pPr>
            <w:r w:rsidRPr="006655AC">
              <w:t>Hrvatski jezik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8ab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10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Pr="006655AC" w:rsidRDefault="008971D9" w:rsidP="008971D9">
            <w:pPr>
              <w:shd w:val="clear" w:color="auto" w:fill="FFFFFF"/>
              <w:jc w:val="center"/>
            </w:pPr>
            <w:r w:rsidRPr="006655AC"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Pr="006655AC" w:rsidRDefault="004F479D" w:rsidP="008971D9">
            <w:pPr>
              <w:shd w:val="clear" w:color="auto" w:fill="FFFFFF"/>
            </w:pPr>
            <w:r w:rsidRPr="006655AC">
              <w:t>Antonija Peran</w:t>
            </w:r>
          </w:p>
        </w:tc>
      </w:tr>
      <w:tr w:rsidR="008971D9" w:rsidTr="00382EBA">
        <w:trPr>
          <w:trHeight w:val="343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14.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Geografija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5-8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Dubravka Bolfan</w:t>
            </w: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15.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Kemija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7ab,8ab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Default="008971D9" w:rsidP="004F479D">
            <w:pPr>
              <w:shd w:val="clear" w:color="auto" w:fill="FFFFFF"/>
            </w:pPr>
            <w:r>
              <w:t xml:space="preserve"> </w:t>
            </w:r>
            <w:r w:rsidR="004F479D">
              <w:t>Željka Šipušić</w:t>
            </w: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17.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Matematika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4F479D" w:rsidP="008971D9">
            <w:pPr>
              <w:shd w:val="clear" w:color="auto" w:fill="FFFFFF"/>
              <w:jc w:val="center"/>
            </w:pPr>
            <w:r>
              <w:t>5,6,7,8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4F479D" w:rsidP="008971D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4F479D" w:rsidP="008971D9">
            <w:pPr>
              <w:shd w:val="clear" w:color="auto" w:fill="FFFFFF"/>
              <w:jc w:val="center"/>
            </w:pPr>
            <w:r>
              <w:t>70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Željka Trajbar</w:t>
            </w: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18.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Engleski jezik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5-8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4F479D" w:rsidP="008971D9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4F479D" w:rsidP="008971D9">
            <w:pPr>
              <w:shd w:val="clear" w:color="auto" w:fill="FFFFFF"/>
              <w:jc w:val="center"/>
            </w:pPr>
            <w:r>
              <w:t>70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Default="00CF0F63" w:rsidP="008971D9">
            <w:pPr>
              <w:shd w:val="clear" w:color="auto" w:fill="FFFFFF"/>
            </w:pPr>
            <w:r>
              <w:t>Vanja Vučinić</w:t>
            </w: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19.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Povijest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5-8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Slobodan Mihailica</w:t>
            </w: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20.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Fizika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7ab,8ab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0.5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17,5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Nino Mandl</w:t>
            </w: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21.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Vjeronauk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5-8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</w:pPr>
            <w:r>
              <w:t>Milena Matošević</w:t>
            </w:r>
          </w:p>
        </w:tc>
      </w:tr>
      <w:tr w:rsidR="004F479D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4F479D" w:rsidRDefault="004F479D" w:rsidP="008971D9">
            <w:pPr>
              <w:shd w:val="clear" w:color="auto" w:fill="FFFFFF"/>
            </w:pPr>
            <w:r>
              <w:t>22</w:t>
            </w: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4F479D" w:rsidRDefault="004F479D" w:rsidP="008971D9">
            <w:pPr>
              <w:shd w:val="clear" w:color="auto" w:fill="FFFFFF"/>
            </w:pPr>
            <w:r>
              <w:t>Biologija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4F479D" w:rsidRDefault="004F479D" w:rsidP="008971D9">
            <w:pPr>
              <w:shd w:val="clear" w:color="auto" w:fill="FFFFFF"/>
              <w:jc w:val="center"/>
            </w:pPr>
            <w:r>
              <w:t>7,8 razred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4F479D" w:rsidRDefault="004F479D" w:rsidP="008971D9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4F479D" w:rsidRDefault="004F479D" w:rsidP="008971D9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4F479D" w:rsidRDefault="004F479D" w:rsidP="008971D9">
            <w:pPr>
              <w:shd w:val="clear" w:color="auto" w:fill="FFFFFF"/>
              <w:jc w:val="center"/>
            </w:pPr>
            <w:r>
              <w:t>35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F479D" w:rsidRDefault="004F479D" w:rsidP="008971D9">
            <w:pPr>
              <w:shd w:val="clear" w:color="auto" w:fill="FFFFFF"/>
            </w:pPr>
            <w:r>
              <w:t>Verica Gemić</w:t>
            </w: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snapToGrid w:val="0"/>
            </w:pP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UKUPNO V- VIII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4F479D" w:rsidP="004F479D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        64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10,5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367,5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snapToGrid w:val="0"/>
              <w:rPr>
                <w:b/>
              </w:rPr>
            </w:pPr>
          </w:p>
        </w:tc>
      </w:tr>
      <w:tr w:rsidR="008971D9" w:rsidTr="00382EBA">
        <w:trPr>
          <w:trHeight w:val="210"/>
        </w:trPr>
        <w:tc>
          <w:tcPr>
            <w:tcW w:w="8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snapToGrid w:val="0"/>
            </w:pPr>
          </w:p>
        </w:tc>
        <w:tc>
          <w:tcPr>
            <w:tcW w:w="2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UKUPNO I- VIII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4F479D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149</w:t>
            </w:r>
          </w:p>
        </w:tc>
        <w:tc>
          <w:tcPr>
            <w:tcW w:w="8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F479D">
              <w:rPr>
                <w:b/>
              </w:rPr>
              <w:t>1</w:t>
            </w:r>
            <w:r>
              <w:rPr>
                <w:b/>
              </w:rPr>
              <w:t>,5</w:t>
            </w:r>
          </w:p>
        </w:tc>
        <w:tc>
          <w:tcPr>
            <w:tcW w:w="11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8971D9" w:rsidRDefault="004F479D" w:rsidP="008971D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752,5</w:t>
            </w:r>
          </w:p>
        </w:tc>
        <w:tc>
          <w:tcPr>
            <w:tcW w:w="2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8971D9" w:rsidRDefault="008971D9" w:rsidP="008971D9">
            <w:pPr>
              <w:shd w:val="clear" w:color="auto" w:fill="FFFFFF"/>
              <w:snapToGrid w:val="0"/>
              <w:rPr>
                <w:b/>
              </w:rPr>
            </w:pPr>
          </w:p>
        </w:tc>
      </w:tr>
    </w:tbl>
    <w:p w:rsidR="00110309" w:rsidRDefault="00110309"/>
    <w:p w:rsidR="00110309" w:rsidRDefault="00110309">
      <w:pPr>
        <w:pageBreakBefore/>
        <w:shd w:val="clear" w:color="auto" w:fill="FFFFFF"/>
        <w:rPr>
          <w:b/>
        </w:rPr>
      </w:pPr>
      <w:r>
        <w:rPr>
          <w:b/>
        </w:rPr>
        <w:t xml:space="preserve">4.3. PROGRAM TEČAJNE NASTAVE PLIVANJA </w:t>
      </w:r>
    </w:p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</w:pPr>
      <w:r>
        <w:t>Tečajna nastava plivanj</w:t>
      </w:r>
      <w:r w:rsidR="00867A16">
        <w:t>a organizira se za učenike 2a,2c i 3 e</w:t>
      </w:r>
      <w:r>
        <w:t xml:space="preserve"> razreda. Pro</w:t>
      </w:r>
      <w:r w:rsidR="00867A16">
        <w:t>vjera plivanja je zakazana za 18. 9. 2019</w:t>
      </w:r>
      <w:r>
        <w:t xml:space="preserve">. na plivalištu Mladost. Učenike će na provjeru plivanja, voditi razredne učiteljice: </w:t>
      </w:r>
      <w:r w:rsidR="00867A16">
        <w:t>Gordana Capan, Sanela Tot i Anja Sučević.</w:t>
      </w:r>
      <w:r w:rsidR="000B55E0">
        <w:t xml:space="preserve"> Tečajna nastava plivanja nakon provjere plivanja bit će organizirana za  7 učenika neplivača. Nastava počinje 21. listopada i traje do 8. studenog 2019.</w:t>
      </w:r>
    </w:p>
    <w:p w:rsidR="00110309" w:rsidRDefault="00110309">
      <w:pPr>
        <w:shd w:val="clear" w:color="auto" w:fill="FFFFFF"/>
        <w:rPr>
          <w:b/>
        </w:rPr>
      </w:pPr>
    </w:p>
    <w:p w:rsidR="00956D41" w:rsidRDefault="00110309">
      <w:pPr>
        <w:shd w:val="clear" w:color="auto" w:fill="FFFFFF"/>
        <w:rPr>
          <w:b/>
          <w:color w:val="FF0000"/>
        </w:rPr>
      </w:pPr>
      <w:r>
        <w:rPr>
          <w:b/>
        </w:rPr>
        <w:t>4.3.1. PROGRAM ŠKOLE U PRIRODI</w:t>
      </w:r>
      <w:r>
        <w:rPr>
          <w:b/>
          <w:color w:val="FF0000"/>
        </w:rPr>
        <w:t xml:space="preserve">  </w:t>
      </w:r>
    </w:p>
    <w:p w:rsidR="00DC7FEB" w:rsidRDefault="00DC7FEB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  <w:rPr>
          <w:b/>
        </w:rPr>
      </w:pPr>
    </w:p>
    <w:p w:rsidR="00110309" w:rsidRDefault="00110309">
      <w:r>
        <w:t>Program škole u prirodi ove škol</w:t>
      </w:r>
      <w:r>
        <w:rPr>
          <w:sz w:val="28"/>
        </w:rPr>
        <w:t>ske</w:t>
      </w:r>
      <w:r w:rsidR="00867A16">
        <w:t xml:space="preserve"> godine provodit će se  u  terminu</w:t>
      </w:r>
      <w:r>
        <w:t>:</w:t>
      </w:r>
      <w:r w:rsidR="00867A16">
        <w:t>18.5. do 20.5. 2020.  u Dječjem odmaralištu u Novom Vinodolskom</w:t>
      </w:r>
      <w:r>
        <w:t xml:space="preserve">, za učenike </w:t>
      </w:r>
      <w:r w:rsidR="00867A16">
        <w:t xml:space="preserve">3ab i 4ab razreda. </w:t>
      </w:r>
    </w:p>
    <w:p w:rsidR="00867A16" w:rsidRDefault="00867A16"/>
    <w:p w:rsidR="00867A16" w:rsidRDefault="00867A16"/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992"/>
        <w:gridCol w:w="1134"/>
        <w:gridCol w:w="1134"/>
        <w:gridCol w:w="1276"/>
        <w:gridCol w:w="1418"/>
        <w:gridCol w:w="1984"/>
      </w:tblGrid>
      <w:tr w:rsidR="00867A16" w:rsidRPr="00DF6CAA" w:rsidTr="003C57DF">
        <w:trPr>
          <w:trHeight w:val="724"/>
        </w:trPr>
        <w:tc>
          <w:tcPr>
            <w:tcW w:w="993" w:type="dxa"/>
            <w:shd w:val="clear" w:color="auto" w:fill="auto"/>
          </w:tcPr>
          <w:p w:rsidR="00867A16" w:rsidRPr="00DF6CAA" w:rsidRDefault="00867A16" w:rsidP="003C57DF">
            <w:pPr>
              <w:jc w:val="center"/>
              <w:rPr>
                <w:b/>
                <w:sz w:val="22"/>
                <w:szCs w:val="22"/>
              </w:rPr>
            </w:pPr>
            <w:r w:rsidRPr="00DF6CAA">
              <w:rPr>
                <w:b/>
                <w:sz w:val="22"/>
                <w:szCs w:val="22"/>
              </w:rPr>
              <w:t>Razred</w:t>
            </w:r>
          </w:p>
          <w:p w:rsidR="00867A16" w:rsidRPr="00DF6CAA" w:rsidRDefault="00867A16" w:rsidP="003C57D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867A16" w:rsidRPr="00DF6CAA" w:rsidRDefault="00867A16" w:rsidP="003C57DF">
            <w:pPr>
              <w:jc w:val="center"/>
              <w:rPr>
                <w:b/>
                <w:sz w:val="22"/>
                <w:szCs w:val="22"/>
              </w:rPr>
            </w:pPr>
            <w:r w:rsidRPr="00DF6CAA">
              <w:rPr>
                <w:b/>
                <w:sz w:val="22"/>
                <w:szCs w:val="22"/>
              </w:rPr>
              <w:t xml:space="preserve">Broj </w:t>
            </w:r>
          </w:p>
          <w:p w:rsidR="00867A16" w:rsidRPr="00DF6CAA" w:rsidRDefault="00867A16" w:rsidP="003C57DF">
            <w:pPr>
              <w:jc w:val="center"/>
              <w:rPr>
                <w:b/>
                <w:sz w:val="22"/>
                <w:szCs w:val="22"/>
              </w:rPr>
            </w:pPr>
            <w:r w:rsidRPr="00DF6CAA">
              <w:rPr>
                <w:b/>
                <w:sz w:val="22"/>
                <w:szCs w:val="22"/>
              </w:rPr>
              <w:t>učenika</w:t>
            </w:r>
          </w:p>
        </w:tc>
        <w:tc>
          <w:tcPr>
            <w:tcW w:w="1134" w:type="dxa"/>
            <w:shd w:val="clear" w:color="auto" w:fill="auto"/>
          </w:tcPr>
          <w:p w:rsidR="00867A16" w:rsidRPr="00DF6CAA" w:rsidRDefault="00867A16" w:rsidP="003C57D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Broj učitelja i pratitelja</w:t>
            </w:r>
          </w:p>
        </w:tc>
        <w:tc>
          <w:tcPr>
            <w:tcW w:w="1134" w:type="dxa"/>
            <w:shd w:val="clear" w:color="auto" w:fill="auto"/>
          </w:tcPr>
          <w:p w:rsidR="00867A16" w:rsidRPr="00DF6CAA" w:rsidRDefault="00867A16" w:rsidP="003C57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Dječaci</w:t>
            </w:r>
          </w:p>
        </w:tc>
        <w:tc>
          <w:tcPr>
            <w:tcW w:w="1276" w:type="dxa"/>
            <w:shd w:val="clear" w:color="auto" w:fill="auto"/>
          </w:tcPr>
          <w:p w:rsidR="00867A16" w:rsidRPr="00DF6CAA" w:rsidRDefault="00867A16" w:rsidP="003C57D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Djevojčice</w:t>
            </w:r>
          </w:p>
        </w:tc>
        <w:tc>
          <w:tcPr>
            <w:tcW w:w="1418" w:type="dxa"/>
            <w:shd w:val="clear" w:color="auto" w:fill="auto"/>
          </w:tcPr>
          <w:p w:rsidR="00867A16" w:rsidRPr="00DF6CAA" w:rsidRDefault="00867A16" w:rsidP="003C57DF">
            <w:pPr>
              <w:jc w:val="center"/>
              <w:rPr>
                <w:b/>
                <w:sz w:val="22"/>
                <w:szCs w:val="22"/>
              </w:rPr>
            </w:pPr>
            <w:r w:rsidRPr="00DF6CAA">
              <w:rPr>
                <w:b/>
                <w:sz w:val="22"/>
                <w:szCs w:val="22"/>
              </w:rPr>
              <w:t>Mjesto</w:t>
            </w:r>
          </w:p>
        </w:tc>
        <w:tc>
          <w:tcPr>
            <w:tcW w:w="1984" w:type="dxa"/>
            <w:shd w:val="clear" w:color="auto" w:fill="auto"/>
          </w:tcPr>
          <w:p w:rsidR="00867A16" w:rsidRPr="00DF6CAA" w:rsidRDefault="00867A16" w:rsidP="003C57DF">
            <w:pPr>
              <w:rPr>
                <w:b/>
                <w:sz w:val="22"/>
                <w:szCs w:val="22"/>
              </w:rPr>
            </w:pPr>
            <w:r w:rsidRPr="00DF6CAA">
              <w:rPr>
                <w:b/>
                <w:sz w:val="22"/>
                <w:szCs w:val="22"/>
              </w:rPr>
              <w:t>Napomena</w:t>
            </w:r>
          </w:p>
        </w:tc>
      </w:tr>
      <w:tr w:rsidR="00867A16" w:rsidRPr="00A86F28" w:rsidTr="003C57DF">
        <w:tc>
          <w:tcPr>
            <w:tcW w:w="993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 w:rsidRPr="00A86F28">
              <w:t>3a</w:t>
            </w:r>
          </w:p>
        </w:tc>
        <w:tc>
          <w:tcPr>
            <w:tcW w:w="992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19</w:t>
            </w:r>
          </w:p>
        </w:tc>
        <w:tc>
          <w:tcPr>
            <w:tcW w:w="1134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1+1</w:t>
            </w:r>
          </w:p>
        </w:tc>
        <w:tc>
          <w:tcPr>
            <w:tcW w:w="1134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10</w:t>
            </w:r>
          </w:p>
        </w:tc>
        <w:tc>
          <w:tcPr>
            <w:tcW w:w="1276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9</w:t>
            </w:r>
          </w:p>
        </w:tc>
        <w:tc>
          <w:tcPr>
            <w:tcW w:w="1418" w:type="dxa"/>
            <w:shd w:val="clear" w:color="auto" w:fill="auto"/>
          </w:tcPr>
          <w:p w:rsidR="00867A16" w:rsidRPr="00A86F28" w:rsidRDefault="00867A16" w:rsidP="003C57DF">
            <w:r>
              <w:t>Novi Vinodolski</w:t>
            </w:r>
          </w:p>
        </w:tc>
        <w:tc>
          <w:tcPr>
            <w:tcW w:w="1984" w:type="dxa"/>
            <w:shd w:val="clear" w:color="auto" w:fill="auto"/>
          </w:tcPr>
          <w:p w:rsidR="00867A16" w:rsidRDefault="00867A16" w:rsidP="003C57DF">
            <w:pPr>
              <w:jc w:val="center"/>
            </w:pPr>
            <w:r>
              <w:t>18.5. 2020.-</w:t>
            </w:r>
          </w:p>
          <w:p w:rsidR="00867A16" w:rsidRPr="00A86F28" w:rsidRDefault="00867A16" w:rsidP="003C57DF">
            <w:pPr>
              <w:jc w:val="center"/>
            </w:pPr>
            <w:r>
              <w:t>22.5. 2020.</w:t>
            </w:r>
          </w:p>
        </w:tc>
      </w:tr>
      <w:tr w:rsidR="00867A16" w:rsidTr="003C57DF">
        <w:tc>
          <w:tcPr>
            <w:tcW w:w="993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3b</w:t>
            </w:r>
          </w:p>
        </w:tc>
        <w:tc>
          <w:tcPr>
            <w:tcW w:w="992" w:type="dxa"/>
            <w:shd w:val="clear" w:color="auto" w:fill="auto"/>
          </w:tcPr>
          <w:p w:rsidR="00867A16" w:rsidRDefault="00867A16" w:rsidP="003C57DF">
            <w:pPr>
              <w:jc w:val="center"/>
            </w:pPr>
            <w:r>
              <w:t>18</w:t>
            </w:r>
          </w:p>
        </w:tc>
        <w:tc>
          <w:tcPr>
            <w:tcW w:w="1134" w:type="dxa"/>
            <w:shd w:val="clear" w:color="auto" w:fill="auto"/>
          </w:tcPr>
          <w:p w:rsidR="00867A16" w:rsidRDefault="00867A16" w:rsidP="003C57DF">
            <w:pPr>
              <w:jc w:val="center"/>
            </w:pPr>
            <w:r>
              <w:t>1+1</w:t>
            </w:r>
          </w:p>
        </w:tc>
        <w:tc>
          <w:tcPr>
            <w:tcW w:w="1134" w:type="dxa"/>
            <w:shd w:val="clear" w:color="auto" w:fill="auto"/>
          </w:tcPr>
          <w:p w:rsidR="00867A16" w:rsidRDefault="00867A16" w:rsidP="003C57DF">
            <w:pPr>
              <w:jc w:val="center"/>
            </w:pPr>
            <w:r>
              <w:t>11</w:t>
            </w:r>
          </w:p>
        </w:tc>
        <w:tc>
          <w:tcPr>
            <w:tcW w:w="1276" w:type="dxa"/>
            <w:shd w:val="clear" w:color="auto" w:fill="auto"/>
          </w:tcPr>
          <w:p w:rsidR="00867A16" w:rsidRDefault="00867A16" w:rsidP="003C57DF">
            <w:pPr>
              <w:jc w:val="center"/>
            </w:pPr>
            <w:r>
              <w:t>7</w:t>
            </w:r>
          </w:p>
        </w:tc>
        <w:tc>
          <w:tcPr>
            <w:tcW w:w="1418" w:type="dxa"/>
            <w:shd w:val="clear" w:color="auto" w:fill="auto"/>
          </w:tcPr>
          <w:p w:rsidR="00867A16" w:rsidRDefault="00867A16" w:rsidP="003C57DF">
            <w:r>
              <w:t>Novi Vinodolski</w:t>
            </w:r>
          </w:p>
        </w:tc>
        <w:tc>
          <w:tcPr>
            <w:tcW w:w="1984" w:type="dxa"/>
            <w:shd w:val="clear" w:color="auto" w:fill="auto"/>
          </w:tcPr>
          <w:p w:rsidR="00867A16" w:rsidRDefault="00867A16" w:rsidP="003C57DF">
            <w:pPr>
              <w:jc w:val="center"/>
            </w:pPr>
            <w:r>
              <w:t>18.5. 2020.-</w:t>
            </w:r>
          </w:p>
          <w:p w:rsidR="00867A16" w:rsidRDefault="00867A16" w:rsidP="003C57DF">
            <w:pPr>
              <w:jc w:val="center"/>
            </w:pPr>
            <w:r>
              <w:t>22.5. 2020</w:t>
            </w:r>
          </w:p>
        </w:tc>
      </w:tr>
      <w:tr w:rsidR="00867A16" w:rsidRPr="00A86F28" w:rsidTr="003C57DF">
        <w:tc>
          <w:tcPr>
            <w:tcW w:w="993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 w:rsidRPr="00A86F28">
              <w:t>4a</w:t>
            </w:r>
          </w:p>
        </w:tc>
        <w:tc>
          <w:tcPr>
            <w:tcW w:w="992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14</w:t>
            </w:r>
          </w:p>
        </w:tc>
        <w:tc>
          <w:tcPr>
            <w:tcW w:w="1134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7</w:t>
            </w:r>
          </w:p>
        </w:tc>
        <w:tc>
          <w:tcPr>
            <w:tcW w:w="1276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7</w:t>
            </w:r>
          </w:p>
        </w:tc>
        <w:tc>
          <w:tcPr>
            <w:tcW w:w="1418" w:type="dxa"/>
            <w:shd w:val="clear" w:color="auto" w:fill="auto"/>
          </w:tcPr>
          <w:p w:rsidR="00867A16" w:rsidRPr="00A86F28" w:rsidRDefault="00867A16" w:rsidP="003C57DF">
            <w:r>
              <w:t>Novi Vinodolski</w:t>
            </w:r>
          </w:p>
        </w:tc>
        <w:tc>
          <w:tcPr>
            <w:tcW w:w="1984" w:type="dxa"/>
            <w:shd w:val="clear" w:color="auto" w:fill="auto"/>
          </w:tcPr>
          <w:p w:rsidR="00867A16" w:rsidRDefault="00867A16" w:rsidP="003C57DF">
            <w:pPr>
              <w:jc w:val="center"/>
            </w:pPr>
            <w:r>
              <w:t>18.5. 2020.-</w:t>
            </w:r>
          </w:p>
          <w:p w:rsidR="00867A16" w:rsidRPr="00A86F28" w:rsidRDefault="00867A16" w:rsidP="003C57DF">
            <w:pPr>
              <w:jc w:val="center"/>
            </w:pPr>
            <w:r>
              <w:t>22.5. 2020</w:t>
            </w:r>
          </w:p>
        </w:tc>
      </w:tr>
      <w:tr w:rsidR="00867A16" w:rsidRPr="00A86F28" w:rsidTr="003C57DF">
        <w:tc>
          <w:tcPr>
            <w:tcW w:w="993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4b</w:t>
            </w:r>
          </w:p>
        </w:tc>
        <w:tc>
          <w:tcPr>
            <w:tcW w:w="992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15</w:t>
            </w:r>
          </w:p>
        </w:tc>
        <w:tc>
          <w:tcPr>
            <w:tcW w:w="1134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1+1</w:t>
            </w:r>
          </w:p>
        </w:tc>
        <w:tc>
          <w:tcPr>
            <w:tcW w:w="1134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9</w:t>
            </w:r>
          </w:p>
        </w:tc>
        <w:tc>
          <w:tcPr>
            <w:tcW w:w="1276" w:type="dxa"/>
            <w:shd w:val="clear" w:color="auto" w:fill="auto"/>
          </w:tcPr>
          <w:p w:rsidR="00867A16" w:rsidRPr="00A86F28" w:rsidRDefault="00867A16" w:rsidP="003C57DF">
            <w:pPr>
              <w:jc w:val="center"/>
            </w:pPr>
            <w:r>
              <w:t>6</w:t>
            </w:r>
          </w:p>
        </w:tc>
        <w:tc>
          <w:tcPr>
            <w:tcW w:w="1418" w:type="dxa"/>
            <w:shd w:val="clear" w:color="auto" w:fill="auto"/>
          </w:tcPr>
          <w:p w:rsidR="00867A16" w:rsidRDefault="00867A16" w:rsidP="003C57DF">
            <w:r>
              <w:t>Novi Vinodolski</w:t>
            </w:r>
          </w:p>
        </w:tc>
        <w:tc>
          <w:tcPr>
            <w:tcW w:w="1984" w:type="dxa"/>
            <w:shd w:val="clear" w:color="auto" w:fill="auto"/>
          </w:tcPr>
          <w:p w:rsidR="00867A16" w:rsidRDefault="00867A16" w:rsidP="003C57DF">
            <w:pPr>
              <w:jc w:val="center"/>
            </w:pPr>
            <w:r>
              <w:t>18.5. 2020.-</w:t>
            </w:r>
          </w:p>
          <w:p w:rsidR="00867A16" w:rsidRPr="00A86F28" w:rsidRDefault="00867A16" w:rsidP="003C57DF">
            <w:pPr>
              <w:jc w:val="center"/>
            </w:pPr>
            <w:r>
              <w:t>22.5. 2020</w:t>
            </w:r>
          </w:p>
        </w:tc>
      </w:tr>
      <w:tr w:rsidR="00867A16" w:rsidRPr="00DF6CAA" w:rsidTr="003C57DF">
        <w:tc>
          <w:tcPr>
            <w:tcW w:w="993" w:type="dxa"/>
            <w:shd w:val="clear" w:color="auto" w:fill="auto"/>
          </w:tcPr>
          <w:p w:rsidR="00867A16" w:rsidRPr="00DF6CAA" w:rsidRDefault="00867A16" w:rsidP="003C57DF">
            <w:pPr>
              <w:jc w:val="center"/>
              <w:rPr>
                <w:b/>
                <w:sz w:val="22"/>
                <w:szCs w:val="22"/>
              </w:rPr>
            </w:pPr>
            <w:r w:rsidRPr="00DF6CAA"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992" w:type="dxa"/>
            <w:shd w:val="clear" w:color="auto" w:fill="auto"/>
          </w:tcPr>
          <w:p w:rsidR="00867A16" w:rsidRPr="00DF6CAA" w:rsidRDefault="00867A16" w:rsidP="003C57D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66</w:t>
            </w:r>
          </w:p>
        </w:tc>
        <w:tc>
          <w:tcPr>
            <w:tcW w:w="1134" w:type="dxa"/>
            <w:shd w:val="clear" w:color="auto" w:fill="auto"/>
          </w:tcPr>
          <w:p w:rsidR="00867A16" w:rsidRPr="00DF6CAA" w:rsidRDefault="00867A16" w:rsidP="003C57D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867A16" w:rsidRPr="00DF6CAA" w:rsidRDefault="00867A16" w:rsidP="003C57D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1276" w:type="dxa"/>
            <w:shd w:val="clear" w:color="auto" w:fill="auto"/>
          </w:tcPr>
          <w:p w:rsidR="00867A16" w:rsidRPr="00DF6CAA" w:rsidRDefault="00867A16" w:rsidP="003C57D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1418" w:type="dxa"/>
            <w:shd w:val="clear" w:color="auto" w:fill="auto"/>
          </w:tcPr>
          <w:p w:rsidR="00867A16" w:rsidRDefault="00867A16" w:rsidP="003C57DF">
            <w:pPr>
              <w:rPr>
                <w:b/>
                <w:sz w:val="22"/>
                <w:szCs w:val="22"/>
              </w:rPr>
            </w:pPr>
          </w:p>
          <w:p w:rsidR="00867A16" w:rsidRPr="00DF6CAA" w:rsidRDefault="00867A16" w:rsidP="003C57DF">
            <w:pPr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867A16" w:rsidRPr="00DF6CAA" w:rsidRDefault="00867A16" w:rsidP="003C57DF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110309" w:rsidRDefault="00110309"/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  <w:rPr>
          <w:b/>
        </w:rPr>
      </w:pPr>
      <w:r>
        <w:t xml:space="preserve">S organizacijom i programom škole u prirodi razredne učiteljice upoznaju roditelje na prvom roditeljskom sastanku. Planiranje i pripremu programa rada, kao i  izvješće o školi u prirodi daju razredne učiteljice koje provode program. </w:t>
      </w: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rPr>
          <w:b/>
          <w:sz w:val="32"/>
          <w:szCs w:val="32"/>
        </w:rPr>
      </w:pPr>
    </w:p>
    <w:p w:rsidR="00110309" w:rsidRDefault="00110309">
      <w:pPr>
        <w:shd w:val="clear" w:color="auto" w:fill="FFFFFF"/>
        <w:rPr>
          <w:b/>
          <w:sz w:val="32"/>
          <w:szCs w:val="32"/>
        </w:rPr>
      </w:pPr>
    </w:p>
    <w:p w:rsidR="00110309" w:rsidRDefault="00110309">
      <w:pPr>
        <w:shd w:val="clear" w:color="auto" w:fill="FFFFFF"/>
      </w:pPr>
    </w:p>
    <w:p w:rsidR="00110309" w:rsidRDefault="00110309">
      <w:pPr>
        <w:sectPr w:rsidR="00110309">
          <w:footerReference w:type="even" r:id="rId15"/>
          <w:footerReference w:type="default" r:id="rId16"/>
          <w:footerReference w:type="first" r:id="rId17"/>
          <w:pgSz w:w="11906" w:h="16838"/>
          <w:pgMar w:top="1134" w:right="1134" w:bottom="765" w:left="1134" w:header="720" w:footer="709" w:gutter="0"/>
          <w:cols w:space="720"/>
          <w:docGrid w:linePitch="360"/>
        </w:sectPr>
      </w:pPr>
    </w:p>
    <w:p w:rsidR="00110309" w:rsidRDefault="00110309">
      <w:r>
        <w:rPr>
          <w:b/>
        </w:rPr>
        <w:t>4.3.2.PROFESIONALNO INFORMIRANJE I USMJERAVANJE</w:t>
      </w:r>
      <w:r>
        <w:rPr>
          <w:b/>
          <w:color w:val="FF0000"/>
        </w:rPr>
        <w:t xml:space="preserve"> </w:t>
      </w:r>
      <w:r w:rsidR="00DC258B">
        <w:rPr>
          <w:b/>
          <w:color w:val="FF0000"/>
        </w:rPr>
        <w:t xml:space="preserve"> </w:t>
      </w:r>
    </w:p>
    <w:p w:rsidR="00B77644" w:rsidRDefault="00B77644">
      <w:pPr>
        <w:rPr>
          <w:b/>
        </w:rPr>
      </w:pPr>
      <w:r>
        <w:rPr>
          <w:b/>
        </w:rPr>
        <w:t xml:space="preserve">PLAN PROFESIONALNOG USMJERAVANJA </w:t>
      </w:r>
    </w:p>
    <w:p w:rsidR="00B77644" w:rsidRDefault="00B77644">
      <w:pPr>
        <w:rPr>
          <w:b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118"/>
        <w:gridCol w:w="3261"/>
        <w:gridCol w:w="2126"/>
        <w:gridCol w:w="992"/>
      </w:tblGrid>
      <w:tr w:rsidR="00B77644" w:rsidRPr="0091521A" w:rsidTr="003749D8">
        <w:trPr>
          <w:trHeight w:val="567"/>
        </w:trPr>
        <w:tc>
          <w:tcPr>
            <w:tcW w:w="959" w:type="dxa"/>
            <w:vAlign w:val="center"/>
          </w:tcPr>
          <w:p w:rsidR="00B77644" w:rsidRPr="006927AE" w:rsidRDefault="00B77644" w:rsidP="006927AE">
            <w:r w:rsidRPr="006927AE">
              <w:t>RAZ</w:t>
            </w:r>
            <w:r w:rsidR="006927AE" w:rsidRPr="006927AE">
              <w:t>.</w:t>
            </w:r>
          </w:p>
        </w:tc>
        <w:tc>
          <w:tcPr>
            <w:tcW w:w="3118" w:type="dxa"/>
            <w:vAlign w:val="center"/>
          </w:tcPr>
          <w:p w:rsidR="00B77644" w:rsidRPr="006927AE" w:rsidRDefault="00B77644" w:rsidP="00956D41">
            <w:pPr>
              <w:ind w:left="-420" w:firstLine="420"/>
            </w:pPr>
            <w:r w:rsidRPr="006927AE">
              <w:t>ZNANJA O SEBI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>
            <w:r w:rsidRPr="006927AE">
              <w:t>ZNANJA O SVIJETU RADA</w:t>
            </w:r>
          </w:p>
        </w:tc>
        <w:tc>
          <w:tcPr>
            <w:tcW w:w="2126" w:type="dxa"/>
            <w:vAlign w:val="center"/>
          </w:tcPr>
          <w:p w:rsidR="00B77644" w:rsidRPr="006927AE" w:rsidRDefault="00B77644" w:rsidP="003B5191">
            <w:r w:rsidRPr="006927AE">
              <w:t>PROFESIONALNI RAST I RAZVOJ</w:t>
            </w:r>
          </w:p>
        </w:tc>
        <w:tc>
          <w:tcPr>
            <w:tcW w:w="992" w:type="dxa"/>
            <w:vAlign w:val="center"/>
          </w:tcPr>
          <w:p w:rsidR="00B77644" w:rsidRPr="0091521A" w:rsidRDefault="00B77644" w:rsidP="003B5191">
            <w:r w:rsidRPr="0091521A">
              <w:t>IZVRŠI</w:t>
            </w:r>
            <w:r w:rsidR="00956D41">
              <w:t>-</w:t>
            </w:r>
            <w:r w:rsidRPr="0091521A">
              <w:t>TELJI</w:t>
            </w:r>
          </w:p>
        </w:tc>
      </w:tr>
      <w:tr w:rsidR="00B77644" w:rsidRPr="006927AE" w:rsidTr="003749D8">
        <w:trPr>
          <w:trHeight w:val="567"/>
        </w:trPr>
        <w:tc>
          <w:tcPr>
            <w:tcW w:w="959" w:type="dxa"/>
            <w:vAlign w:val="center"/>
          </w:tcPr>
          <w:p w:rsidR="00B77644" w:rsidRPr="006927AE" w:rsidRDefault="00B77644" w:rsidP="00AE3B8D">
            <w:pPr>
              <w:pStyle w:val="Odlomakpopisa"/>
              <w:numPr>
                <w:ilvl w:val="0"/>
                <w:numId w:val="19"/>
              </w:numPr>
              <w:suppressAutoHyphens w:val="0"/>
              <w:spacing w:after="0"/>
            </w:pPr>
          </w:p>
        </w:tc>
        <w:tc>
          <w:tcPr>
            <w:tcW w:w="3118" w:type="dxa"/>
            <w:vAlign w:val="center"/>
          </w:tcPr>
          <w:p w:rsidR="00B77644" w:rsidRPr="006927AE" w:rsidRDefault="00B77644" w:rsidP="003B5191">
            <w:r w:rsidRPr="006927AE">
              <w:t>-moje osobine; što volim što ne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>
            <w:r w:rsidRPr="006927AE">
              <w:t>-upoznavanje zanimanja u školi (analiza)</w:t>
            </w:r>
          </w:p>
        </w:tc>
        <w:tc>
          <w:tcPr>
            <w:tcW w:w="2126" w:type="dxa"/>
            <w:vAlign w:val="center"/>
          </w:tcPr>
          <w:p w:rsidR="00B77644" w:rsidRPr="006927AE" w:rsidRDefault="00B77644" w:rsidP="003B5191"/>
        </w:tc>
        <w:tc>
          <w:tcPr>
            <w:tcW w:w="992" w:type="dxa"/>
            <w:vMerge w:val="restart"/>
            <w:vAlign w:val="center"/>
          </w:tcPr>
          <w:p w:rsidR="00B77644" w:rsidRPr="006927AE" w:rsidRDefault="00B77644" w:rsidP="003B5191">
            <w:r w:rsidRPr="006927AE">
              <w:t>Psiho</w:t>
            </w:r>
            <w:r w:rsidR="00956D41" w:rsidRPr="006927AE">
              <w:t>-</w:t>
            </w:r>
            <w:r w:rsidRPr="006927AE">
              <w:t>loginja, razrednici</w:t>
            </w:r>
          </w:p>
        </w:tc>
      </w:tr>
      <w:tr w:rsidR="00B77644" w:rsidRPr="006927AE" w:rsidTr="003749D8">
        <w:trPr>
          <w:trHeight w:val="567"/>
        </w:trPr>
        <w:tc>
          <w:tcPr>
            <w:tcW w:w="959" w:type="dxa"/>
            <w:vMerge w:val="restart"/>
            <w:vAlign w:val="center"/>
          </w:tcPr>
          <w:p w:rsidR="00B77644" w:rsidRPr="006927AE" w:rsidRDefault="00B77644" w:rsidP="00AE3B8D">
            <w:pPr>
              <w:pStyle w:val="Odlomakpopisa"/>
              <w:numPr>
                <w:ilvl w:val="0"/>
                <w:numId w:val="19"/>
              </w:numPr>
              <w:suppressAutoHyphens w:val="0"/>
              <w:spacing w:after="0"/>
            </w:pPr>
          </w:p>
        </w:tc>
        <w:tc>
          <w:tcPr>
            <w:tcW w:w="3118" w:type="dxa"/>
            <w:vAlign w:val="center"/>
          </w:tcPr>
          <w:p w:rsidR="00B77644" w:rsidRPr="006927AE" w:rsidRDefault="00B77644" w:rsidP="003B5191">
            <w:r w:rsidRPr="006927AE">
              <w:t>-radni listić – moje osobine, moji hobiji i interesi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>
            <w:r w:rsidRPr="006927AE">
              <w:t>-predstaviti zanimanja svojih roditelja</w:t>
            </w:r>
          </w:p>
        </w:tc>
        <w:tc>
          <w:tcPr>
            <w:tcW w:w="2126" w:type="dxa"/>
            <w:vMerge w:val="restart"/>
            <w:vAlign w:val="center"/>
          </w:tcPr>
          <w:p w:rsidR="00B77644" w:rsidRPr="006927AE" w:rsidRDefault="00B77644" w:rsidP="003B5191"/>
        </w:tc>
        <w:tc>
          <w:tcPr>
            <w:tcW w:w="992" w:type="dxa"/>
            <w:vMerge/>
            <w:vAlign w:val="center"/>
          </w:tcPr>
          <w:p w:rsidR="00B77644" w:rsidRPr="006927AE" w:rsidRDefault="00B77644" w:rsidP="003B5191"/>
        </w:tc>
      </w:tr>
      <w:tr w:rsidR="00B77644" w:rsidRPr="006927AE" w:rsidTr="003749D8">
        <w:trPr>
          <w:trHeight w:val="567"/>
        </w:trPr>
        <w:tc>
          <w:tcPr>
            <w:tcW w:w="959" w:type="dxa"/>
            <w:vMerge/>
            <w:vAlign w:val="center"/>
          </w:tcPr>
          <w:p w:rsidR="00B77644" w:rsidRPr="006927AE" w:rsidRDefault="00B77644" w:rsidP="003B5191"/>
        </w:tc>
        <w:tc>
          <w:tcPr>
            <w:tcW w:w="3118" w:type="dxa"/>
            <w:vAlign w:val="center"/>
          </w:tcPr>
          <w:p w:rsidR="00B77644" w:rsidRPr="006927AE" w:rsidRDefault="00B77644" w:rsidP="003B5191">
            <w:r w:rsidRPr="006927AE">
              <w:t>-PROF-U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>
            <w:r w:rsidRPr="006927AE">
              <w:t>-povezati radna odijela sa zanimanjima</w:t>
            </w:r>
          </w:p>
        </w:tc>
        <w:tc>
          <w:tcPr>
            <w:tcW w:w="2126" w:type="dxa"/>
            <w:vMerge/>
            <w:vAlign w:val="center"/>
          </w:tcPr>
          <w:p w:rsidR="00B77644" w:rsidRPr="006927AE" w:rsidRDefault="00B77644" w:rsidP="003B5191"/>
        </w:tc>
        <w:tc>
          <w:tcPr>
            <w:tcW w:w="992" w:type="dxa"/>
            <w:vMerge/>
            <w:vAlign w:val="center"/>
          </w:tcPr>
          <w:p w:rsidR="00B77644" w:rsidRPr="006927AE" w:rsidRDefault="00B77644" w:rsidP="003B5191"/>
        </w:tc>
      </w:tr>
      <w:tr w:rsidR="00B77644" w:rsidRPr="006927AE" w:rsidTr="003749D8">
        <w:trPr>
          <w:trHeight w:val="567"/>
        </w:trPr>
        <w:tc>
          <w:tcPr>
            <w:tcW w:w="959" w:type="dxa"/>
            <w:vMerge w:val="restart"/>
            <w:vAlign w:val="center"/>
          </w:tcPr>
          <w:p w:rsidR="00B77644" w:rsidRPr="006927AE" w:rsidRDefault="00B77644" w:rsidP="00AE3B8D">
            <w:pPr>
              <w:pStyle w:val="Odlomakpopisa"/>
              <w:numPr>
                <w:ilvl w:val="0"/>
                <w:numId w:val="19"/>
              </w:numPr>
              <w:suppressAutoHyphens w:val="0"/>
              <w:spacing w:after="0"/>
            </w:pPr>
          </w:p>
        </w:tc>
        <w:tc>
          <w:tcPr>
            <w:tcW w:w="3118" w:type="dxa"/>
            <w:vAlign w:val="center"/>
          </w:tcPr>
          <w:p w:rsidR="00B77644" w:rsidRPr="006927AE" w:rsidRDefault="00B77644" w:rsidP="003B5191">
            <w:r w:rsidRPr="006927AE">
              <w:t>-moja zaduženja u školi i kod kuće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>
            <w:r w:rsidRPr="006927AE">
              <w:t>-izraditi obiteljsko stablo zanimanja</w:t>
            </w:r>
          </w:p>
        </w:tc>
        <w:tc>
          <w:tcPr>
            <w:tcW w:w="2126" w:type="dxa"/>
            <w:vMerge w:val="restart"/>
            <w:vAlign w:val="center"/>
          </w:tcPr>
          <w:p w:rsidR="00B77644" w:rsidRPr="006927AE" w:rsidRDefault="00B77644" w:rsidP="003B5191">
            <w:r w:rsidRPr="006927AE">
              <w:t>-kontinuiranost učenja – što smo naučili u/od vrtića do 3. razreda (vještine, znanja)</w:t>
            </w:r>
          </w:p>
        </w:tc>
        <w:tc>
          <w:tcPr>
            <w:tcW w:w="992" w:type="dxa"/>
            <w:vMerge/>
            <w:vAlign w:val="center"/>
          </w:tcPr>
          <w:p w:rsidR="00B77644" w:rsidRPr="006927AE" w:rsidRDefault="00B77644" w:rsidP="003B5191"/>
        </w:tc>
      </w:tr>
      <w:tr w:rsidR="00B77644" w:rsidRPr="006927AE" w:rsidTr="003749D8">
        <w:trPr>
          <w:trHeight w:val="567"/>
        </w:trPr>
        <w:tc>
          <w:tcPr>
            <w:tcW w:w="959" w:type="dxa"/>
            <w:vMerge/>
            <w:vAlign w:val="center"/>
          </w:tcPr>
          <w:p w:rsidR="00B77644" w:rsidRPr="006927AE" w:rsidRDefault="00B77644" w:rsidP="003B5191"/>
        </w:tc>
        <w:tc>
          <w:tcPr>
            <w:tcW w:w="3118" w:type="dxa"/>
            <w:vAlign w:val="center"/>
          </w:tcPr>
          <w:p w:rsidR="00B77644" w:rsidRPr="006927AE" w:rsidRDefault="00B77644" w:rsidP="003B5191"/>
        </w:tc>
        <w:tc>
          <w:tcPr>
            <w:tcW w:w="3261" w:type="dxa"/>
            <w:vAlign w:val="center"/>
          </w:tcPr>
          <w:p w:rsidR="00B77644" w:rsidRPr="006927AE" w:rsidRDefault="00B77644" w:rsidP="003B5191">
            <w:r w:rsidRPr="006927AE">
              <w:t>-povezati izrađene predmete/alate sa različitim zanimanjima</w:t>
            </w:r>
          </w:p>
        </w:tc>
        <w:tc>
          <w:tcPr>
            <w:tcW w:w="2126" w:type="dxa"/>
            <w:vMerge/>
            <w:vAlign w:val="center"/>
          </w:tcPr>
          <w:p w:rsidR="00B77644" w:rsidRPr="006927AE" w:rsidRDefault="00B77644" w:rsidP="003B5191"/>
        </w:tc>
        <w:tc>
          <w:tcPr>
            <w:tcW w:w="992" w:type="dxa"/>
            <w:vMerge/>
            <w:vAlign w:val="center"/>
          </w:tcPr>
          <w:p w:rsidR="00B77644" w:rsidRPr="006927AE" w:rsidRDefault="00B77644" w:rsidP="003B5191"/>
        </w:tc>
      </w:tr>
      <w:tr w:rsidR="00B77644" w:rsidRPr="006927AE" w:rsidTr="003749D8">
        <w:trPr>
          <w:trHeight w:val="567"/>
        </w:trPr>
        <w:tc>
          <w:tcPr>
            <w:tcW w:w="959" w:type="dxa"/>
            <w:vMerge w:val="restart"/>
            <w:vAlign w:val="center"/>
          </w:tcPr>
          <w:p w:rsidR="00B77644" w:rsidRPr="006927AE" w:rsidRDefault="00B77644" w:rsidP="00AE3B8D">
            <w:pPr>
              <w:pStyle w:val="Odlomakpopisa"/>
              <w:numPr>
                <w:ilvl w:val="0"/>
                <w:numId w:val="19"/>
              </w:numPr>
              <w:suppressAutoHyphens w:val="0"/>
              <w:spacing w:after="0"/>
            </w:pPr>
          </w:p>
        </w:tc>
        <w:tc>
          <w:tcPr>
            <w:tcW w:w="3118" w:type="dxa"/>
            <w:vAlign w:val="center"/>
          </w:tcPr>
          <w:p w:rsidR="00B77644" w:rsidRPr="006927AE" w:rsidRDefault="00B77644" w:rsidP="003B5191">
            <w:r w:rsidRPr="006927AE">
              <w:t>-moje osobine, sposobnosti i interesi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>
            <w:r w:rsidRPr="006927AE">
              <w:t>-predstaviti zanimanja koja im se sviđaju (plakati), izložiti ih</w:t>
            </w:r>
          </w:p>
        </w:tc>
        <w:tc>
          <w:tcPr>
            <w:tcW w:w="2126" w:type="dxa"/>
            <w:vMerge w:val="restart"/>
            <w:vAlign w:val="center"/>
          </w:tcPr>
          <w:p w:rsidR="00B77644" w:rsidRPr="006927AE" w:rsidRDefault="00B77644" w:rsidP="003B5191">
            <w:r w:rsidRPr="006927AE">
              <w:t>-važnost cjeloživotnog učenja (uzeti konkretne primjere-učitelj, liječnik, građevinski radnik, informatičar itd.)</w:t>
            </w:r>
          </w:p>
        </w:tc>
        <w:tc>
          <w:tcPr>
            <w:tcW w:w="992" w:type="dxa"/>
            <w:vMerge/>
            <w:vAlign w:val="center"/>
          </w:tcPr>
          <w:p w:rsidR="00B77644" w:rsidRPr="006927AE" w:rsidRDefault="00B77644" w:rsidP="003B5191"/>
        </w:tc>
      </w:tr>
      <w:tr w:rsidR="00B77644" w:rsidRPr="006927AE" w:rsidTr="003749D8">
        <w:trPr>
          <w:trHeight w:val="567"/>
        </w:trPr>
        <w:tc>
          <w:tcPr>
            <w:tcW w:w="959" w:type="dxa"/>
            <w:vMerge/>
            <w:vAlign w:val="center"/>
          </w:tcPr>
          <w:p w:rsidR="00B77644" w:rsidRPr="006927AE" w:rsidRDefault="00B77644" w:rsidP="003B5191"/>
        </w:tc>
        <w:tc>
          <w:tcPr>
            <w:tcW w:w="3118" w:type="dxa"/>
            <w:vAlign w:val="center"/>
          </w:tcPr>
          <w:p w:rsidR="00B77644" w:rsidRPr="006927AE" w:rsidRDefault="00B77644" w:rsidP="003B5191">
            <w:r w:rsidRPr="006927AE">
              <w:t>-organizacija slobodnog vremena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/>
        </w:tc>
        <w:tc>
          <w:tcPr>
            <w:tcW w:w="2126" w:type="dxa"/>
            <w:vMerge/>
            <w:vAlign w:val="center"/>
          </w:tcPr>
          <w:p w:rsidR="00B77644" w:rsidRPr="006927AE" w:rsidRDefault="00B77644" w:rsidP="003B5191"/>
        </w:tc>
        <w:tc>
          <w:tcPr>
            <w:tcW w:w="992" w:type="dxa"/>
            <w:vMerge/>
            <w:vAlign w:val="center"/>
          </w:tcPr>
          <w:p w:rsidR="00B77644" w:rsidRPr="006927AE" w:rsidRDefault="00B77644" w:rsidP="003B5191"/>
        </w:tc>
      </w:tr>
      <w:tr w:rsidR="00B77644" w:rsidRPr="006927AE" w:rsidTr="003749D8">
        <w:trPr>
          <w:trHeight w:val="567"/>
        </w:trPr>
        <w:tc>
          <w:tcPr>
            <w:tcW w:w="959" w:type="dxa"/>
            <w:vMerge w:val="restart"/>
            <w:vAlign w:val="center"/>
          </w:tcPr>
          <w:p w:rsidR="00B77644" w:rsidRPr="006927AE" w:rsidRDefault="00B77644" w:rsidP="00AE3B8D">
            <w:pPr>
              <w:pStyle w:val="Odlomakpopisa"/>
              <w:numPr>
                <w:ilvl w:val="0"/>
                <w:numId w:val="19"/>
              </w:numPr>
              <w:suppressAutoHyphens w:val="0"/>
              <w:spacing w:after="0"/>
            </w:pPr>
          </w:p>
        </w:tc>
        <w:tc>
          <w:tcPr>
            <w:tcW w:w="3118" w:type="dxa"/>
            <w:vAlign w:val="center"/>
          </w:tcPr>
          <w:p w:rsidR="00B77644" w:rsidRPr="006927AE" w:rsidRDefault="00B77644" w:rsidP="003B5191">
            <w:r w:rsidRPr="006927AE">
              <w:t>-osobine poput timskog rada, komunikacije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>
            <w:r w:rsidRPr="006927AE">
              <w:t>-osvijestiti različite uloge koje imamo u životu</w:t>
            </w:r>
          </w:p>
        </w:tc>
        <w:tc>
          <w:tcPr>
            <w:tcW w:w="2126" w:type="dxa"/>
            <w:vMerge w:val="restart"/>
            <w:vAlign w:val="center"/>
          </w:tcPr>
          <w:p w:rsidR="00B77644" w:rsidRPr="006927AE" w:rsidRDefault="00B77644" w:rsidP="003B5191">
            <w:r w:rsidRPr="006927AE">
              <w:t>-razvojni put poznatih osoba (nekoliko primjera razvija karijere poznatih glumaca, sportaša, političara)</w:t>
            </w:r>
          </w:p>
        </w:tc>
        <w:tc>
          <w:tcPr>
            <w:tcW w:w="992" w:type="dxa"/>
            <w:vMerge/>
            <w:vAlign w:val="center"/>
          </w:tcPr>
          <w:p w:rsidR="00B77644" w:rsidRPr="006927AE" w:rsidRDefault="00B77644" w:rsidP="003B5191"/>
        </w:tc>
      </w:tr>
      <w:tr w:rsidR="00B77644" w:rsidTr="003749D8">
        <w:trPr>
          <w:trHeight w:val="567"/>
        </w:trPr>
        <w:tc>
          <w:tcPr>
            <w:tcW w:w="959" w:type="dxa"/>
            <w:vMerge/>
            <w:vAlign w:val="center"/>
          </w:tcPr>
          <w:p w:rsidR="00B77644" w:rsidRPr="006927AE" w:rsidRDefault="00B77644" w:rsidP="003B5191"/>
        </w:tc>
        <w:tc>
          <w:tcPr>
            <w:tcW w:w="3118" w:type="dxa"/>
            <w:vAlign w:val="center"/>
          </w:tcPr>
          <w:p w:rsidR="00B77644" w:rsidRPr="006927AE" w:rsidRDefault="00B77644" w:rsidP="003B5191">
            <w:r w:rsidRPr="006927AE">
              <w:t>-DAIA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>
            <w:r w:rsidRPr="006927AE">
              <w:t>-predstaviti rijetka ili neobična zanimanja</w:t>
            </w:r>
          </w:p>
        </w:tc>
        <w:tc>
          <w:tcPr>
            <w:tcW w:w="2126" w:type="dxa"/>
            <w:vMerge/>
            <w:vAlign w:val="center"/>
          </w:tcPr>
          <w:p w:rsidR="00B77644" w:rsidRPr="006927AE" w:rsidRDefault="00B77644" w:rsidP="003B5191"/>
        </w:tc>
        <w:tc>
          <w:tcPr>
            <w:tcW w:w="992" w:type="dxa"/>
            <w:vMerge/>
            <w:vAlign w:val="center"/>
          </w:tcPr>
          <w:p w:rsidR="00B77644" w:rsidRDefault="00B77644" w:rsidP="003B5191"/>
        </w:tc>
      </w:tr>
      <w:tr w:rsidR="00B77644" w:rsidTr="003749D8">
        <w:trPr>
          <w:trHeight w:val="567"/>
        </w:trPr>
        <w:tc>
          <w:tcPr>
            <w:tcW w:w="959" w:type="dxa"/>
            <w:vMerge/>
            <w:vAlign w:val="center"/>
          </w:tcPr>
          <w:p w:rsidR="00B77644" w:rsidRPr="006927AE" w:rsidRDefault="00B77644" w:rsidP="003B5191"/>
        </w:tc>
        <w:tc>
          <w:tcPr>
            <w:tcW w:w="3118" w:type="dxa"/>
            <w:vAlign w:val="center"/>
          </w:tcPr>
          <w:p w:rsidR="00B77644" w:rsidRPr="006927AE" w:rsidRDefault="00B77644" w:rsidP="003B5191"/>
        </w:tc>
        <w:tc>
          <w:tcPr>
            <w:tcW w:w="3261" w:type="dxa"/>
            <w:vAlign w:val="center"/>
          </w:tcPr>
          <w:p w:rsidR="00B77644" w:rsidRPr="006927AE" w:rsidRDefault="00B77644" w:rsidP="003B5191">
            <w:r w:rsidRPr="006927AE">
              <w:t>-karakteristične aktivnosti zanimanja (dramska tehnika)</w:t>
            </w:r>
          </w:p>
        </w:tc>
        <w:tc>
          <w:tcPr>
            <w:tcW w:w="2126" w:type="dxa"/>
            <w:vMerge/>
            <w:vAlign w:val="center"/>
          </w:tcPr>
          <w:p w:rsidR="00B77644" w:rsidRPr="006927AE" w:rsidRDefault="00B77644" w:rsidP="003B5191"/>
        </w:tc>
        <w:tc>
          <w:tcPr>
            <w:tcW w:w="992" w:type="dxa"/>
            <w:vMerge/>
            <w:vAlign w:val="center"/>
          </w:tcPr>
          <w:p w:rsidR="00B77644" w:rsidRDefault="00B77644" w:rsidP="003B5191"/>
        </w:tc>
      </w:tr>
      <w:tr w:rsidR="00B77644" w:rsidTr="003749D8">
        <w:trPr>
          <w:trHeight w:val="567"/>
        </w:trPr>
        <w:tc>
          <w:tcPr>
            <w:tcW w:w="959" w:type="dxa"/>
            <w:vAlign w:val="center"/>
          </w:tcPr>
          <w:p w:rsidR="00B77644" w:rsidRPr="006927AE" w:rsidRDefault="00B77644" w:rsidP="00AE3B8D">
            <w:pPr>
              <w:pStyle w:val="Odlomakpopisa"/>
              <w:numPr>
                <w:ilvl w:val="0"/>
                <w:numId w:val="19"/>
              </w:numPr>
              <w:suppressAutoHyphens w:val="0"/>
              <w:spacing w:after="0"/>
            </w:pPr>
          </w:p>
        </w:tc>
        <w:tc>
          <w:tcPr>
            <w:tcW w:w="3118" w:type="dxa"/>
            <w:vAlign w:val="center"/>
          </w:tcPr>
          <w:p w:rsidR="00B77644" w:rsidRPr="006927AE" w:rsidRDefault="00B77644" w:rsidP="003B5191">
            <w:r w:rsidRPr="006927AE">
              <w:t>-predstavljanje sebe (autobiografija i kroz projektivne metode)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>
            <w:r w:rsidRPr="006927AE">
              <w:t>-predstaviti zanimanja svoga kraja, deficitarna zanimanja, moderna zanimanja</w:t>
            </w:r>
          </w:p>
        </w:tc>
        <w:tc>
          <w:tcPr>
            <w:tcW w:w="2126" w:type="dxa"/>
            <w:vAlign w:val="center"/>
          </w:tcPr>
          <w:p w:rsidR="00B77644" w:rsidRPr="006927AE" w:rsidRDefault="00B77644" w:rsidP="003B5191">
            <w:r w:rsidRPr="006927AE">
              <w:t>-veza među različitim zanimanjima u zajednici</w:t>
            </w:r>
          </w:p>
        </w:tc>
        <w:tc>
          <w:tcPr>
            <w:tcW w:w="992" w:type="dxa"/>
            <w:vMerge/>
            <w:vAlign w:val="center"/>
          </w:tcPr>
          <w:p w:rsidR="00B77644" w:rsidRDefault="00B77644" w:rsidP="003B5191"/>
        </w:tc>
      </w:tr>
      <w:tr w:rsidR="00B77644" w:rsidTr="003749D8">
        <w:trPr>
          <w:trHeight w:val="567"/>
        </w:trPr>
        <w:tc>
          <w:tcPr>
            <w:tcW w:w="959" w:type="dxa"/>
            <w:vMerge w:val="restart"/>
            <w:vAlign w:val="center"/>
          </w:tcPr>
          <w:p w:rsidR="00B77644" w:rsidRPr="006927AE" w:rsidRDefault="00B77644" w:rsidP="00AE3B8D">
            <w:pPr>
              <w:pStyle w:val="Odlomakpopisa"/>
              <w:numPr>
                <w:ilvl w:val="0"/>
                <w:numId w:val="19"/>
              </w:numPr>
              <w:suppressAutoHyphens w:val="0"/>
              <w:spacing w:after="0"/>
            </w:pPr>
          </w:p>
        </w:tc>
        <w:tc>
          <w:tcPr>
            <w:tcW w:w="3118" w:type="dxa"/>
            <w:vAlign w:val="center"/>
          </w:tcPr>
          <w:p w:rsidR="00B77644" w:rsidRPr="006927AE" w:rsidRDefault="00B77644" w:rsidP="003B5191">
            <w:r w:rsidRPr="006927AE">
              <w:t>-radionice o željama, interesima i sposobnostima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>
            <w:r w:rsidRPr="006927AE">
              <w:t>-analize zanimanja</w:t>
            </w:r>
          </w:p>
        </w:tc>
        <w:tc>
          <w:tcPr>
            <w:tcW w:w="2126" w:type="dxa"/>
            <w:vAlign w:val="center"/>
          </w:tcPr>
          <w:p w:rsidR="00B77644" w:rsidRPr="006927AE" w:rsidRDefault="00B77644" w:rsidP="003B5191">
            <w:r w:rsidRPr="006927AE">
              <w:t>-donošenje odluka, planovi za budućnost</w:t>
            </w:r>
          </w:p>
        </w:tc>
        <w:tc>
          <w:tcPr>
            <w:tcW w:w="992" w:type="dxa"/>
            <w:vMerge/>
            <w:vAlign w:val="center"/>
          </w:tcPr>
          <w:p w:rsidR="00B77644" w:rsidRDefault="00B77644" w:rsidP="003B5191"/>
        </w:tc>
      </w:tr>
      <w:tr w:rsidR="00B77644" w:rsidTr="003749D8">
        <w:trPr>
          <w:trHeight w:val="567"/>
        </w:trPr>
        <w:tc>
          <w:tcPr>
            <w:tcW w:w="959" w:type="dxa"/>
            <w:vMerge/>
            <w:vAlign w:val="center"/>
          </w:tcPr>
          <w:p w:rsidR="00B77644" w:rsidRPr="006927AE" w:rsidRDefault="00B77644" w:rsidP="003B5191">
            <w:pPr>
              <w:pStyle w:val="Odlomakpopisa"/>
            </w:pPr>
          </w:p>
        </w:tc>
        <w:tc>
          <w:tcPr>
            <w:tcW w:w="3118" w:type="dxa"/>
            <w:vAlign w:val="center"/>
          </w:tcPr>
          <w:p w:rsidR="00B77644" w:rsidRPr="006927AE" w:rsidRDefault="00B77644" w:rsidP="003B5191"/>
        </w:tc>
        <w:tc>
          <w:tcPr>
            <w:tcW w:w="3261" w:type="dxa"/>
            <w:vAlign w:val="center"/>
          </w:tcPr>
          <w:p w:rsidR="00B77644" w:rsidRPr="006927AE" w:rsidRDefault="00B77644" w:rsidP="003B5191"/>
        </w:tc>
        <w:tc>
          <w:tcPr>
            <w:tcW w:w="2126" w:type="dxa"/>
            <w:vAlign w:val="center"/>
          </w:tcPr>
          <w:p w:rsidR="00B77644" w:rsidRPr="006927AE" w:rsidRDefault="00B77644" w:rsidP="003B5191">
            <w:r w:rsidRPr="006927AE">
              <w:t>-simulacija razgovora za posao</w:t>
            </w:r>
          </w:p>
        </w:tc>
        <w:tc>
          <w:tcPr>
            <w:tcW w:w="992" w:type="dxa"/>
            <w:vMerge/>
            <w:vAlign w:val="center"/>
          </w:tcPr>
          <w:p w:rsidR="00B77644" w:rsidRDefault="00B77644" w:rsidP="003B5191"/>
        </w:tc>
      </w:tr>
      <w:tr w:rsidR="00B77644" w:rsidTr="003749D8">
        <w:trPr>
          <w:trHeight w:val="567"/>
        </w:trPr>
        <w:tc>
          <w:tcPr>
            <w:tcW w:w="959" w:type="dxa"/>
            <w:vAlign w:val="center"/>
          </w:tcPr>
          <w:p w:rsidR="00B77644" w:rsidRPr="006927AE" w:rsidRDefault="00B77644" w:rsidP="00AE3B8D">
            <w:pPr>
              <w:pStyle w:val="Odlomakpopisa"/>
              <w:numPr>
                <w:ilvl w:val="0"/>
                <w:numId w:val="19"/>
              </w:numPr>
              <w:suppressAutoHyphens w:val="0"/>
              <w:spacing w:after="0"/>
            </w:pPr>
          </w:p>
        </w:tc>
        <w:tc>
          <w:tcPr>
            <w:tcW w:w="3118" w:type="dxa"/>
            <w:vAlign w:val="center"/>
          </w:tcPr>
          <w:p w:rsidR="00B77644" w:rsidRPr="006927AE" w:rsidRDefault="00B77644" w:rsidP="003B5191">
            <w:r w:rsidRPr="006927AE">
              <w:t>-psihodijagnostika (DAT, SKAD, DAIA, APM)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>
            <w:r w:rsidRPr="006927AE">
              <w:t>-„Moj radni dan“ + (SWOT) analiza radnog mjesta</w:t>
            </w:r>
          </w:p>
        </w:tc>
        <w:tc>
          <w:tcPr>
            <w:tcW w:w="2126" w:type="dxa"/>
            <w:vAlign w:val="center"/>
          </w:tcPr>
          <w:p w:rsidR="00B77644" w:rsidRPr="006927AE" w:rsidRDefault="00B77644" w:rsidP="003B5191"/>
        </w:tc>
        <w:tc>
          <w:tcPr>
            <w:tcW w:w="992" w:type="dxa"/>
            <w:vMerge w:val="restart"/>
            <w:vAlign w:val="center"/>
          </w:tcPr>
          <w:p w:rsidR="00B77644" w:rsidRPr="006927AE" w:rsidRDefault="00B77644" w:rsidP="003B5191">
            <w:r w:rsidRPr="006927AE">
              <w:t>Pedagoginja, psihologinja</w:t>
            </w:r>
          </w:p>
        </w:tc>
      </w:tr>
      <w:tr w:rsidR="00B77644" w:rsidTr="003749D8">
        <w:trPr>
          <w:trHeight w:val="567"/>
        </w:trPr>
        <w:tc>
          <w:tcPr>
            <w:tcW w:w="959" w:type="dxa"/>
            <w:vAlign w:val="center"/>
          </w:tcPr>
          <w:p w:rsidR="00B77644" w:rsidRPr="006927AE" w:rsidRDefault="00B77644" w:rsidP="003B5191"/>
        </w:tc>
        <w:tc>
          <w:tcPr>
            <w:tcW w:w="3118" w:type="dxa"/>
            <w:vAlign w:val="center"/>
          </w:tcPr>
          <w:p w:rsidR="00B77644" w:rsidRPr="006927AE" w:rsidRDefault="00B77644" w:rsidP="003B5191">
            <w:r w:rsidRPr="006927AE">
              <w:t>-upitnik profesionalnih interesa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/>
        </w:tc>
        <w:tc>
          <w:tcPr>
            <w:tcW w:w="2126" w:type="dxa"/>
            <w:vAlign w:val="center"/>
          </w:tcPr>
          <w:p w:rsidR="00B77644" w:rsidRPr="006927AE" w:rsidRDefault="00B77644" w:rsidP="003B5191">
            <w:r w:rsidRPr="006927AE">
              <w:t>-profesionalno informiranje (sustav školstva,  manifestacije, CISOK)</w:t>
            </w:r>
          </w:p>
        </w:tc>
        <w:tc>
          <w:tcPr>
            <w:tcW w:w="992" w:type="dxa"/>
            <w:vMerge/>
            <w:vAlign w:val="center"/>
          </w:tcPr>
          <w:p w:rsidR="00B77644" w:rsidRDefault="00B77644" w:rsidP="003B5191"/>
        </w:tc>
      </w:tr>
      <w:tr w:rsidR="00B77644" w:rsidTr="003749D8">
        <w:trPr>
          <w:trHeight w:val="567"/>
        </w:trPr>
        <w:tc>
          <w:tcPr>
            <w:tcW w:w="959" w:type="dxa"/>
            <w:vAlign w:val="center"/>
          </w:tcPr>
          <w:p w:rsidR="00B77644" w:rsidRPr="006927AE" w:rsidRDefault="00B77644" w:rsidP="003B5191"/>
        </w:tc>
        <w:tc>
          <w:tcPr>
            <w:tcW w:w="3118" w:type="dxa"/>
            <w:vAlign w:val="center"/>
          </w:tcPr>
          <w:p w:rsidR="00B77644" w:rsidRPr="006927AE" w:rsidRDefault="00B77644" w:rsidP="003B5191">
            <w:r w:rsidRPr="006927AE">
              <w:t>-mrežni alati (Mrav i sl.)</w:t>
            </w:r>
          </w:p>
        </w:tc>
        <w:tc>
          <w:tcPr>
            <w:tcW w:w="3261" w:type="dxa"/>
            <w:vAlign w:val="center"/>
          </w:tcPr>
          <w:p w:rsidR="00B77644" w:rsidRPr="006927AE" w:rsidRDefault="00B77644" w:rsidP="003B5191"/>
        </w:tc>
        <w:tc>
          <w:tcPr>
            <w:tcW w:w="2126" w:type="dxa"/>
            <w:vAlign w:val="center"/>
          </w:tcPr>
          <w:p w:rsidR="00B77644" w:rsidRPr="006927AE" w:rsidRDefault="00B77644" w:rsidP="003B5191"/>
        </w:tc>
        <w:tc>
          <w:tcPr>
            <w:tcW w:w="992" w:type="dxa"/>
            <w:vMerge/>
            <w:vAlign w:val="center"/>
          </w:tcPr>
          <w:p w:rsidR="00B77644" w:rsidRPr="006927AE" w:rsidRDefault="00B77644" w:rsidP="003B5191"/>
        </w:tc>
      </w:tr>
      <w:tr w:rsidR="00B77644" w:rsidTr="003749D8">
        <w:trPr>
          <w:trHeight w:val="567"/>
        </w:trPr>
        <w:tc>
          <w:tcPr>
            <w:tcW w:w="9464" w:type="dxa"/>
            <w:gridSpan w:val="4"/>
            <w:vAlign w:val="center"/>
          </w:tcPr>
          <w:p w:rsidR="00B77644" w:rsidRPr="006927AE" w:rsidRDefault="00B77644" w:rsidP="003B5191">
            <w:r w:rsidRPr="006927AE">
              <w:t>Upis učenika sa TUR u srednje škole preko Gradskog ureda</w:t>
            </w:r>
          </w:p>
        </w:tc>
        <w:tc>
          <w:tcPr>
            <w:tcW w:w="992" w:type="dxa"/>
            <w:vAlign w:val="center"/>
          </w:tcPr>
          <w:p w:rsidR="00B77644" w:rsidRPr="006927AE" w:rsidRDefault="00B77644" w:rsidP="003B5191">
            <w:pPr>
              <w:rPr>
                <w:sz w:val="18"/>
                <w:szCs w:val="18"/>
              </w:rPr>
            </w:pPr>
            <w:r w:rsidRPr="006927AE">
              <w:rPr>
                <w:sz w:val="18"/>
                <w:szCs w:val="18"/>
              </w:rPr>
              <w:t>Pedagoginja, razrednici</w:t>
            </w:r>
          </w:p>
        </w:tc>
      </w:tr>
      <w:tr w:rsidR="00B77644" w:rsidTr="003749D8">
        <w:trPr>
          <w:trHeight w:val="567"/>
        </w:trPr>
        <w:tc>
          <w:tcPr>
            <w:tcW w:w="9464" w:type="dxa"/>
            <w:gridSpan w:val="4"/>
            <w:vAlign w:val="center"/>
          </w:tcPr>
          <w:p w:rsidR="00B77644" w:rsidRDefault="00B77644" w:rsidP="003B5191">
            <w:r>
              <w:t>U svim razredima gostovanje modela na SR (roditelji, bivši učenici), nakon kojega se ispunjava radni listić (individualno ili grupno)</w:t>
            </w:r>
          </w:p>
        </w:tc>
        <w:tc>
          <w:tcPr>
            <w:tcW w:w="992" w:type="dxa"/>
            <w:vAlign w:val="center"/>
          </w:tcPr>
          <w:p w:rsidR="00B77644" w:rsidRDefault="00B77644" w:rsidP="003B5191"/>
        </w:tc>
      </w:tr>
      <w:tr w:rsidR="00B77644" w:rsidTr="003749D8">
        <w:trPr>
          <w:trHeight w:val="567"/>
        </w:trPr>
        <w:tc>
          <w:tcPr>
            <w:tcW w:w="9464" w:type="dxa"/>
            <w:gridSpan w:val="4"/>
            <w:vAlign w:val="center"/>
          </w:tcPr>
          <w:p w:rsidR="00B77644" w:rsidRDefault="00B77644" w:rsidP="003B5191">
            <w:r>
              <w:t>Na početku školske godine, psihologinja izrađuje bazu zanimanja roditelja koji su spremni uključiti se u aktivnost „Moj radni dan“ za osmaše</w:t>
            </w:r>
          </w:p>
        </w:tc>
        <w:tc>
          <w:tcPr>
            <w:tcW w:w="992" w:type="dxa"/>
            <w:vAlign w:val="center"/>
          </w:tcPr>
          <w:p w:rsidR="00B77644" w:rsidRDefault="00B77644" w:rsidP="003B5191"/>
        </w:tc>
      </w:tr>
    </w:tbl>
    <w:p w:rsidR="00B77644" w:rsidRDefault="00B77644">
      <w:pPr>
        <w:rPr>
          <w:b/>
        </w:rPr>
      </w:pPr>
    </w:p>
    <w:p w:rsidR="00B77644" w:rsidRDefault="006927AE">
      <w:pPr>
        <w:rPr>
          <w:b/>
        </w:rPr>
      </w:pPr>
      <w:r>
        <w:rPr>
          <w:b/>
        </w:rPr>
        <w:t>PLAN RADA NA PODRUČJU  PROFESIONALNOG INFORMIRANJA I SAVJET</w:t>
      </w:r>
      <w:r w:rsidR="00CF0F63">
        <w:rPr>
          <w:b/>
        </w:rPr>
        <w:t xml:space="preserve">OVANJA  UČENIKA OSMIH  RAZREDA </w:t>
      </w:r>
    </w:p>
    <w:tbl>
      <w:tblPr>
        <w:tblpPr w:leftFromText="180" w:rightFromText="180" w:vertAnchor="page" w:horzAnchor="page" w:tblpX="393" w:tblpY="3391"/>
        <w:tblW w:w="11449" w:type="dxa"/>
        <w:tblLayout w:type="fixed"/>
        <w:tblLook w:val="0000" w:firstRow="0" w:lastRow="0" w:firstColumn="0" w:lastColumn="0" w:noHBand="0" w:noVBand="0"/>
      </w:tblPr>
      <w:tblGrid>
        <w:gridCol w:w="817"/>
        <w:gridCol w:w="4394"/>
        <w:gridCol w:w="1418"/>
        <w:gridCol w:w="963"/>
        <w:gridCol w:w="1418"/>
        <w:gridCol w:w="1021"/>
        <w:gridCol w:w="1418"/>
      </w:tblGrid>
      <w:tr w:rsidR="008A48E0" w:rsidTr="00CF0F63">
        <w:trPr>
          <w:trHeight w:val="28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pacing w:line="360" w:lineRule="auto"/>
              <w:ind w:left="-105" w:firstLine="105"/>
              <w:rPr>
                <w:b/>
              </w:rPr>
            </w:pPr>
            <w:r>
              <w:rPr>
                <w:b/>
              </w:rPr>
              <w:t>Rb.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 Sadržaj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Oblik rada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Vrijeme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pacing w:line="360" w:lineRule="auto"/>
            </w:pPr>
            <w:r>
              <w:rPr>
                <w:b/>
              </w:rPr>
              <w:t>Realizacija</w:t>
            </w:r>
          </w:p>
        </w:tc>
      </w:tr>
      <w:tr w:rsidR="008A48E0" w:rsidTr="00CF0F63">
        <w:trPr>
          <w:trHeight w:val="53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pStyle w:val="Odlomakpopisa"/>
              <w:numPr>
                <w:ilvl w:val="0"/>
                <w:numId w:val="10"/>
              </w:numPr>
              <w:spacing w:after="160" w:line="360" w:lineRule="auto"/>
              <w:ind w:left="-105" w:firstLine="105"/>
            </w:pPr>
            <w: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240" w:lineRule="atLeast"/>
            </w:pPr>
            <w:r w:rsidRPr="00D141F8">
              <w:t>„Faktori koji utječu na izbor zanimanja“ i provođenje  upitnika profesionalnih interesa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r w:rsidRPr="00D141F8">
              <w:t>Interaktivno predavanje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listopad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8a,8b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</w:pPr>
            <w:r w:rsidRPr="00D141F8">
              <w:t xml:space="preserve"> pedagoginja</w:t>
            </w:r>
          </w:p>
        </w:tc>
      </w:tr>
      <w:tr w:rsidR="008A48E0" w:rsidTr="00CF0F63">
        <w:trPr>
          <w:trHeight w:val="39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pStyle w:val="Odlomakpopisa"/>
              <w:numPr>
                <w:ilvl w:val="0"/>
                <w:numId w:val="10"/>
              </w:numPr>
              <w:snapToGrid w:val="0"/>
              <w:spacing w:after="160" w:line="360" w:lineRule="auto"/>
              <w:ind w:left="-105" w:firstLine="105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240" w:lineRule="atLeast"/>
            </w:pPr>
            <w:r w:rsidRPr="00D141F8">
              <w:t xml:space="preserve">Analiza zanimanja, prikupljanje informacija o zanimanjima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r w:rsidRPr="00D141F8">
              <w:t>Radionica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studeni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8a,8b,8e,8f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</w:pPr>
            <w:r w:rsidRPr="00D141F8">
              <w:t>pedagoginja</w:t>
            </w:r>
          </w:p>
        </w:tc>
      </w:tr>
      <w:tr w:rsidR="008A48E0" w:rsidTr="00CF0F63">
        <w:trPr>
          <w:trHeight w:val="43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pStyle w:val="Odlomakpopisa"/>
              <w:numPr>
                <w:ilvl w:val="0"/>
                <w:numId w:val="10"/>
              </w:numPr>
              <w:snapToGrid w:val="0"/>
              <w:spacing w:after="160" w:line="360" w:lineRule="auto"/>
              <w:ind w:left="-105" w:firstLine="105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240" w:lineRule="atLeast"/>
            </w:pPr>
            <w:r w:rsidRPr="00D141F8">
              <w:t>Kako se vidim u budućnosti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r w:rsidRPr="00D141F8">
              <w:t>Radionica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prosinac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8a,8b,8e,8f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</w:pPr>
            <w:r w:rsidRPr="00D141F8">
              <w:t>pedagoginja</w:t>
            </w:r>
          </w:p>
        </w:tc>
      </w:tr>
      <w:tr w:rsidR="008A48E0" w:rsidTr="00CF0F63">
        <w:trPr>
          <w:trHeight w:val="37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pStyle w:val="Odlomakpopisa"/>
              <w:numPr>
                <w:ilvl w:val="0"/>
                <w:numId w:val="10"/>
              </w:numPr>
              <w:snapToGrid w:val="0"/>
              <w:spacing w:after="160" w:line="360" w:lineRule="auto"/>
              <w:ind w:left="-105" w:firstLine="105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r w:rsidRPr="00D141F8">
              <w:t>Upoznavanje  sustava srednjeg školstva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r w:rsidRPr="00D141F8">
              <w:t>Interaktivno predavanje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veljača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8a,8b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r w:rsidRPr="00D141F8">
              <w:t>pedagoginja</w:t>
            </w:r>
          </w:p>
        </w:tc>
      </w:tr>
      <w:tr w:rsidR="008A48E0" w:rsidTr="00CF0F63">
        <w:trPr>
          <w:trHeight w:val="51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napToGrid w:val="0"/>
              <w:spacing w:line="360" w:lineRule="auto"/>
              <w:ind w:left="-105" w:firstLine="105"/>
            </w:pPr>
            <w: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r w:rsidRPr="00D141F8">
              <w:t>Mrežni alati za usmjeravanje  karijere (Mrav, e- Usmjeravanje), Posjet CISOK-u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r w:rsidRPr="00D141F8">
              <w:t xml:space="preserve">Radionica,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veljača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pPr>
              <w:spacing w:line="360" w:lineRule="auto"/>
              <w:jc w:val="center"/>
            </w:pPr>
            <w:r w:rsidRPr="00D141F8">
              <w:t>8a,8b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8E0" w:rsidRPr="00D141F8" w:rsidRDefault="008A48E0" w:rsidP="00CF0F63">
            <w:r w:rsidRPr="00D141F8">
              <w:t xml:space="preserve">pedagoginja, </w:t>
            </w:r>
          </w:p>
        </w:tc>
      </w:tr>
      <w:tr w:rsidR="008A48E0" w:rsidTr="00CF0F63">
        <w:trPr>
          <w:trHeight w:val="54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pacing w:line="360" w:lineRule="auto"/>
              <w:ind w:left="-105" w:firstLine="105"/>
            </w:pPr>
            <w: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r>
              <w:t>Dojdi  osmaš, Sajam zanimanja; Obrtnički sajam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r>
              <w:t xml:space="preserve"> Posjeti  događanju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r>
              <w:t>svibanj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center"/>
            </w:pPr>
            <w:r>
              <w:t>8a,8b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8E0" w:rsidRDefault="008A48E0" w:rsidP="00CF0F63">
            <w:r>
              <w:t>Razrednici</w:t>
            </w:r>
          </w:p>
        </w:tc>
      </w:tr>
      <w:tr w:rsidR="008A48E0" w:rsidTr="00CF0F63">
        <w:trPr>
          <w:trHeight w:val="59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pacing w:line="360" w:lineRule="auto"/>
              <w:ind w:left="-105" w:firstLine="105"/>
            </w:pPr>
            <w: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r>
              <w:t>Elementi i kriteriji upisa u srednju školu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r>
              <w:t>Radionica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r>
              <w:t>svibanj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center"/>
            </w:pPr>
            <w:r>
              <w:t>8a,8b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8E0" w:rsidRDefault="008A48E0" w:rsidP="00CF0F63">
            <w:r>
              <w:t>razrednici</w:t>
            </w:r>
          </w:p>
        </w:tc>
      </w:tr>
      <w:tr w:rsidR="008A48E0" w:rsidTr="00CF0F63">
        <w:trPr>
          <w:trHeight w:val="48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napToGrid w:val="0"/>
              <w:spacing w:line="360" w:lineRule="auto"/>
              <w:ind w:left="-105" w:firstLine="105"/>
            </w:pPr>
            <w: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both"/>
            </w:pPr>
            <w:r>
              <w:t xml:space="preserve">E- upisi – upoznavanje aplikacije,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both"/>
            </w:pPr>
            <w:r>
              <w:t>Radionica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center"/>
            </w:pPr>
            <w:r>
              <w:t>lipanj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napToGrid w:val="0"/>
              <w:jc w:val="center"/>
            </w:pPr>
            <w:r>
              <w:t>8a,b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8E0" w:rsidRDefault="008A48E0" w:rsidP="00CF0F63">
            <w:r>
              <w:t>razrednici</w:t>
            </w:r>
          </w:p>
        </w:tc>
      </w:tr>
      <w:tr w:rsidR="008A48E0" w:rsidTr="00CF0F63">
        <w:trPr>
          <w:trHeight w:val="48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napToGrid w:val="0"/>
              <w:spacing w:line="360" w:lineRule="auto"/>
              <w:ind w:left="-105" w:firstLine="105"/>
            </w:pPr>
            <w: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both"/>
            </w:pPr>
            <w:r>
              <w:t>Profesionalno informiranje i savjetovanje učenika i roditelja po potrebi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both"/>
            </w:pPr>
            <w:r>
              <w:t>Individualno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center"/>
            </w:pPr>
            <w: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center"/>
            </w:pPr>
            <w:r>
              <w:t>svibanj</w:t>
            </w:r>
          </w:p>
          <w:p w:rsidR="008A48E0" w:rsidRDefault="008A48E0" w:rsidP="00CF0F63">
            <w:pPr>
              <w:jc w:val="center"/>
            </w:pPr>
            <w:r>
              <w:t>lipanj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napToGrid w:val="0"/>
              <w:jc w:val="center"/>
            </w:pPr>
            <w:r>
              <w:t>8a,b,e,f,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8E0" w:rsidRDefault="008A48E0" w:rsidP="00CF0F63">
            <w:r>
              <w:t>pedagoginja</w:t>
            </w:r>
          </w:p>
        </w:tc>
      </w:tr>
      <w:tr w:rsidR="008A48E0" w:rsidTr="00CF0F63">
        <w:trPr>
          <w:trHeight w:val="41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pacing w:line="360" w:lineRule="auto"/>
              <w:ind w:left="-105" w:firstLine="105"/>
            </w:pPr>
            <w:r>
              <w:t>11.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r>
              <w:t>Upisi učenika s TUR preko GU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r>
              <w:t>Roditelji učenika s TUR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center"/>
            </w:pPr>
            <w: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jc w:val="center"/>
            </w:pPr>
            <w:r>
              <w:t>lipanj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8E0" w:rsidRDefault="008A48E0" w:rsidP="00CF0F63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8E0" w:rsidRDefault="008A48E0" w:rsidP="00CF0F63">
            <w:r>
              <w:t>pedagoginja razrednici</w:t>
            </w:r>
          </w:p>
        </w:tc>
      </w:tr>
    </w:tbl>
    <w:p w:rsidR="008A48E0" w:rsidRDefault="008A48E0" w:rsidP="008A48E0">
      <w:pPr>
        <w:rPr>
          <w:b/>
        </w:rPr>
      </w:pPr>
    </w:p>
    <w:p w:rsidR="008A48E0" w:rsidRDefault="008A48E0">
      <w:pPr>
        <w:rPr>
          <w:b/>
        </w:rPr>
      </w:pPr>
    </w:p>
    <w:p w:rsidR="008A48E0" w:rsidRDefault="008A48E0">
      <w:pPr>
        <w:rPr>
          <w:b/>
        </w:rPr>
      </w:pPr>
    </w:p>
    <w:p w:rsidR="008A48E0" w:rsidRDefault="008A48E0" w:rsidP="008A48E0">
      <w:r>
        <w:t>Napomena :</w:t>
      </w:r>
    </w:p>
    <w:p w:rsidR="008A48E0" w:rsidRDefault="008A48E0" w:rsidP="008A48E0"/>
    <w:p w:rsidR="008A48E0" w:rsidRDefault="008A48E0" w:rsidP="008A48E0">
      <w:r>
        <w:t xml:space="preserve">Planirana su dva roditeljska sastanka: </w:t>
      </w:r>
    </w:p>
    <w:p w:rsidR="008A48E0" w:rsidRDefault="008A48E0" w:rsidP="00AE3B8D">
      <w:pPr>
        <w:pStyle w:val="Odlomakpopisa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 profesionalnog informiranja učenika i način upisa učenika u SŠ (1. polugodište, 8a,8b,8e,8f)</w:t>
      </w:r>
    </w:p>
    <w:p w:rsidR="008A48E0" w:rsidRDefault="008A48E0" w:rsidP="00AE3B8D">
      <w:pPr>
        <w:pStyle w:val="Odlomakpopisa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Elementi, kriteriji i način upisa u 1. r. SŠ (2. polugodište), upis učenika s teškoćama (8a,8b,8e,8f)</w:t>
      </w:r>
    </w:p>
    <w:p w:rsidR="008A48E0" w:rsidRDefault="008A48E0" w:rsidP="00AE3B8D">
      <w:pPr>
        <w:pStyle w:val="Odlomakpopisa"/>
        <w:numPr>
          <w:ilvl w:val="0"/>
          <w:numId w:val="15"/>
        </w:numPr>
      </w:pPr>
      <w:r>
        <w:rPr>
          <w:rFonts w:ascii="Times New Roman" w:hAnsi="Times New Roman" w:cs="Times New Roman"/>
          <w:sz w:val="24"/>
          <w:szCs w:val="24"/>
        </w:rPr>
        <w:t>Profesionalno savjetovanje - individualni razgovori s učenicima i roditeljima školske pedagoginje i psihologinja</w:t>
      </w:r>
    </w:p>
    <w:p w:rsidR="008A48E0" w:rsidRDefault="008A48E0">
      <w:pPr>
        <w:rPr>
          <w:b/>
        </w:rPr>
      </w:pPr>
    </w:p>
    <w:p w:rsidR="008A48E0" w:rsidRDefault="008A48E0">
      <w:pPr>
        <w:rPr>
          <w:b/>
        </w:rPr>
      </w:pPr>
    </w:p>
    <w:p w:rsidR="00CF0F63" w:rsidRDefault="00CF0F63">
      <w:pPr>
        <w:rPr>
          <w:b/>
        </w:rPr>
      </w:pPr>
    </w:p>
    <w:p w:rsidR="00CF0F63" w:rsidRDefault="00CF0F63">
      <w:pPr>
        <w:rPr>
          <w:b/>
        </w:rPr>
      </w:pPr>
    </w:p>
    <w:p w:rsidR="008A48E0" w:rsidRDefault="008A48E0">
      <w:pPr>
        <w:rPr>
          <w:b/>
        </w:rPr>
      </w:pPr>
    </w:p>
    <w:p w:rsidR="008A48E0" w:rsidRDefault="008A48E0">
      <w:pPr>
        <w:rPr>
          <w:b/>
        </w:rPr>
      </w:pPr>
    </w:p>
    <w:p w:rsidR="00110309" w:rsidRDefault="00110309">
      <w:pPr>
        <w:shd w:val="clear" w:color="auto" w:fill="FFFFFF"/>
        <w:rPr>
          <w:b/>
          <w:sz w:val="28"/>
          <w:szCs w:val="28"/>
        </w:rPr>
      </w:pPr>
      <w:r>
        <w:rPr>
          <w:b/>
        </w:rPr>
        <w:t xml:space="preserve">4.3.3. </w:t>
      </w:r>
    </w:p>
    <w:p w:rsidR="00110309" w:rsidRDefault="00110309">
      <w:r>
        <w:rPr>
          <w:b/>
          <w:sz w:val="28"/>
          <w:szCs w:val="28"/>
        </w:rPr>
        <w:t xml:space="preserve">PLAN RADA S POTENCIJALNO DAROVITIM UČENICIMA </w:t>
      </w:r>
    </w:p>
    <w:p w:rsidR="00110309" w:rsidRDefault="00110309">
      <w:pPr>
        <w:shd w:val="clear" w:color="auto" w:fill="FFFFFF"/>
        <w:jc w:val="center"/>
      </w:pPr>
    </w:p>
    <w:tbl>
      <w:tblPr>
        <w:tblpPr w:leftFromText="180" w:rightFromText="180" w:vertAnchor="text" w:horzAnchor="margin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6"/>
        <w:gridCol w:w="1790"/>
        <w:gridCol w:w="2035"/>
        <w:gridCol w:w="2078"/>
        <w:gridCol w:w="2125"/>
      </w:tblGrid>
      <w:tr w:rsidR="00B77644" w:rsidTr="003B5191">
        <w:trPr>
          <w:trHeight w:val="851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  <w:rPr>
                <w:b/>
              </w:rPr>
            </w:pPr>
            <w:r>
              <w:rPr>
                <w:b/>
              </w:rPr>
              <w:t>FAZA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  <w:rPr>
                <w:b/>
              </w:rPr>
            </w:pPr>
            <w:r>
              <w:rPr>
                <w:b/>
              </w:rPr>
              <w:t>METODE RADA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  <w:rPr>
                <w:b/>
              </w:rPr>
            </w:pPr>
            <w:r>
              <w:rPr>
                <w:b/>
              </w:rPr>
              <w:t>IZVRŠITELJI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  <w:rPr>
                <w:b/>
              </w:rPr>
            </w:pPr>
            <w:r>
              <w:rPr>
                <w:b/>
              </w:rPr>
              <w:t>VRIJEME</w:t>
            </w:r>
          </w:p>
        </w:tc>
      </w:tr>
      <w:tr w:rsidR="00B77644" w:rsidTr="003B5191">
        <w:trPr>
          <w:trHeight w:val="851"/>
        </w:trPr>
        <w:tc>
          <w:tcPr>
            <w:tcW w:w="4990" w:type="dxa"/>
            <w:vMerge w:val="restart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Pr="00E713BD" w:rsidRDefault="00B77644" w:rsidP="003B5191">
            <w:r w:rsidRPr="00E713BD">
              <w:t xml:space="preserve">Uočavanje potencijalno darovitih učenika u 1. razredu te re-test u </w:t>
            </w:r>
            <w:r>
              <w:t>4</w:t>
            </w:r>
            <w:r w:rsidRPr="00E713BD">
              <w:t>. razredu</w:t>
            </w:r>
          </w:p>
          <w:p w:rsidR="00B77644" w:rsidRDefault="00B77644" w:rsidP="003B5191"/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Mjerenje testom NNAT, ispravak testa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Testiranje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Psihologinja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prosinac</w:t>
            </w:r>
          </w:p>
        </w:tc>
      </w:tr>
      <w:tr w:rsidR="00B77644" w:rsidTr="003B5191">
        <w:trPr>
          <w:trHeight w:val="851"/>
        </w:trPr>
        <w:tc>
          <w:tcPr>
            <w:tcW w:w="4990" w:type="dxa"/>
            <w:vMerge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/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Lista potencijalno darovitih, informiranje djece i roditelja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Analiza dokumentacije, informiranje usmenim putem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psihologinja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prosinac</w:t>
            </w:r>
          </w:p>
        </w:tc>
      </w:tr>
      <w:tr w:rsidR="00B77644" w:rsidTr="003B5191">
        <w:trPr>
          <w:trHeight w:val="851"/>
        </w:trPr>
        <w:tc>
          <w:tcPr>
            <w:tcW w:w="4990" w:type="dxa"/>
            <w:vMerge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/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Roditeljski sastanak budućih polaznika projekta Tim Raketa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Predavanje, individualni rad, popunjavanje upitnika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psihologinja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siječanj</w:t>
            </w:r>
          </w:p>
        </w:tc>
      </w:tr>
      <w:tr w:rsidR="00B77644" w:rsidTr="003B5191">
        <w:trPr>
          <w:trHeight w:val="2018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Tim Raketa: Poticanje sposobnosti i kreativnosti, identificirani učenici  u dvije grupe (1. i 2. te 3. i 4. razred)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644" w:rsidRDefault="00B77644" w:rsidP="003B5191">
            <w:pPr>
              <w:jc w:val="center"/>
            </w:pPr>
          </w:p>
          <w:p w:rsidR="00B77644" w:rsidRDefault="00B77644" w:rsidP="003B5191">
            <w:pPr>
              <w:jc w:val="center"/>
            </w:pPr>
          </w:p>
          <w:p w:rsidR="00B77644" w:rsidRDefault="00B77644" w:rsidP="003B5191">
            <w:pPr>
              <w:jc w:val="center"/>
            </w:pPr>
            <w:r>
              <w:t>Dodatni rad s potencijalno darovitim učenicima,  praćenje napretka</w:t>
            </w:r>
          </w:p>
          <w:p w:rsidR="00B77644" w:rsidRDefault="00B77644" w:rsidP="003B5191">
            <w:pPr>
              <w:jc w:val="center"/>
            </w:pPr>
          </w:p>
          <w:p w:rsidR="00B77644" w:rsidRDefault="00B77644" w:rsidP="003B5191"/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Grupni i individualni rad, teme i projekti u skladu s interesima djece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644" w:rsidRDefault="00B77644" w:rsidP="003B5191">
            <w:pPr>
              <w:jc w:val="center"/>
            </w:pPr>
          </w:p>
          <w:p w:rsidR="00B77644" w:rsidRDefault="00B77644" w:rsidP="003B5191">
            <w:pPr>
              <w:jc w:val="center"/>
            </w:pPr>
          </w:p>
          <w:p w:rsidR="00B77644" w:rsidRDefault="00B77644" w:rsidP="003B5191">
            <w:pPr>
              <w:jc w:val="center"/>
            </w:pPr>
          </w:p>
          <w:p w:rsidR="00B77644" w:rsidRDefault="00B77644" w:rsidP="003B5191">
            <w:pPr>
              <w:jc w:val="center"/>
            </w:pPr>
            <w:r>
              <w:t xml:space="preserve">Psihologinja, učiteljice Anja Čondrić Grba i Irena Dabić Mandić/Željka Trajbar  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Tijekom školske godine (1 školski sat tjedno)</w:t>
            </w:r>
          </w:p>
        </w:tc>
      </w:tr>
      <w:tr w:rsidR="00B77644" w:rsidTr="003B5191">
        <w:trPr>
          <w:trHeight w:val="851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Poticanje sposobnosti potencijalno darovite djece 5.-8. razreda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Podrška potencijalno darovitim učenicima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Dodatni rad, obogaćivanje nastave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Učitelji predmetne nastave, psihologinja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644" w:rsidRDefault="00B77644" w:rsidP="003B5191">
            <w:pPr>
              <w:jc w:val="center"/>
            </w:pPr>
            <w:r>
              <w:t>Tijekom školske godine</w:t>
            </w:r>
          </w:p>
        </w:tc>
      </w:tr>
      <w:tr w:rsidR="00B77644" w:rsidTr="003B5191">
        <w:trPr>
          <w:trHeight w:val="851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644" w:rsidRDefault="00B77644" w:rsidP="003B5191">
            <w:pPr>
              <w:jc w:val="center"/>
            </w:pPr>
            <w:r>
              <w:t>Poticanje talenata svih učenika škole</w:t>
            </w:r>
          </w:p>
        </w:tc>
        <w:tc>
          <w:tcPr>
            <w:tcW w:w="4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644" w:rsidRDefault="00B77644" w:rsidP="003B5191">
            <w:pPr>
              <w:jc w:val="center"/>
            </w:pPr>
            <w:r>
              <w:t xml:space="preserve">Natjecanje 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644" w:rsidRDefault="00B77644" w:rsidP="003B5191">
            <w:pPr>
              <w:jc w:val="center"/>
            </w:pPr>
            <w:r>
              <w:t>Psihologinja, ocjenjivački sud (učitelji različitih profila), razrednici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644" w:rsidRDefault="00B77644" w:rsidP="003B5191">
            <w:pPr>
              <w:jc w:val="center"/>
            </w:pPr>
            <w:r>
              <w:t>Audicija studeni/prosinac 2019 te finale 20.3.2020.</w:t>
            </w:r>
          </w:p>
        </w:tc>
      </w:tr>
    </w:tbl>
    <w:p w:rsidR="00110309" w:rsidRDefault="00110309"/>
    <w:p w:rsidR="00110309" w:rsidRDefault="00110309"/>
    <w:p w:rsidR="00110309" w:rsidRDefault="00110309">
      <w:pPr>
        <w:shd w:val="clear" w:color="auto" w:fill="FFFFFF"/>
        <w:jc w:val="center"/>
      </w:pPr>
    </w:p>
    <w:p w:rsidR="008A48E0" w:rsidRDefault="008A48E0">
      <w:pPr>
        <w:shd w:val="clear" w:color="auto" w:fill="FFFFFF"/>
        <w:jc w:val="center"/>
      </w:pPr>
    </w:p>
    <w:p w:rsidR="008A48E0" w:rsidRDefault="008A48E0">
      <w:pPr>
        <w:shd w:val="clear" w:color="auto" w:fill="FFFFFF"/>
        <w:jc w:val="center"/>
      </w:pPr>
    </w:p>
    <w:p w:rsidR="008A48E0" w:rsidRDefault="008A48E0">
      <w:pPr>
        <w:shd w:val="clear" w:color="auto" w:fill="FFFFFF"/>
        <w:jc w:val="center"/>
      </w:pPr>
    </w:p>
    <w:p w:rsidR="008A48E0" w:rsidRDefault="008A48E0">
      <w:pPr>
        <w:shd w:val="clear" w:color="auto" w:fill="FFFFFF"/>
        <w:jc w:val="center"/>
      </w:pPr>
    </w:p>
    <w:p w:rsidR="006927AE" w:rsidRDefault="006927AE">
      <w:pPr>
        <w:shd w:val="clear" w:color="auto" w:fill="FFFFFF"/>
        <w:jc w:val="center"/>
      </w:pPr>
    </w:p>
    <w:p w:rsidR="006927AE" w:rsidRDefault="006927AE">
      <w:pPr>
        <w:shd w:val="clear" w:color="auto" w:fill="FFFFFF"/>
        <w:jc w:val="center"/>
      </w:pPr>
    </w:p>
    <w:p w:rsidR="006927AE" w:rsidRDefault="006927AE">
      <w:pPr>
        <w:shd w:val="clear" w:color="auto" w:fill="FFFFFF"/>
        <w:jc w:val="center"/>
      </w:pPr>
    </w:p>
    <w:p w:rsidR="006927AE" w:rsidRDefault="006927AE">
      <w:pPr>
        <w:shd w:val="clear" w:color="auto" w:fill="FFFFFF"/>
        <w:jc w:val="center"/>
      </w:pPr>
    </w:p>
    <w:p w:rsidR="00110309" w:rsidRDefault="00110309">
      <w:pPr>
        <w:shd w:val="clear" w:color="auto" w:fill="FFFFFF"/>
        <w:rPr>
          <w:b/>
          <w:color w:val="FF0000"/>
        </w:rPr>
      </w:pPr>
      <w:r>
        <w:rPr>
          <w:b/>
        </w:rPr>
        <w:t xml:space="preserve">4.3.4. ŠKOLSKI PREVENTIVNI PROGRAMI   </w:t>
      </w:r>
    </w:p>
    <w:p w:rsidR="008A48E0" w:rsidRDefault="008A48E0">
      <w:pPr>
        <w:shd w:val="clear" w:color="auto" w:fill="FFFFFF"/>
        <w:rPr>
          <w:b/>
          <w:color w:val="FF0000"/>
        </w:rPr>
      </w:pPr>
    </w:p>
    <w:p w:rsidR="00110309" w:rsidRDefault="00110309">
      <w:pPr>
        <w:shd w:val="clear" w:color="auto" w:fill="FFFFFF"/>
        <w:rPr>
          <w:b/>
          <w:color w:val="FF0000"/>
        </w:rPr>
      </w:pPr>
    </w:p>
    <w:tbl>
      <w:tblPr>
        <w:tblW w:w="107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381"/>
        <w:gridCol w:w="4252"/>
        <w:gridCol w:w="1418"/>
        <w:gridCol w:w="1497"/>
        <w:gridCol w:w="1197"/>
      </w:tblGrid>
      <w:tr w:rsidR="00110309" w:rsidTr="002B3E82">
        <w:trPr>
          <w:trHeight w:val="851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CILJEVI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CILJANA GRUPA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IZVRŠITELJI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2B3E82" w:rsidRDefault="0011030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B3E82">
              <w:rPr>
                <w:b/>
                <w:sz w:val="20"/>
                <w:szCs w:val="20"/>
              </w:rPr>
              <w:t>VRIJEME</w:t>
            </w:r>
          </w:p>
        </w:tc>
      </w:tr>
      <w:tr w:rsidR="00110309" w:rsidTr="002B3E82">
        <w:trPr>
          <w:trHeight w:val="851"/>
        </w:trPr>
        <w:tc>
          <w:tcPr>
            <w:tcW w:w="2381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 w:rsidRPr="006927AE">
              <w:t>REP – razvoj emocionalne pismenosti</w:t>
            </w:r>
          </w:p>
        </w:tc>
        <w:tc>
          <w:tcPr>
            <w:tcW w:w="4252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Definiranje pojedinih emocija i razumijevanje njezinih sastavnica,</w:t>
            </w:r>
          </w:p>
          <w:p w:rsidR="00110309" w:rsidRDefault="00110309">
            <w:r>
              <w:t>osvještavanje velikog broja emocija, upoznavanje sa „novim“ emocijama</w:t>
            </w:r>
          </w:p>
          <w:p w:rsidR="00110309" w:rsidRDefault="00110309">
            <w:r>
              <w:t>olakšavanje emocionalnog izražavanja</w:t>
            </w:r>
          </w:p>
          <w:p w:rsidR="00110309" w:rsidRDefault="00110309">
            <w:pPr>
              <w:shd w:val="clear" w:color="auto" w:fill="FFFFFF"/>
              <w:jc w:val="both"/>
            </w:pPr>
            <w:r>
              <w:t xml:space="preserve"> razvoj empatije</w:t>
            </w:r>
          </w:p>
        </w:tc>
        <w:tc>
          <w:tcPr>
            <w:tcW w:w="1418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 xml:space="preserve">Učenici od 1- 7 razreda </w:t>
            </w:r>
          </w:p>
        </w:tc>
        <w:tc>
          <w:tcPr>
            <w:tcW w:w="1497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t>Psihologinja, razrednici</w:t>
            </w:r>
          </w:p>
        </w:tc>
        <w:tc>
          <w:tcPr>
            <w:tcW w:w="1197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</w:pPr>
            <w:r>
              <w:t>Tijekom  cijele školske godine , dvije  do pet radionica , ovisno o razredu</w:t>
            </w:r>
          </w:p>
        </w:tc>
      </w:tr>
      <w:tr w:rsidR="00110309" w:rsidTr="002B3E82">
        <w:trPr>
          <w:trHeight w:val="4114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8D1E22" w:rsidRDefault="00110309" w:rsidP="006927AE">
            <w:r w:rsidRPr="006927AE">
              <w:t>Za sigurno i poticajno okruženje u školi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8D1E22" w:rsidRDefault="00110309" w:rsidP="006927AE">
            <w:pPr>
              <w:autoSpaceDE w:val="0"/>
            </w:pPr>
            <w:r w:rsidRPr="008D1E22">
              <w:t>Cilj i svrha</w:t>
            </w:r>
            <w:r w:rsidR="004257F3" w:rsidRPr="008D1E22">
              <w:t xml:space="preserve"> programa je razvijati kontrolu </w:t>
            </w:r>
            <w:r w:rsidR="002A520F" w:rsidRPr="008D1E22">
              <w:t xml:space="preserve">neprihvatljivog  ponašanja kroz </w:t>
            </w:r>
            <w:r w:rsidRPr="008D1E22">
              <w:t>samo</w:t>
            </w:r>
            <w:r w:rsidR="008A5A59" w:rsidRPr="008D1E22">
              <w:t>kontrolu, razvijanje  pozitivne</w:t>
            </w:r>
            <w:r w:rsidR="00BF470E">
              <w:t xml:space="preserve"> slike</w:t>
            </w:r>
            <w:r w:rsidR="002A520F" w:rsidRPr="008D1E22">
              <w:t xml:space="preserve"> o sebi,</w:t>
            </w:r>
            <w:r w:rsidRPr="008D1E22">
              <w:t xml:space="preserve"> kao i integriranje emocionalnih i  kognitivnih vještina u svrhu uč</w:t>
            </w:r>
            <w:r w:rsidR="004257F3" w:rsidRPr="008D1E22">
              <w:t xml:space="preserve">inkovitog rješavanja problema i </w:t>
            </w:r>
            <w:r w:rsidR="008A5A59" w:rsidRPr="008D1E22">
              <w:t>promoviranja</w:t>
            </w:r>
            <w:r w:rsidRPr="008D1E22">
              <w:t xml:space="preserve"> pozitivnih odnosa među  vršnjacima.</w:t>
            </w:r>
          </w:p>
          <w:p w:rsidR="00110309" w:rsidRPr="006927AE" w:rsidRDefault="00110309" w:rsidP="006927AE">
            <w:r w:rsidRPr="008D1E22">
              <w:t xml:space="preserve">Program </w:t>
            </w:r>
            <w:r w:rsidR="00186432" w:rsidRPr="008D1E22">
              <w:t xml:space="preserve">je koncipiran kroz </w:t>
            </w:r>
            <w:r w:rsidR="00E14C14" w:rsidRPr="008D1E22">
              <w:t>od jednu</w:t>
            </w:r>
            <w:r w:rsidR="002A520F" w:rsidRPr="008D1E22">
              <w:t xml:space="preserve"> do više radionica u pojedinom odjelu, </w:t>
            </w:r>
            <w:r w:rsidRPr="008D1E22">
              <w:t>od prvog do sedmog razreda, kroz podr</w:t>
            </w:r>
            <w:r w:rsidR="002A520F" w:rsidRPr="008D1E22">
              <w:t>učja međupredmetnih tema:</w:t>
            </w:r>
          </w:p>
          <w:p w:rsidR="00110309" w:rsidRPr="006927AE" w:rsidRDefault="002A520F" w:rsidP="006927AE">
            <w:pPr>
              <w:autoSpaceDE w:val="0"/>
            </w:pPr>
            <w:r w:rsidRPr="006927AE">
              <w:t xml:space="preserve">Osobni i socijalni  razvoj, Učiti kako učiti, Održivi razvoj, Građanski odgoj, </w:t>
            </w:r>
          </w:p>
          <w:p w:rsidR="002A520F" w:rsidRPr="008D1E22" w:rsidRDefault="002A520F" w:rsidP="006927AE">
            <w:pPr>
              <w:autoSpaceDE w:val="0"/>
            </w:pPr>
            <w:r w:rsidRPr="006927AE">
              <w:t>Zdravlje.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8D1E22" w:rsidRDefault="00110309">
            <w:pPr>
              <w:shd w:val="clear" w:color="auto" w:fill="FFFFFF"/>
              <w:jc w:val="center"/>
            </w:pPr>
            <w:r w:rsidRPr="008D1E22">
              <w:t>Učenici od 1-7 razreda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8D1E22" w:rsidRDefault="00110309">
            <w:pPr>
              <w:shd w:val="clear" w:color="auto" w:fill="FFFFFF"/>
              <w:jc w:val="center"/>
            </w:pPr>
            <w:r w:rsidRPr="008D1E22">
              <w:t>pedagoginja</w:t>
            </w:r>
          </w:p>
          <w:p w:rsidR="00110309" w:rsidRPr="008D1E22" w:rsidRDefault="002A520F">
            <w:pPr>
              <w:shd w:val="clear" w:color="auto" w:fill="FFFFFF"/>
              <w:jc w:val="center"/>
            </w:pPr>
            <w:r w:rsidRPr="008D1E22">
              <w:t>razrednici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8D1E22" w:rsidRDefault="00186432">
            <w:pPr>
              <w:shd w:val="clear" w:color="auto" w:fill="FFFFFF"/>
              <w:jc w:val="center"/>
            </w:pPr>
            <w:r w:rsidRPr="008D1E22">
              <w:t>Od  listopada, do ožujka</w:t>
            </w:r>
            <w:r w:rsidR="00110309" w:rsidRPr="008D1E22">
              <w:t xml:space="preserve"> </w:t>
            </w:r>
          </w:p>
        </w:tc>
      </w:tr>
      <w:tr w:rsidR="00110309" w:rsidTr="002B3E82">
        <w:trPr>
          <w:trHeight w:val="851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927AE" w:rsidRDefault="00110309" w:rsidP="006927AE">
            <w:r w:rsidRPr="006927AE">
              <w:t>CAP</w:t>
            </w:r>
            <w:r w:rsidRPr="003D3FD9">
              <w:t> (</w:t>
            </w:r>
            <w:r w:rsidRPr="006927AE">
              <w:t>C</w:t>
            </w:r>
            <w:r w:rsidRPr="003D3FD9">
              <w:t>hild </w:t>
            </w:r>
            <w:r w:rsidRPr="006927AE">
              <w:t>A</w:t>
            </w:r>
            <w:r w:rsidRPr="003D3FD9">
              <w:t>ssault </w:t>
            </w:r>
            <w:r w:rsidRPr="006927AE">
              <w:t>P</w:t>
            </w:r>
            <w:r w:rsidRPr="003D3FD9">
              <w:t>revention) program je  primarne prevencije zlostavljanja koji osnažuje djecu u sprječavanju napada od strane vršnjaka, napada nepoznate osobe (otmica) i napada od strane poznate odrasle osobe. CAP nastoji integrirati najbolje izvore pomoći u zajednici kako bi se smanjila ranjivost djece i mladih na verbalno, fizičko i seksualno zlostavljanje. </w:t>
            </w:r>
          </w:p>
          <w:p w:rsidR="00110309" w:rsidRPr="006927AE" w:rsidRDefault="00110309" w:rsidP="006927AE">
            <w:pPr>
              <w:jc w:val="both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3D3FD9" w:rsidRDefault="00110309" w:rsidP="006927AE">
            <w:pPr>
              <w:spacing w:before="75" w:after="75"/>
            </w:pPr>
            <w:r w:rsidRPr="003D3FD9">
              <w:t>Ciljevi provedbe programa:</w:t>
            </w:r>
          </w:p>
          <w:p w:rsidR="00110309" w:rsidRPr="003D3FD9" w:rsidRDefault="00110309" w:rsidP="006927AE">
            <w:pPr>
              <w:jc w:val="both"/>
            </w:pPr>
            <w:r w:rsidRPr="003D3FD9">
              <w:t>Smanjiti ranjivost djece i njihovu izloženost različitim oblicima zlostavljanja kvalitetnim informiranjem i poučavanjem učinkovitim prevencijskim strategijama.</w:t>
            </w:r>
          </w:p>
          <w:p w:rsidR="00110309" w:rsidRPr="003D3FD9" w:rsidRDefault="00110309" w:rsidP="006927AE">
            <w:pPr>
              <w:jc w:val="both"/>
            </w:pPr>
          </w:p>
          <w:p w:rsidR="00110309" w:rsidRPr="003D3FD9" w:rsidRDefault="00110309" w:rsidP="006927AE">
            <w:pPr>
              <w:jc w:val="both"/>
            </w:pPr>
            <w:r w:rsidRPr="003D3FD9">
              <w:t>Potaknuti lokalnu zajednicu da sprječavanje nasilja među ljudima, a posebno zlostavljanja djece, prepozna kao svoj važan cilj i nastojanje.</w:t>
            </w:r>
          </w:p>
          <w:p w:rsidR="00110309" w:rsidRPr="003D3FD9" w:rsidRDefault="00110309" w:rsidP="006927AE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D3FD9" w:rsidRDefault="00110309">
            <w:pPr>
              <w:shd w:val="clear" w:color="auto" w:fill="FFFFFF"/>
              <w:rPr>
                <w:bCs/>
                <w:lang w:eastAsia="hr-BA"/>
              </w:rPr>
            </w:pPr>
            <w:r w:rsidRPr="003D3FD9">
              <w:t>Osnovni CAP je namijenjen učenicima rane školske dobi, od 1.-4. razreda.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D3FD9" w:rsidRDefault="00110309">
            <w:r w:rsidRPr="003D3FD9">
              <w:rPr>
                <w:bCs/>
                <w:lang w:eastAsia="hr-BA"/>
              </w:rPr>
              <w:t>Osnovni CAP provodit će dva tima CAP-ovih pomagača educirani od strane Udruge „Korak po korak“.</w:t>
            </w:r>
          </w:p>
          <w:p w:rsidR="00110309" w:rsidRPr="003D3FD9" w:rsidRDefault="00110309">
            <w:r w:rsidRPr="003D3FD9">
              <w:t>Tim 1: tri učiteljice RN</w:t>
            </w:r>
          </w:p>
          <w:p w:rsidR="00110309" w:rsidRPr="003D3FD9" w:rsidRDefault="00110309">
            <w:pPr>
              <w:shd w:val="clear" w:color="auto" w:fill="FFFFFF"/>
            </w:pPr>
            <w:r w:rsidRPr="003D3FD9">
              <w:t>Tim 2: tri defektologa socijalna pedagoga</w:t>
            </w:r>
          </w:p>
          <w:p w:rsidR="00110309" w:rsidRPr="003D3FD9" w:rsidRDefault="00110309">
            <w:pPr>
              <w:shd w:val="clear" w:color="auto" w:fill="FFFFFF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3D3FD9" w:rsidRDefault="00186432">
            <w:pPr>
              <w:jc w:val="center"/>
            </w:pPr>
            <w:r w:rsidRPr="003D3FD9">
              <w:t xml:space="preserve">Prvo </w:t>
            </w:r>
            <w:r w:rsidR="00110309" w:rsidRPr="003D3FD9">
              <w:t xml:space="preserve"> polugodište</w:t>
            </w:r>
          </w:p>
        </w:tc>
      </w:tr>
      <w:tr w:rsidR="00110309" w:rsidRPr="008A48E0" w:rsidTr="002B3E82">
        <w:trPr>
          <w:trHeight w:val="2116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3FD9" w:rsidRPr="006927AE" w:rsidRDefault="00110309" w:rsidP="006927AE">
            <w:r w:rsidRPr="006927AE">
              <w:t xml:space="preserve">RAZVOJ   </w:t>
            </w:r>
          </w:p>
          <w:p w:rsidR="00110309" w:rsidRPr="008A48E0" w:rsidRDefault="00110309" w:rsidP="006927AE">
            <w:r w:rsidRPr="006927AE">
              <w:t>EMOCIONALNIH I SOCIJALNIH  VJEŠTINA   I SOCIJALNE KOMPETENCIJE DJETETA</w:t>
            </w:r>
          </w:p>
          <w:p w:rsidR="00110309" w:rsidRPr="008A48E0" w:rsidRDefault="00110309" w:rsidP="006927AE">
            <w:pPr>
              <w:jc w:val="both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8A48E0" w:rsidRDefault="00110309" w:rsidP="006927AE">
            <w:pPr>
              <w:snapToGrid w:val="0"/>
            </w:pPr>
          </w:p>
          <w:p w:rsidR="00110309" w:rsidRPr="008A48E0" w:rsidRDefault="00110309" w:rsidP="006927AE">
            <w:r w:rsidRPr="008A48E0">
              <w:t>promoviranje pozitivnih odnosa među  vršnjacima</w:t>
            </w:r>
          </w:p>
          <w:p w:rsidR="00110309" w:rsidRPr="008A48E0" w:rsidRDefault="00110309" w:rsidP="006927AE">
            <w:r w:rsidRPr="008A48E0">
              <w:t>razumijevanje emocija</w:t>
            </w:r>
          </w:p>
          <w:p w:rsidR="00110309" w:rsidRPr="008A48E0" w:rsidRDefault="00110309" w:rsidP="006927AE">
            <w:r w:rsidRPr="008A48E0">
              <w:t>poticanje pozitivne komunikacije i suradnje među vršnjacima</w:t>
            </w:r>
          </w:p>
          <w:p w:rsidR="00110309" w:rsidRPr="006927AE" w:rsidRDefault="00110309" w:rsidP="006927AE">
            <w:r w:rsidRPr="008A48E0">
              <w:t>razvijanje samokontrole neprihvatljivog ponašanja</w:t>
            </w:r>
          </w:p>
          <w:p w:rsidR="00110309" w:rsidRPr="008A48E0" w:rsidRDefault="00110309" w:rsidP="006927AE">
            <w:pPr>
              <w:spacing w:after="240"/>
            </w:pPr>
            <w:r w:rsidRPr="006927AE"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8A48E0" w:rsidRDefault="00110309">
            <w:pPr>
              <w:shd w:val="clear" w:color="auto" w:fill="FFFFFF"/>
              <w:jc w:val="center"/>
            </w:pPr>
            <w:r w:rsidRPr="008A48E0">
              <w:t>1c,2c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8A48E0" w:rsidRDefault="00110309">
            <w:pPr>
              <w:shd w:val="clear" w:color="auto" w:fill="FFFFFF"/>
              <w:jc w:val="center"/>
            </w:pPr>
            <w:r w:rsidRPr="008A48E0">
              <w:t>Defektologinja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8A48E0" w:rsidRDefault="00110309">
            <w:pPr>
              <w:shd w:val="clear" w:color="auto" w:fill="FFFFFF"/>
              <w:jc w:val="center"/>
            </w:pPr>
            <w:r w:rsidRPr="008A48E0">
              <w:t>10 radionica tijekom</w:t>
            </w:r>
          </w:p>
          <w:p w:rsidR="00110309" w:rsidRPr="008A48E0" w:rsidRDefault="00110309">
            <w:pPr>
              <w:shd w:val="clear" w:color="auto" w:fill="FFFFFF"/>
              <w:jc w:val="center"/>
            </w:pPr>
            <w:r w:rsidRPr="008A48E0">
              <w:t xml:space="preserve">prvog i drugog polugodišta  </w:t>
            </w:r>
          </w:p>
        </w:tc>
      </w:tr>
      <w:tr w:rsidR="00110309" w:rsidTr="002B3E82">
        <w:trPr>
          <w:trHeight w:val="851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927AE" w:rsidRDefault="00110309" w:rsidP="006927AE">
            <w:r w:rsidRPr="006927AE">
              <w:t>Vježbe za razvoj pažnje i koncentracije PLAY ATTENTION</w:t>
            </w:r>
          </w:p>
          <w:p w:rsidR="003D3FD9" w:rsidRPr="006927AE" w:rsidRDefault="003D3FD9" w:rsidP="006927AE"/>
          <w:p w:rsidR="003D3FD9" w:rsidRDefault="003D3FD9" w:rsidP="006927A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 w:rsidP="006927AE">
            <w:r>
              <w:t>Individualni rad sa učenici koristeći Play Attention  uređaj s ciljem razvijanja i održavanja pažnje i koncentracije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932838">
            <w:pPr>
              <w:shd w:val="clear" w:color="auto" w:fill="FFFFFF"/>
            </w:pPr>
            <w:r>
              <w:t xml:space="preserve">Planirano je uključenje 6-10 </w:t>
            </w:r>
            <w:r w:rsidR="00110309">
              <w:t xml:space="preserve"> učenika s t</w:t>
            </w:r>
            <w:r w:rsidR="008A5A59">
              <w:t>eškoćama pažnje, Učenici 12c,3</w:t>
            </w:r>
            <w:r w:rsidR="00110309">
              <w:t>,2a,</w:t>
            </w:r>
            <w:r w:rsidR="008A5A59">
              <w:t>5c,5a</w:t>
            </w: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  <w:jc w:val="center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both"/>
              <w:rPr>
                <w:lang w:val="pl-PL"/>
              </w:rPr>
            </w:pPr>
            <w:r>
              <w:t>Defektologinja, psihologinja pripravnica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lang w:val="pl-PL"/>
              </w:rPr>
            </w:pPr>
            <w:r>
              <w:rPr>
                <w:lang w:val="pl-PL"/>
              </w:rPr>
              <w:t>Dvije   radionie tjedno sa svakim učenikom, u trajanj od 30 minuta</w:t>
            </w:r>
          </w:p>
          <w:p w:rsidR="003D3FD9" w:rsidRDefault="003D3FD9">
            <w:pPr>
              <w:rPr>
                <w:lang w:val="pl-PL"/>
              </w:rPr>
            </w:pPr>
          </w:p>
          <w:p w:rsidR="003D3FD9" w:rsidRDefault="003D3FD9"/>
        </w:tc>
      </w:tr>
      <w:tr w:rsidR="00932838" w:rsidTr="002B3E82">
        <w:trPr>
          <w:trHeight w:val="851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01A2" w:rsidRDefault="006801A2" w:rsidP="006801A2">
            <w:r>
              <w:t>Sigurnost i zaštita djece na internetu. Upoznajmo i prepoznajmo E-NASILJE -  program prevencije elektroničkog nasilja</w:t>
            </w:r>
          </w:p>
          <w:p w:rsidR="00932838" w:rsidRPr="006927AE" w:rsidRDefault="00932838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1A2" w:rsidRDefault="006801A2" w:rsidP="006801A2">
            <w:r>
              <w:t>Upoznati koje su koristi koje virtualna tehnologija nosi, ali i upoznati i prepoznati rizike ovisnosti o internetu, nasilja na internetu, ovisnosti o online igrama i ostalim online rizičnim ponašanjima. Radionice će obuhvatiti definiranje međuvršnjačkog sukoba, vršnjačkog nasilja i elektroničkog nasilja.</w:t>
            </w:r>
            <w:r w:rsidR="003D3FD9">
              <w:t xml:space="preserve"> Radionice u nižim razredima u trajanju od 1 sata, a u višim  dva školska sata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838" w:rsidRDefault="006801A2">
            <w:pPr>
              <w:shd w:val="clear" w:color="auto" w:fill="FFFFFF"/>
            </w:pPr>
            <w:r>
              <w:t>Učenici od 1. do 8., s naglaskom na učenike viših razreda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2838" w:rsidRDefault="006801A2">
            <w:pPr>
              <w:shd w:val="clear" w:color="auto" w:fill="FFFFFF"/>
              <w:jc w:val="both"/>
            </w:pPr>
            <w:r w:rsidRPr="006801A2">
              <w:t>Socijalna radnica</w:t>
            </w:r>
            <w:r>
              <w:t xml:space="preserve"> škole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838" w:rsidRDefault="006801A2">
            <w:pPr>
              <w:rPr>
                <w:lang w:val="pl-PL"/>
              </w:rPr>
            </w:pPr>
            <w:r>
              <w:t>Od studenog do svibnja</w:t>
            </w:r>
          </w:p>
        </w:tc>
      </w:tr>
      <w:tr w:rsidR="00110309" w:rsidTr="002B3E82">
        <w:trPr>
          <w:trHeight w:val="851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D3FD9" w:rsidRDefault="00110309">
            <w:r w:rsidRPr="006927AE">
              <w:t>ZUBNA PUTOVNICA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D3FD9" w:rsidRDefault="00110309">
            <w:pPr>
              <w:shd w:val="clear" w:color="auto" w:fill="FFFFFF"/>
              <w:jc w:val="center"/>
            </w:pPr>
            <w:r w:rsidRPr="003D3FD9">
              <w:t>Prevencija i promocija dentalnog zdravlja učenika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D3FD9" w:rsidRDefault="00110309">
            <w:pPr>
              <w:jc w:val="center"/>
            </w:pPr>
            <w:r w:rsidRPr="003D3FD9">
              <w:t>Učenici 6. razreda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D3FD9" w:rsidRDefault="00110309">
            <w:pPr>
              <w:shd w:val="clear" w:color="auto" w:fill="FFFFFF"/>
              <w:jc w:val="center"/>
            </w:pPr>
            <w:r w:rsidRPr="003D3FD9">
              <w:t>Razrednici,</w:t>
            </w:r>
          </w:p>
          <w:p w:rsidR="00110309" w:rsidRPr="003D3FD9" w:rsidRDefault="00110309">
            <w:pPr>
              <w:shd w:val="clear" w:color="auto" w:fill="FFFFFF"/>
              <w:jc w:val="center"/>
            </w:pPr>
            <w:r w:rsidRPr="003D3FD9">
              <w:t>Hrvatski zavod za javno zdravstvo i Ministarstvo zdravstva,</w:t>
            </w:r>
          </w:p>
          <w:p w:rsidR="00110309" w:rsidRPr="003D3FD9" w:rsidRDefault="00110309">
            <w:pPr>
              <w:shd w:val="clear" w:color="auto" w:fill="FFFFFF"/>
              <w:jc w:val="center"/>
            </w:pPr>
            <w:r w:rsidRPr="003D3FD9">
              <w:t>Školski liječnik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3D3FD9" w:rsidRDefault="00110309">
            <w:pPr>
              <w:jc w:val="center"/>
            </w:pPr>
            <w:r w:rsidRPr="003D3FD9">
              <w:t>Tijekom školske godine</w:t>
            </w:r>
          </w:p>
        </w:tc>
      </w:tr>
      <w:tr w:rsidR="00110309" w:rsidTr="002B3E82">
        <w:trPr>
          <w:trHeight w:val="851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D3FD9" w:rsidRDefault="00110309">
            <w:r w:rsidRPr="006927AE">
              <w:t>MAH 1 i 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3D3FD9" w:rsidRDefault="00110309">
            <w:pPr>
              <w:shd w:val="clear" w:color="auto" w:fill="FFFFFF"/>
              <w:jc w:val="both"/>
            </w:pPr>
            <w:r w:rsidRPr="003D3FD9">
              <w:t>Upoznavanje učenika s radom policijske postaje, upoznavanje s opasnostima od sredstava ovisnosti, upućivanje na i osnove samozaštitničkog ponašanja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D3FD9" w:rsidRDefault="00110309">
            <w:pPr>
              <w:jc w:val="center"/>
            </w:pPr>
            <w:r w:rsidRPr="003D3FD9">
              <w:t>4a,c</w:t>
            </w:r>
          </w:p>
          <w:p w:rsidR="00110309" w:rsidRPr="003D3FD9" w:rsidRDefault="00110309">
            <w:pPr>
              <w:jc w:val="center"/>
            </w:pPr>
            <w:r w:rsidRPr="003D3FD9">
              <w:t>6a,c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3D3FD9" w:rsidRDefault="00110309">
            <w:pPr>
              <w:shd w:val="clear" w:color="auto" w:fill="FFFFFF"/>
              <w:jc w:val="center"/>
            </w:pPr>
            <w:r w:rsidRPr="003D3FD9">
              <w:t>kontakt policajac, PUZ, razrednici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3D3FD9" w:rsidRDefault="00DC258B">
            <w:pPr>
              <w:shd w:val="clear" w:color="auto" w:fill="FFFFFF"/>
              <w:jc w:val="center"/>
            </w:pPr>
            <w:r w:rsidRPr="003D3FD9">
              <w:t xml:space="preserve"> Veljača 2020</w:t>
            </w:r>
            <w:r w:rsidR="00110309" w:rsidRPr="003D3FD9">
              <w:t>.</w:t>
            </w:r>
          </w:p>
        </w:tc>
      </w:tr>
    </w:tbl>
    <w:p w:rsidR="00110309" w:rsidRDefault="00110309" w:rsidP="008A48E0">
      <w:pPr>
        <w:framePr w:w="10951" w:wrap="auto" w:hAnchor="text" w:x="284"/>
        <w:sectPr w:rsidR="00110309" w:rsidSect="00956D41">
          <w:footerReference w:type="even" r:id="rId18"/>
          <w:footerReference w:type="default" r:id="rId19"/>
          <w:footerReference w:type="first" r:id="rId20"/>
          <w:pgSz w:w="11906" w:h="16838"/>
          <w:pgMar w:top="1134" w:right="1134" w:bottom="851" w:left="1134" w:header="720" w:footer="709" w:gutter="0"/>
          <w:cols w:space="720"/>
          <w:docGrid w:linePitch="360"/>
        </w:sectPr>
      </w:pPr>
    </w:p>
    <w:p w:rsidR="00110309" w:rsidRDefault="00110309">
      <w:pPr>
        <w:shd w:val="clear" w:color="auto" w:fill="FFFFFF"/>
        <w:rPr>
          <w:b/>
        </w:rPr>
      </w:pPr>
      <w:r>
        <w:rPr>
          <w:b/>
          <w:sz w:val="28"/>
          <w:szCs w:val="28"/>
        </w:rPr>
        <w:t>5. Planovi rada ravnatelja,odgojno-obrazovnih i ostalih radnika</w:t>
      </w:r>
    </w:p>
    <w:p w:rsidR="00110309" w:rsidRDefault="00110309">
      <w:pPr>
        <w:shd w:val="clear" w:color="auto" w:fill="FFFFFF"/>
        <w:jc w:val="center"/>
        <w:rPr>
          <w:b/>
        </w:rPr>
      </w:pPr>
    </w:p>
    <w:p w:rsidR="002B3E82" w:rsidRDefault="00110309" w:rsidP="002B3E82">
      <w:pPr>
        <w:pStyle w:val="Naslov22"/>
      </w:pPr>
      <w:r>
        <w:rPr>
          <w:sz w:val="22"/>
          <w:szCs w:val="22"/>
        </w:rPr>
        <w:tab/>
      </w:r>
    </w:p>
    <w:p w:rsidR="002B3E82" w:rsidRDefault="002B3E82" w:rsidP="002B3E82"/>
    <w:p w:rsidR="002B3E82" w:rsidRDefault="002B3E82" w:rsidP="002B3E82">
      <w:pPr>
        <w:pStyle w:val="Naslov11"/>
        <w:outlineLvl w:val="9"/>
        <w:rPr>
          <w:sz w:val="32"/>
          <w:szCs w:val="32"/>
        </w:rPr>
      </w:pPr>
      <w:bookmarkStart w:id="1" w:name="_Toc241296023"/>
      <w:r>
        <w:rPr>
          <w:sz w:val="32"/>
          <w:szCs w:val="32"/>
        </w:rPr>
        <w:t>PLAN I PROGRAM RADA RAVNATELJA</w:t>
      </w:r>
      <w:bookmarkEnd w:id="1"/>
    </w:p>
    <w:p w:rsidR="002B3E82" w:rsidRDefault="002B3E82" w:rsidP="002B3E82">
      <w:pPr>
        <w:pStyle w:val="Naslov12"/>
        <w:jc w:val="center"/>
      </w:pPr>
      <w:r>
        <w:t>Školska godina 201</w:t>
      </w:r>
      <w:r>
        <w:rPr>
          <w:rStyle w:val="Zadanifontodlomka2"/>
        </w:rPr>
        <w:t>9</w:t>
      </w:r>
      <w:r>
        <w:t>./20</w:t>
      </w:r>
      <w:r>
        <w:rPr>
          <w:rStyle w:val="Zadanifontodlomka2"/>
        </w:rPr>
        <w:t>20</w:t>
      </w:r>
      <w:r>
        <w:t>.</w:t>
      </w:r>
    </w:p>
    <w:p w:rsidR="002B3E82" w:rsidRDefault="002B3E82" w:rsidP="002B3E82"/>
    <w:p w:rsidR="002B3E82" w:rsidRDefault="002B3E82" w:rsidP="002B3E82"/>
    <w:tbl>
      <w:tblPr>
        <w:tblW w:w="928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1"/>
        <w:gridCol w:w="520"/>
        <w:gridCol w:w="609"/>
        <w:gridCol w:w="609"/>
        <w:gridCol w:w="625"/>
        <w:gridCol w:w="503"/>
        <w:gridCol w:w="509"/>
        <w:gridCol w:w="503"/>
        <w:gridCol w:w="503"/>
        <w:gridCol w:w="503"/>
        <w:gridCol w:w="503"/>
        <w:gridCol w:w="452"/>
        <w:gridCol w:w="466"/>
      </w:tblGrid>
      <w:tr w:rsidR="002B3E82" w:rsidTr="00C77D3D">
        <w:trPr>
          <w:cantSplit/>
          <w:jc w:val="center"/>
        </w:trPr>
        <w:tc>
          <w:tcPr>
            <w:tcW w:w="2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pStyle w:val="Naslov61"/>
              <w:jc w:val="center"/>
              <w:rPr>
                <w:rFonts w:ascii="Verdana" w:hAnsi="Verdana"/>
                <w:bCs/>
                <w:i w:val="0"/>
                <w:caps/>
                <w:color w:val="000000"/>
              </w:rPr>
            </w:pPr>
          </w:p>
        </w:tc>
        <w:tc>
          <w:tcPr>
            <w:tcW w:w="630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b/>
              </w:rPr>
            </w:pPr>
            <w:bookmarkStart w:id="2" w:name="_Toc241241234"/>
            <w:r>
              <w:rPr>
                <w:b/>
                <w:sz w:val="22"/>
                <w:szCs w:val="22"/>
              </w:rPr>
              <w:t>MJESECI</w:t>
            </w:r>
            <w:bookmarkEnd w:id="2"/>
          </w:p>
        </w:tc>
      </w:tr>
      <w:tr w:rsidR="002B3E82" w:rsidTr="00C77D3D">
        <w:trPr>
          <w:cantSplit/>
          <w:jc w:val="center"/>
        </w:trPr>
        <w:tc>
          <w:tcPr>
            <w:tcW w:w="29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9.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8.</w:t>
            </w:r>
          </w:p>
        </w:tc>
      </w:tr>
      <w:tr w:rsidR="002B3E82" w:rsidTr="00C77D3D">
        <w:trPr>
          <w:trHeight w:val="589"/>
          <w:jc w:val="center"/>
        </w:trPr>
        <w:tc>
          <w:tcPr>
            <w:tcW w:w="928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  <w:sz w:val="22"/>
                <w:szCs w:val="22"/>
              </w:rPr>
              <w:t>1. Planiranje, programiranje i organizacija odgojno-obrazovnog rada</w:t>
            </w:r>
          </w:p>
        </w:tc>
      </w:tr>
      <w:tr w:rsidR="002B3E82" w:rsidTr="00C77D3D">
        <w:trPr>
          <w:trHeight w:val="577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izrada plana rada škole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3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izrada plana zaduženja učitelja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organizacija rada (tehničko praćenje i dorada)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  <w:r>
              <w:rPr>
                <w:rFonts w:ascii="Verdana" w:hAnsi="Verdana" w:cs="Arial"/>
                <w:color w:val="000000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  <w:r>
              <w:rPr>
                <w:rFonts w:ascii="Verdana" w:hAnsi="Verdana" w:cs="Arial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kadrovska analiza i planiranje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rad na izradi Godišnjeg plana i programa rada škole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izrada plana i programa rada ravnatelja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2B3E82" w:rsidTr="00C77D3D">
        <w:trPr>
          <w:trHeight w:val="706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nepredviđeni poslovi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2B3E82" w:rsidTr="00C77D3D">
        <w:trPr>
          <w:trHeight w:val="700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ostali organizacijaski poslovi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12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12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10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14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12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</w:tr>
      <w:tr w:rsidR="002B3E82" w:rsidTr="00C77D3D">
        <w:trPr>
          <w:trHeight w:val="710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- konzultacije u izradi pojedinih programa rada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  <w:lang w:val="de-DE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  <w:lang w:val="de-DE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  <w:lang w:val="de-DE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</w:tr>
      <w:tr w:rsidR="002B3E82" w:rsidTr="00C77D3D">
        <w:trPr>
          <w:trHeight w:val="692"/>
          <w:jc w:val="center"/>
        </w:trPr>
        <w:tc>
          <w:tcPr>
            <w:tcW w:w="928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b/>
                <w:color w:val="000000"/>
                <w:lang w:val="de-DE"/>
              </w:rPr>
            </w:pPr>
            <w:r>
              <w:rPr>
                <w:rFonts w:ascii="Verdana" w:hAnsi="Verdana"/>
                <w:b/>
                <w:color w:val="000000"/>
                <w:sz w:val="22"/>
                <w:szCs w:val="22"/>
                <w:lang w:val="de-DE"/>
              </w:rPr>
              <w:t>2. Uvođenje inovacija u odgojno-obrazovni rad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- praćenje novih nastavnih planova i programa vezanih zu „Školu za život“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  <w:r>
              <w:rPr>
                <w:rFonts w:ascii="Verdana" w:hAnsi="Verdana"/>
                <w:color w:val="000000"/>
                <w:lang w:val="de-DE"/>
              </w:rPr>
              <w:t>1</w:t>
            </w:r>
          </w:p>
        </w:tc>
        <w:tc>
          <w:tcPr>
            <w:tcW w:w="4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</w:tr>
      <w:tr w:rsidR="002B3E82" w:rsidTr="00C77D3D">
        <w:trPr>
          <w:trHeight w:val="619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- analiza opremljenosti nastavnim sredstvima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  <w:lang w:val="de-DE"/>
              </w:rPr>
            </w:pPr>
            <w:r>
              <w:rPr>
                <w:rFonts w:ascii="Verdana" w:hAnsi="Verdana" w:cs="Arial"/>
                <w:color w:val="000000"/>
                <w:lang w:val="de-DE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  <w:lang w:val="de-DE"/>
              </w:rPr>
            </w:pPr>
            <w:r>
              <w:rPr>
                <w:rFonts w:ascii="Verdana" w:hAnsi="Verdana" w:cs="Arial"/>
                <w:color w:val="000000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  <w:r>
              <w:rPr>
                <w:rFonts w:ascii="Verdana" w:hAnsi="Verdana"/>
                <w:color w:val="000000"/>
                <w:lang w:val="de-DE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</w:tr>
      <w:tr w:rsidR="002B3E82" w:rsidTr="00C77D3D">
        <w:trPr>
          <w:trHeight w:val="826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- suradnja s učiteljima u uvođenju inovacija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cantSplit/>
          <w:trHeight w:val="461"/>
          <w:jc w:val="center"/>
        </w:trPr>
        <w:tc>
          <w:tcPr>
            <w:tcW w:w="928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  <w:sz w:val="22"/>
                <w:szCs w:val="22"/>
              </w:rPr>
              <w:t>3. Praćenje i unapređivanje nastave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posjet satovima nastave s ciljem upoznavanja kvalitete pripremanja učitelja za nastavu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  <w:r>
              <w:rPr>
                <w:rFonts w:ascii="Verdana" w:hAnsi="Verdana" w:cs="Arial"/>
                <w:color w:val="000000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trHeight w:val="704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sudjelovanje u radu stručnih aktiva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  <w:r>
              <w:rPr>
                <w:rFonts w:ascii="Verdana" w:hAnsi="Verdana" w:cs="Arial"/>
                <w:color w:val="000000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trHeight w:val="700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pregled godišnjeg programa rada učitelja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trHeight w:val="762"/>
          <w:jc w:val="center"/>
        </w:trPr>
        <w:tc>
          <w:tcPr>
            <w:tcW w:w="928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b/>
                <w:color w:val="000000"/>
                <w:sz w:val="22"/>
                <w:szCs w:val="22"/>
              </w:rPr>
              <w:t>4. Rad s učiteljima i ostalim djelatnicima</w:t>
            </w:r>
          </w:p>
        </w:tc>
      </w:tr>
      <w:tr w:rsidR="002B3E82" w:rsidTr="00C77D3D">
        <w:trPr>
          <w:trHeight w:val="684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individulani rad s učiteljima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8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grupni oblici instruktivnog rada s učiteljima (sjednice RV i UV)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</w:tr>
      <w:tr w:rsidR="002B3E82" w:rsidTr="00C77D3D">
        <w:trPr>
          <w:trHeight w:val="624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međuljudski odnosi (praćenje i razgovor)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2B3E82" w:rsidTr="00C77D3D">
        <w:trPr>
          <w:trHeight w:val="948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  <w:sz w:val="22"/>
                <w:szCs w:val="22"/>
              </w:rPr>
              <w:t>5. Uvođenje pripravnika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cantSplit/>
          <w:trHeight w:val="1180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upoznavanje s primjenom pojedinih odgojno-obrazovnih oblika i metoda</w:t>
            </w:r>
          </w:p>
        </w:tc>
        <w:tc>
          <w:tcPr>
            <w:tcW w:w="6305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cantSplit/>
          <w:trHeight w:val="1976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upoznavanje s God. pl. i programom, Kurikulumom, odrednicama „Škole za život“, pravilnicima i Zakonom o odg. i obraz. u OŠ i SŠ</w:t>
            </w:r>
          </w:p>
        </w:tc>
        <w:tc>
          <w:tcPr>
            <w:tcW w:w="6305" w:type="dxa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cantSplit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individulani rad i razgovori u cilju pružanja pomoći i bržeg uvođenja u rad s djecom</w:t>
            </w:r>
          </w:p>
        </w:tc>
        <w:tc>
          <w:tcPr>
            <w:tcW w:w="6305" w:type="dxa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cantSplit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rad s mentorima pripravnika</w:t>
            </w:r>
          </w:p>
        </w:tc>
        <w:tc>
          <w:tcPr>
            <w:tcW w:w="6305" w:type="dxa"/>
            <w:gridSpan w:val="1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cantSplit/>
          <w:trHeight w:val="654"/>
          <w:jc w:val="center"/>
        </w:trPr>
        <w:tc>
          <w:tcPr>
            <w:tcW w:w="928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  <w:sz w:val="22"/>
                <w:szCs w:val="22"/>
              </w:rPr>
              <w:t>6. Praćenje ostvarivanja odgojno-obrazovnih rezultata škole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 xml:space="preserve">- </w:t>
            </w:r>
            <w:r w:rsidRPr="00C77D3D">
              <w:rPr>
                <w:rStyle w:val="Zadanifontodlomka2"/>
                <w:rFonts w:ascii="Verdana" w:hAnsi="Verdana"/>
                <w:color w:val="000000"/>
                <w:sz w:val="20"/>
                <w:szCs w:val="20"/>
              </w:rPr>
              <w:t>raščlamba uspjeha na kraju obrazovnih razdoblja i ostvarivanje Godišnjeg plana i programa škole i kurikuluma, kao i rezultata „Škole za</w:t>
            </w: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 xml:space="preserve"> život“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trHeight w:val="562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rad na Spomenici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3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zdravstveno-socijalna zaštita (praćenje i analiza)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- u aktivnostima Školskog sportskog kluba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  <w:r>
              <w:rPr>
                <w:rFonts w:ascii="Verdana" w:hAnsi="Verdana"/>
                <w:color w:val="000000"/>
                <w:lang w:val="de-DE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  <w:r>
              <w:rPr>
                <w:rFonts w:ascii="Verdana" w:hAnsi="Verdana"/>
                <w:color w:val="000000"/>
                <w:lang w:val="de-DE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- u izvannastavnim aktivnostima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  <w:r>
              <w:rPr>
                <w:rFonts w:ascii="Verdana" w:hAnsi="Verdana"/>
                <w:color w:val="000000"/>
                <w:lang w:val="de-DE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- u izvanškolskim aktivnostima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u kulturnoj i javnoj djelatnosti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cantSplit/>
          <w:trHeight w:val="559"/>
          <w:jc w:val="center"/>
        </w:trPr>
        <w:tc>
          <w:tcPr>
            <w:tcW w:w="928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  <w:sz w:val="22"/>
                <w:szCs w:val="22"/>
              </w:rPr>
              <w:t>7. Sudjelovanje u neposrednom odgojno-obrazovnom radu s učenicima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- prisustvovanje satovima razrednih odjela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C77D3D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  <w:r>
              <w:rPr>
                <w:rFonts w:ascii="Verdana" w:hAnsi="Verdana"/>
                <w:color w:val="000000"/>
                <w:lang w:val="de-DE"/>
              </w:rPr>
              <w:t>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C77D3D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C77D3D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C77D3D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C77D3D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  <w:r>
              <w:rPr>
                <w:rFonts w:ascii="Verdana" w:hAnsi="Verdana"/>
                <w:color w:val="000000"/>
                <w:lang w:val="de-DE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C77D3D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C77D3D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C77D3D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C77D3D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C77D3D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- pratnja učenicima u posjetima, izložbama...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- pratnja učenicima na terenskoj nastavi i jednodnevnim izletima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  <w:r>
              <w:rPr>
                <w:rFonts w:ascii="Verdana" w:hAnsi="Verdana"/>
                <w:color w:val="000000"/>
                <w:lang w:val="de-DE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  <w:lang w:val="de-DE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individulani i grupni razgovori s učenicima s teškoćama u učenju i ponašanju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sudjelovanje u izdavanju i stvaranju školskog lista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trHeight w:val="1265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  <w:sz w:val="22"/>
                <w:szCs w:val="22"/>
              </w:rPr>
              <w:t>8. Osobno pedagoško, didaktičko i stručno usavršavanje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praćenje stručne literature u časopisima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-praćenje novosti u ostvarivanju „Škole za život“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suradnja s Ministarstvom znanosti i obrazovanja</w:t>
            </w:r>
            <w:r w:rsidR="00BF290F"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 xml:space="preserve"> i agencijom za odgoj i obrazovanje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posjet izložbama knjiga i didaktičkih sredstava i pomagala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suradnja s pedagogom, logopedom i knjižničarem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prisustvovanje promocijama knjiga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prisustvovanje izložbama učeničkih radova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sudjelovanje u pripremanju i postavljanju izložbi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trHeight w:val="780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  <w:sz w:val="22"/>
                <w:szCs w:val="22"/>
              </w:rPr>
              <w:t>9. Administrativno-upravni poslovi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rad na provođenju odluka i zaključaka tijela upravljanja i stručnih tijela škole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2B3E82" w:rsidTr="00C77D3D">
        <w:trPr>
          <w:trHeight w:val="780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pripremanje raščlambi i informacija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1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- praćenje zakonskih propisa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4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2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  <w:lang w:val="de-DE"/>
              </w:rPr>
              <w:t>- izrada rješenja o tjednim i godišnjim zaduženjima djelatnika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priprema i održavanje sjednica Školskog odbora i Vijeća roditelja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5</w:t>
            </w:r>
          </w:p>
        </w:tc>
      </w:tr>
      <w:tr w:rsidR="002B3E82" w:rsidTr="00C77D3D">
        <w:trPr>
          <w:trHeight w:val="1037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  <w:sz w:val="22"/>
                <w:szCs w:val="22"/>
              </w:rPr>
              <w:t>10. Financijsko-računovodstveni poslovi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praćenje kretanja financijskih sredstava škole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sudjelovanje u izradi financijskog plana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trHeight w:val="1140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  <w:sz w:val="22"/>
                <w:szCs w:val="22"/>
              </w:rPr>
              <w:t>11. Poslovi na održavanju i praćenju stanja okoliša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trHeight w:val="672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praćenje rada tehničkog osoblja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suradnja s Gradskim uredom za obrazovanje i Gradskim uredom za gospodarstvo, energetiku i zaštitu okoliša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2B3E82" w:rsidTr="00C77D3D">
        <w:trPr>
          <w:trHeight w:val="646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nabava materijala i sredstava za rad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2B3E82" w:rsidTr="00C77D3D">
        <w:trPr>
          <w:trHeight w:val="977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  <w:sz w:val="22"/>
                <w:szCs w:val="22"/>
              </w:rPr>
              <w:t>12. Suradnja s organizacijama i institucijama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2B3E82" w:rsidTr="00C77D3D">
        <w:trPr>
          <w:trHeight w:val="414"/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s Domom zdravlja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C77D3D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 xml:space="preserve">- sa školama na području </w:t>
            </w:r>
            <w:r w:rsidR="00C77D3D"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Trnja</w:t>
            </w: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 xml:space="preserve"> i  Grada Zagreba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 xml:space="preserve">- s Ministarstvom znanosti i obrazovanja 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7DFC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s Gradskim uredom za obrazovanje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2B3E82" w:rsidTr="00C77D3D">
        <w:trPr>
          <w:jc w:val="center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s roditeljima, putem individualnih razgovora i prisustvovanjem na roditeljskim sastancima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E82" w:rsidRDefault="002B3E82" w:rsidP="002B3E82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Spec="center" w:tblpY="129"/>
        <w:tblW w:w="92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24"/>
        <w:gridCol w:w="513"/>
        <w:gridCol w:w="605"/>
        <w:gridCol w:w="605"/>
        <w:gridCol w:w="620"/>
        <w:gridCol w:w="500"/>
        <w:gridCol w:w="505"/>
        <w:gridCol w:w="500"/>
        <w:gridCol w:w="500"/>
        <w:gridCol w:w="500"/>
        <w:gridCol w:w="498"/>
        <w:gridCol w:w="496"/>
        <w:gridCol w:w="462"/>
      </w:tblGrid>
      <w:tr w:rsidR="0047758E" w:rsidTr="0047758E">
        <w:trPr>
          <w:trHeight w:val="543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s Gradskim uredom za socijalnu skrb i osobe s invaliditetom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47758E" w:rsidTr="0047758E">
        <w:trPr>
          <w:trHeight w:val="800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- s humanitarnim organizacijama: Caritas, Crvenim križem, …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</w:p>
        </w:tc>
      </w:tr>
      <w:tr w:rsidR="0047758E" w:rsidTr="0047758E">
        <w:trPr>
          <w:trHeight w:val="587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  <w:sz w:val="22"/>
                <w:szCs w:val="22"/>
              </w:rPr>
              <w:t>13. Ostali poslovi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8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47758E" w:rsidTr="0047758E">
        <w:trPr>
          <w:trHeight w:val="543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b/>
                <w:color w:val="000000"/>
              </w:rPr>
            </w:pPr>
            <w:r>
              <w:rPr>
                <w:rFonts w:ascii="Verdana" w:hAnsi="Verdana"/>
                <w:b/>
                <w:color w:val="000000"/>
                <w:sz w:val="22"/>
                <w:szCs w:val="22"/>
              </w:rPr>
              <w:t>14. Nepredvidivi poslovi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9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9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8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</w:tbl>
    <w:p w:rsidR="0047758E" w:rsidRDefault="0047758E" w:rsidP="00C77D3D">
      <w:pPr>
        <w:suppressAutoHyphens w:val="0"/>
      </w:pPr>
    </w:p>
    <w:p w:rsidR="0047758E" w:rsidRDefault="0047758E" w:rsidP="00C77D3D">
      <w:pPr>
        <w:suppressAutoHyphens w:val="0"/>
      </w:pPr>
    </w:p>
    <w:tbl>
      <w:tblPr>
        <w:tblpPr w:leftFromText="180" w:rightFromText="180" w:vertAnchor="text" w:horzAnchor="margin" w:tblpXSpec="center" w:tblpY="489"/>
        <w:tblW w:w="92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0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496"/>
        <w:gridCol w:w="535"/>
      </w:tblGrid>
      <w:tr w:rsidR="0047758E" w:rsidTr="0047758E">
        <w:trPr>
          <w:trHeight w:val="52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  <w:rPr>
                <w:b/>
              </w:rPr>
            </w:pPr>
            <w:bookmarkStart w:id="3" w:name="_Toc241241238"/>
            <w:r>
              <w:rPr>
                <w:b/>
              </w:rPr>
              <w:t>UKUPNO RADNIH SATI</w:t>
            </w:r>
            <w:bookmarkEnd w:id="3"/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56</w:t>
            </w:r>
          </w:p>
        </w:tc>
      </w:tr>
      <w:tr w:rsidR="0047758E" w:rsidTr="0047758E">
        <w:trPr>
          <w:trHeight w:val="511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right"/>
            </w:pPr>
            <w:r>
              <w:rPr>
                <w:rStyle w:val="Zadanifontodlomka2"/>
                <w:rFonts w:ascii="Verdana" w:hAnsi="Verdana"/>
                <w:b/>
                <w:bCs/>
                <w:color w:val="000000"/>
                <w:sz w:val="22"/>
                <w:szCs w:val="22"/>
              </w:rPr>
              <w:t>UKUPNO RADNIH DANA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center"/>
            </w:pPr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7</w:t>
            </w:r>
          </w:p>
        </w:tc>
      </w:tr>
      <w:tr w:rsidR="0047758E" w:rsidTr="0047758E">
        <w:trPr>
          <w:trHeight w:val="762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right"/>
            </w:pPr>
            <w:r>
              <w:rPr>
                <w:rStyle w:val="Zadanifontodlomka2"/>
                <w:rFonts w:ascii="Verdana" w:hAnsi="Verdana"/>
                <w:b/>
                <w:bCs/>
                <w:color w:val="000000"/>
                <w:sz w:val="22"/>
                <w:szCs w:val="22"/>
              </w:rPr>
              <w:t>UKUPNO</w:t>
            </w:r>
          </w:p>
          <w:p w:rsidR="0047758E" w:rsidRDefault="0047758E" w:rsidP="0047758E">
            <w:pPr>
              <w:jc w:val="right"/>
            </w:pPr>
            <w:r>
              <w:rPr>
                <w:rStyle w:val="Zadanifontodlomka2"/>
                <w:rFonts w:ascii="Verdana" w:hAnsi="Verdana"/>
                <w:b/>
                <w:bCs/>
                <w:color w:val="000000"/>
                <w:sz w:val="22"/>
                <w:szCs w:val="22"/>
              </w:rPr>
              <w:t>RADNIH DANA GODIŠNJE</w:t>
            </w:r>
          </w:p>
        </w:tc>
        <w:tc>
          <w:tcPr>
            <w:tcW w:w="739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219</w:t>
            </w:r>
          </w:p>
        </w:tc>
      </w:tr>
      <w:tr w:rsidR="0047758E" w:rsidTr="0047758E">
        <w:trPr>
          <w:trHeight w:val="762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pPr>
              <w:jc w:val="right"/>
            </w:pPr>
            <w:r>
              <w:rPr>
                <w:rStyle w:val="Zadanifontodlomka2"/>
                <w:rFonts w:ascii="Verdana" w:hAnsi="Verdana"/>
                <w:b/>
                <w:bCs/>
                <w:color w:val="000000"/>
                <w:sz w:val="22"/>
                <w:szCs w:val="22"/>
              </w:rPr>
              <w:t>UKUPNO RADNIH SATI GODIŠNJE</w:t>
            </w:r>
          </w:p>
        </w:tc>
        <w:tc>
          <w:tcPr>
            <w:tcW w:w="739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58E" w:rsidRDefault="0047758E" w:rsidP="0047758E">
            <w:r>
              <w:rPr>
                <w:rStyle w:val="Zadanifontodlomka2"/>
                <w:rFonts w:ascii="Verdana" w:hAnsi="Verdana"/>
                <w:color w:val="000000"/>
                <w:sz w:val="22"/>
                <w:szCs w:val="22"/>
              </w:rPr>
              <w:t>1752</w:t>
            </w:r>
          </w:p>
        </w:tc>
      </w:tr>
    </w:tbl>
    <w:p w:rsidR="002B3E82" w:rsidRDefault="00C77D3D" w:rsidP="00C77D3D">
      <w:pPr>
        <w:suppressAutoHyphens w:val="0"/>
      </w:pPr>
      <w:r>
        <w:br w:type="page"/>
      </w:r>
    </w:p>
    <w:p w:rsidR="00110309" w:rsidRDefault="00110309">
      <w:pPr>
        <w:shd w:val="clear" w:color="auto" w:fill="FFFFFF"/>
        <w:rPr>
          <w:b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110309" w:rsidRDefault="00110309">
      <w:pPr>
        <w:shd w:val="clear" w:color="auto" w:fill="FFFFFF"/>
        <w:rPr>
          <w:b/>
        </w:rPr>
      </w:pPr>
      <w:r>
        <w:rPr>
          <w:b/>
        </w:rPr>
        <w:t xml:space="preserve"> 5.3 .GODIŠNJI PLAN I PROGRAMA RADA STRUČNOG SURADNIKA PEDAGOGA</w:t>
      </w:r>
      <w:r>
        <w:t xml:space="preserve">   </w:t>
      </w:r>
      <w:r w:rsidR="005D6D52" w:rsidRPr="005D6D52">
        <w:rPr>
          <w:b/>
        </w:rPr>
        <w:t>2019./2020</w:t>
      </w:r>
      <w:r>
        <w:t xml:space="preserve">  </w:t>
      </w:r>
    </w:p>
    <w:tbl>
      <w:tblPr>
        <w:tblW w:w="11182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413"/>
        <w:gridCol w:w="3662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48"/>
      </w:tblGrid>
      <w:tr w:rsidR="00110309" w:rsidRPr="007D469F" w:rsidTr="00F51AD6">
        <w:trPr>
          <w:trHeight w:val="683"/>
        </w:trPr>
        <w:tc>
          <w:tcPr>
            <w:tcW w:w="4075" w:type="dxa"/>
            <w:gridSpan w:val="2"/>
            <w:tcBorders>
              <w:top w:val="thinThickSmallGap" w:sz="24" w:space="0" w:color="000000"/>
              <w:left w:val="thinThickSmallGap" w:sz="2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IX</w:t>
            </w: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XI</w:t>
            </w: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XII</w:t>
            </w: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I</w:t>
            </w: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II</w:t>
            </w: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7D469F" w:rsidP="007D469F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III</w:t>
            </w:r>
            <w:r w:rsidR="00110309" w:rsidRPr="007D469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 xml:space="preserve">  IV</w:t>
            </w: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V</w:t>
            </w: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VI</w:t>
            </w: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VII</w:t>
            </w: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VIII</w:t>
            </w:r>
          </w:p>
        </w:tc>
        <w:tc>
          <w:tcPr>
            <w:tcW w:w="591" w:type="dxa"/>
            <w:gridSpan w:val="2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  <w:right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 xml:space="preserve">     UKUPNO</w:t>
            </w:r>
          </w:p>
        </w:tc>
      </w:tr>
      <w:tr w:rsidR="00110309" w:rsidRPr="007D469F" w:rsidTr="00F51AD6">
        <w:trPr>
          <w:trHeight w:val="228"/>
        </w:trPr>
        <w:tc>
          <w:tcPr>
            <w:tcW w:w="4075" w:type="dxa"/>
            <w:gridSpan w:val="2"/>
            <w:tcBorders>
              <w:top w:val="thinThickSmallGap" w:sz="24" w:space="0" w:color="000000"/>
              <w:left w:val="thinThickSmallGap" w:sz="2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91" w:type="dxa"/>
            <w:gridSpan w:val="2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  <w:right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</w:tr>
      <w:tr w:rsidR="00110309" w:rsidRPr="007D469F" w:rsidTr="00F51AD6">
        <w:trPr>
          <w:trHeight w:val="228"/>
        </w:trPr>
        <w:tc>
          <w:tcPr>
            <w:tcW w:w="4075" w:type="dxa"/>
            <w:gridSpan w:val="2"/>
            <w:tcBorders>
              <w:top w:val="single" w:sz="4" w:space="0" w:color="000000"/>
              <w:left w:val="thinThickSmallGap" w:sz="2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Fond sati mjesečno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152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013C3D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000000"/>
            </w:tcBorders>
            <w:shd w:val="clear" w:color="auto" w:fill="auto"/>
          </w:tcPr>
          <w:p w:rsidR="00110309" w:rsidRPr="007D469F" w:rsidRDefault="00013C3D">
            <w:pPr>
              <w:jc w:val="center"/>
              <w:rPr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1752</w:t>
            </w:r>
          </w:p>
        </w:tc>
      </w:tr>
      <w:tr w:rsidR="00110309" w:rsidRPr="007D469F" w:rsidTr="00F51AD6">
        <w:trPr>
          <w:trHeight w:val="228"/>
        </w:trPr>
        <w:tc>
          <w:tcPr>
            <w:tcW w:w="4075" w:type="dxa"/>
            <w:gridSpan w:val="2"/>
            <w:tcBorders>
              <w:top w:val="single" w:sz="4" w:space="0" w:color="000000"/>
              <w:left w:val="thinThickSmallGap" w:sz="2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Broj radnih  dana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013C3D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013C3D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000000"/>
            </w:tcBorders>
            <w:shd w:val="clear" w:color="auto" w:fill="auto"/>
          </w:tcPr>
          <w:p w:rsidR="00110309" w:rsidRPr="007D469F" w:rsidRDefault="00D26274">
            <w:pPr>
              <w:jc w:val="center"/>
              <w:rPr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219</w:t>
            </w:r>
          </w:p>
        </w:tc>
      </w:tr>
      <w:tr w:rsidR="00110309" w:rsidRPr="007D469F" w:rsidTr="00F51AD6">
        <w:trPr>
          <w:trHeight w:val="228"/>
        </w:trPr>
        <w:tc>
          <w:tcPr>
            <w:tcW w:w="4075" w:type="dxa"/>
            <w:gridSpan w:val="2"/>
            <w:tcBorders>
              <w:top w:val="single" w:sz="4" w:space="0" w:color="000000"/>
              <w:left w:val="thinThickSmallGap" w:sz="2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Blagdani i praznici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94103D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000000"/>
            </w:tcBorders>
            <w:shd w:val="clear" w:color="auto" w:fill="auto"/>
          </w:tcPr>
          <w:p w:rsidR="00110309" w:rsidRPr="007D469F" w:rsidRDefault="0094103D">
            <w:pPr>
              <w:jc w:val="center"/>
              <w:rPr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14</w:t>
            </w:r>
          </w:p>
        </w:tc>
      </w:tr>
      <w:tr w:rsidR="00110309" w:rsidRPr="007D469F" w:rsidTr="00F51AD6">
        <w:trPr>
          <w:trHeight w:val="521"/>
        </w:trPr>
        <w:tc>
          <w:tcPr>
            <w:tcW w:w="4075" w:type="dxa"/>
            <w:gridSpan w:val="2"/>
            <w:tcBorders>
              <w:top w:val="single" w:sz="4" w:space="0" w:color="000000"/>
              <w:left w:val="thinThickSmallGap" w:sz="24" w:space="0" w:color="000000"/>
              <w:bottom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Godišnji odmor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thinThickSmallGap" w:sz="2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240</w:t>
            </w:r>
          </w:p>
        </w:tc>
      </w:tr>
      <w:tr w:rsidR="00110309" w:rsidRPr="007D469F" w:rsidTr="00F51AD6">
        <w:trPr>
          <w:gridAfter w:val="1"/>
          <w:wAfter w:w="48" w:type="dxa"/>
          <w:trHeight w:val="308"/>
        </w:trPr>
        <w:tc>
          <w:tcPr>
            <w:tcW w:w="4075" w:type="dxa"/>
            <w:gridSpan w:val="2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Područja rada</w:t>
            </w: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thinThickSmallGap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sz w:val="20"/>
                <w:szCs w:val="20"/>
              </w:rPr>
            </w:pPr>
          </w:p>
        </w:tc>
      </w:tr>
      <w:tr w:rsidR="00110309" w:rsidRPr="007D469F" w:rsidTr="00F51AD6">
        <w:trPr>
          <w:gridAfter w:val="1"/>
          <w:wAfter w:w="48" w:type="dxa"/>
          <w:trHeight w:val="142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1.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 xml:space="preserve">POSLOVI PRIPREME ZA   OSTVARENJE   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ŠKOLSKOG PROGRAMA I  KURIKULUMA</w:t>
            </w:r>
          </w:p>
          <w:p w:rsidR="00110309" w:rsidRPr="007D469F" w:rsidRDefault="00110309">
            <w:pPr>
              <w:rPr>
                <w:b/>
                <w:i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(</w:t>
            </w:r>
            <w:r w:rsidRPr="007D469F">
              <w:rPr>
                <w:b/>
                <w:i/>
                <w:sz w:val="20"/>
                <w:szCs w:val="20"/>
              </w:rPr>
              <w:t xml:space="preserve">organizacijski poslovi-planiranje,izvedbeno </w:t>
            </w:r>
          </w:p>
          <w:p w:rsidR="00110309" w:rsidRPr="007D469F" w:rsidRDefault="00110309">
            <w:pPr>
              <w:rPr>
                <w:b/>
                <w:i/>
                <w:sz w:val="20"/>
                <w:szCs w:val="20"/>
              </w:rPr>
            </w:pPr>
            <w:r w:rsidRPr="007D469F">
              <w:rPr>
                <w:b/>
                <w:i/>
                <w:sz w:val="20"/>
                <w:szCs w:val="20"/>
              </w:rPr>
              <w:t xml:space="preserve">planiranje i programiranje,ostvarivanje uvjeta za   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i/>
                <w:sz w:val="20"/>
                <w:szCs w:val="20"/>
              </w:rPr>
              <w:t>realizaciju programa</w:t>
            </w:r>
            <w:r w:rsidRPr="007D469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275</w:t>
            </w:r>
          </w:p>
        </w:tc>
      </w:tr>
      <w:tr w:rsidR="00110309" w:rsidRPr="007D469F" w:rsidTr="00F51AD6">
        <w:trPr>
          <w:gridAfter w:val="1"/>
          <w:wAfter w:w="48" w:type="dxa"/>
          <w:trHeight w:val="199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2.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i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i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i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 xml:space="preserve">POSLOVI NEPOSREDNOG SUDJELOVANJA U    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ODGOJNO OBRAZOVNOM PROCESU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i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(</w:t>
            </w:r>
            <w:r w:rsidRPr="007D469F">
              <w:rPr>
                <w:b/>
                <w:i/>
                <w:sz w:val="20"/>
                <w:szCs w:val="20"/>
              </w:rPr>
              <w:t>upis učenika i formiranje odjela, praćenje i izvođenje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i/>
                <w:sz w:val="20"/>
                <w:szCs w:val="20"/>
              </w:rPr>
              <w:t>odgojno obrazovnog rada, rad s učenicima s posebnim potrebama ,savjetodavni rad i sur</w:t>
            </w:r>
            <w:r w:rsidR="00FF11B4" w:rsidRPr="007D469F">
              <w:rPr>
                <w:b/>
                <w:i/>
                <w:sz w:val="20"/>
                <w:szCs w:val="20"/>
              </w:rPr>
              <w:t>a</w:t>
            </w:r>
            <w:r w:rsidRPr="007D469F">
              <w:rPr>
                <w:b/>
                <w:i/>
                <w:sz w:val="20"/>
                <w:szCs w:val="20"/>
              </w:rPr>
              <w:t>dnja, profesionalno usmjeravanje učenika, KJD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jc w:val="center"/>
              <w:rPr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875</w:t>
            </w:r>
          </w:p>
        </w:tc>
      </w:tr>
      <w:tr w:rsidR="00110309" w:rsidRPr="007D469F" w:rsidTr="00F51AD6">
        <w:trPr>
          <w:gridAfter w:val="1"/>
          <w:wAfter w:w="48" w:type="dxa"/>
          <w:trHeight w:val="1510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3.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i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i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 xml:space="preserve">VREDNOVANJE OSTVARENIH  REZULTATA  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 xml:space="preserve">RADA, ANALIZE ODGOJNO OBRAZOVNIH    </w:t>
            </w:r>
          </w:p>
          <w:p w:rsidR="00110309" w:rsidRPr="007D469F" w:rsidRDefault="00110309">
            <w:pPr>
              <w:rPr>
                <w:b/>
                <w:i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REZULTATA</w:t>
            </w:r>
          </w:p>
          <w:p w:rsidR="00110309" w:rsidRPr="007D469F" w:rsidRDefault="00110309">
            <w:pPr>
              <w:rPr>
                <w:b/>
                <w:i/>
                <w:sz w:val="20"/>
                <w:szCs w:val="20"/>
              </w:rPr>
            </w:pPr>
            <w:r w:rsidRPr="007D469F">
              <w:rPr>
                <w:b/>
                <w:i/>
                <w:sz w:val="20"/>
                <w:szCs w:val="20"/>
              </w:rPr>
              <w:t xml:space="preserve">(vrednovanje u odnosu na utvrđene ciljeve,  mini  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i/>
                <w:sz w:val="20"/>
                <w:szCs w:val="20"/>
              </w:rPr>
              <w:t>istraživanja, samovrednovanje rada škole)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3760AB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</w:t>
            </w:r>
            <w:r w:rsidR="00110309" w:rsidRPr="007D469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3760AB">
            <w:pPr>
              <w:jc w:val="center"/>
              <w:rPr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12</w:t>
            </w:r>
            <w:r w:rsidR="00110309" w:rsidRPr="007D469F">
              <w:rPr>
                <w:b/>
                <w:sz w:val="20"/>
                <w:szCs w:val="20"/>
              </w:rPr>
              <w:t>3</w:t>
            </w:r>
          </w:p>
        </w:tc>
      </w:tr>
      <w:tr w:rsidR="00110309" w:rsidRPr="007D469F" w:rsidTr="00F51AD6">
        <w:trPr>
          <w:gridAfter w:val="1"/>
          <w:wAfter w:w="48" w:type="dxa"/>
          <w:trHeight w:val="36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4.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 xml:space="preserve">STRUČNO   USAVRŠAVANJE ODGOJNO 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OBRAZOVNIH DJELATNIKA</w:t>
            </w:r>
          </w:p>
          <w:p w:rsidR="00110309" w:rsidRPr="007D469F" w:rsidRDefault="00110309">
            <w:pPr>
              <w:rPr>
                <w:b/>
                <w:i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(</w:t>
            </w:r>
            <w:r w:rsidRPr="007D469F">
              <w:rPr>
                <w:b/>
                <w:i/>
                <w:sz w:val="20"/>
                <w:szCs w:val="20"/>
              </w:rPr>
              <w:t xml:space="preserve">stručno usavršavnaje pedagoga,stručno usvršavanje   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i/>
                <w:sz w:val="20"/>
                <w:szCs w:val="20"/>
              </w:rPr>
              <w:t>učitelja, mentor</w:t>
            </w:r>
            <w:r w:rsidR="00FF11B4" w:rsidRPr="007D469F">
              <w:rPr>
                <w:b/>
                <w:i/>
                <w:sz w:val="20"/>
                <w:szCs w:val="20"/>
              </w:rPr>
              <w:t>s</w:t>
            </w:r>
            <w:r w:rsidRPr="007D469F">
              <w:rPr>
                <w:b/>
                <w:i/>
                <w:sz w:val="20"/>
                <w:szCs w:val="20"/>
              </w:rPr>
              <w:t>tvo studentima   pedagogije, mentorstvo pripravniku do polaganja stručnog ispita)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6F286B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3</w:t>
            </w:r>
            <w:r w:rsidR="00110309" w:rsidRPr="007D469F">
              <w:rPr>
                <w:b/>
                <w:sz w:val="20"/>
                <w:szCs w:val="20"/>
              </w:rPr>
              <w:t>0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3760AB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3760AB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 xml:space="preserve">     220</w:t>
            </w:r>
          </w:p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10309" w:rsidRPr="007D469F" w:rsidTr="00F51AD6">
        <w:trPr>
          <w:gridAfter w:val="1"/>
          <w:wAfter w:w="48" w:type="dxa"/>
          <w:trHeight w:val="291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5.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 xml:space="preserve">BIBLIOTEČNO  INFORMACIJSKA I    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DOKUMENTACIJSKA DJELATNOST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3760AB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3760AB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7D469F" w:rsidRDefault="003760AB">
            <w:pPr>
              <w:rPr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 xml:space="preserve">       137</w:t>
            </w:r>
          </w:p>
        </w:tc>
      </w:tr>
      <w:tr w:rsidR="00110309" w:rsidRPr="007D469F" w:rsidTr="00F51AD6">
        <w:trPr>
          <w:gridAfter w:val="1"/>
          <w:wAfter w:w="48" w:type="dxa"/>
          <w:trHeight w:val="31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6.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 xml:space="preserve">OSTALI POSLOVI   I SURADNJA S OKRUŽENJEM ( </w:t>
            </w:r>
            <w:r w:rsidRPr="007D469F">
              <w:rPr>
                <w:b/>
                <w:i/>
                <w:sz w:val="20"/>
                <w:szCs w:val="20"/>
              </w:rPr>
              <w:t>omogućiti normalno funkcioniranje rada)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6F286B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jc w:val="center"/>
              <w:rPr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115</w:t>
            </w:r>
          </w:p>
        </w:tc>
      </w:tr>
      <w:tr w:rsidR="00110309" w:rsidRPr="007D469F" w:rsidTr="00F51AD6">
        <w:trPr>
          <w:gridAfter w:val="1"/>
          <w:wAfter w:w="48" w:type="dxa"/>
          <w:trHeight w:val="692"/>
        </w:trPr>
        <w:tc>
          <w:tcPr>
            <w:tcW w:w="4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 xml:space="preserve">          </w:t>
            </w:r>
          </w:p>
          <w:p w:rsidR="00110309" w:rsidRPr="007D469F" w:rsidRDefault="00110309">
            <w:pPr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UKUPNO: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6F286B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16</w:t>
            </w:r>
            <w:r w:rsidR="00110309" w:rsidRPr="007D469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152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176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6F286B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4</w:t>
            </w:r>
            <w:r w:rsidR="00110309" w:rsidRPr="007D469F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7D469F" w:rsidRDefault="00110309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110309" w:rsidRPr="007D469F" w:rsidRDefault="003760AB">
            <w:pPr>
              <w:jc w:val="center"/>
              <w:rPr>
                <w:b/>
                <w:sz w:val="20"/>
                <w:szCs w:val="20"/>
              </w:rPr>
            </w:pPr>
            <w:r w:rsidRPr="007D469F">
              <w:rPr>
                <w:b/>
                <w:sz w:val="20"/>
                <w:szCs w:val="20"/>
              </w:rPr>
              <w:t>1752</w:t>
            </w:r>
          </w:p>
          <w:p w:rsidR="00110309" w:rsidRPr="007D469F" w:rsidRDefault="00110309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110309" w:rsidRPr="007D469F" w:rsidRDefault="00110309">
      <w:pPr>
        <w:rPr>
          <w:b/>
          <w:sz w:val="20"/>
          <w:szCs w:val="20"/>
        </w:rPr>
      </w:pPr>
    </w:p>
    <w:p w:rsidR="00110309" w:rsidRDefault="00110309">
      <w:pPr>
        <w:rPr>
          <w:b/>
        </w:rPr>
      </w:pPr>
    </w:p>
    <w:p w:rsidR="00110309" w:rsidRDefault="00110309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</w:t>
      </w:r>
    </w:p>
    <w:p w:rsidR="00110309" w:rsidRDefault="00110309">
      <w:r>
        <w:rPr>
          <w:b/>
        </w:rPr>
        <w:t>Višnja Cuculić, stručni suradnik pedagog mentor</w:t>
      </w: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  <w:r>
        <w:t xml:space="preserve">                                                                                                 </w:t>
      </w:r>
    </w:p>
    <w:p w:rsidR="00110309" w:rsidRDefault="00110309">
      <w:pPr>
        <w:shd w:val="clear" w:color="auto" w:fill="FFFFFF"/>
      </w:pPr>
    </w:p>
    <w:p w:rsidR="00D06B8A" w:rsidRDefault="00D06B8A" w:rsidP="00D06B8A">
      <w:pPr>
        <w:rPr>
          <w:b/>
          <w:u w:val="single"/>
        </w:rPr>
      </w:pPr>
      <w:r>
        <w:rPr>
          <w:b/>
          <w:u w:val="single"/>
        </w:rPr>
        <w:t xml:space="preserve">5.4.PLAN I PROGRAM RADA STRUČNOG SURADNIKA DEFEKTOLOGA ZA ŠKOLSKU GODINU 2019./2020. </w:t>
      </w:r>
    </w:p>
    <w:p w:rsidR="00D06B8A" w:rsidRDefault="00D06B8A" w:rsidP="00D06B8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3"/>
        <w:gridCol w:w="2051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05"/>
        <w:gridCol w:w="574"/>
        <w:gridCol w:w="1081"/>
      </w:tblGrid>
      <w:tr w:rsidR="00D06B8A" w:rsidRPr="00F526C8" w:rsidTr="00D06B8A">
        <w:tc>
          <w:tcPr>
            <w:tcW w:w="460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26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5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IX</w:t>
            </w:r>
          </w:p>
        </w:tc>
        <w:tc>
          <w:tcPr>
            <w:tcW w:w="84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X</w:t>
            </w:r>
          </w:p>
        </w:tc>
        <w:tc>
          <w:tcPr>
            <w:tcW w:w="84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XI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XII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I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II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III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IV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V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VI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VII</w:t>
            </w:r>
          </w:p>
        </w:tc>
        <w:tc>
          <w:tcPr>
            <w:tcW w:w="86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VIII</w:t>
            </w:r>
          </w:p>
        </w:tc>
        <w:tc>
          <w:tcPr>
            <w:tcW w:w="12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:rsidR="00D06B8A" w:rsidRDefault="00D06B8A" w:rsidP="00D06B8A">
            <w:r>
              <w:t>UKUPNO</w:t>
            </w:r>
          </w:p>
        </w:tc>
      </w:tr>
      <w:tr w:rsidR="00D06B8A" w:rsidRPr="00F526C8" w:rsidTr="00D06B8A">
        <w:tc>
          <w:tcPr>
            <w:tcW w:w="46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 xml:space="preserve">Fond sati mjesečno – </w:t>
            </w:r>
          </w:p>
          <w:p w:rsidR="00D06B8A" w:rsidRDefault="00D06B8A" w:rsidP="00D06B8A">
            <w:r>
              <w:t>efektivni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176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176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176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 xml:space="preserve">160            </w:t>
            </w:r>
          </w:p>
          <w:p w:rsidR="00D06B8A" w:rsidRDefault="00D06B8A" w:rsidP="00D06B8A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64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:rsidR="00D06B8A" w:rsidRDefault="00D06B8A" w:rsidP="00D06B8A">
            <w:r>
              <w:t>1776</w:t>
            </w:r>
          </w:p>
        </w:tc>
      </w:tr>
      <w:tr w:rsidR="00D06B8A" w:rsidRPr="00F526C8" w:rsidTr="00D06B8A">
        <w:tc>
          <w:tcPr>
            <w:tcW w:w="46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Efektivni broj radnih     dana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8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:rsidR="00D06B8A" w:rsidRDefault="00D06B8A" w:rsidP="00D06B8A">
            <w:r>
              <w:t>222</w:t>
            </w:r>
          </w:p>
          <w:p w:rsidR="00D06B8A" w:rsidRDefault="00D06B8A" w:rsidP="00D06B8A"/>
        </w:tc>
      </w:tr>
      <w:tr w:rsidR="00D06B8A" w:rsidRPr="00F526C8" w:rsidTr="00D06B8A">
        <w:tc>
          <w:tcPr>
            <w:tcW w:w="46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Blagdani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:rsidR="00D06B8A" w:rsidRDefault="00D06B8A" w:rsidP="00D06B8A">
            <w:r>
              <w:t>12</w:t>
            </w:r>
          </w:p>
        </w:tc>
      </w:tr>
      <w:tr w:rsidR="00D06B8A" w:rsidRPr="00F526C8" w:rsidTr="00D06B8A">
        <w:tc>
          <w:tcPr>
            <w:tcW w:w="460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Godišnji odmor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15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D06B8A" w:rsidRDefault="00D06B8A" w:rsidP="00D06B8A">
            <w:r>
              <w:t>30</w:t>
            </w:r>
          </w:p>
        </w:tc>
      </w:tr>
      <w:tr w:rsidR="00D06B8A" w:rsidRPr="00F526C8" w:rsidTr="00D06B8A">
        <w:tc>
          <w:tcPr>
            <w:tcW w:w="46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1.</w:t>
            </w:r>
          </w:p>
        </w:tc>
        <w:tc>
          <w:tcPr>
            <w:tcW w:w="26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 w:rsidRPr="00F526C8">
              <w:rPr>
                <w:b/>
              </w:rPr>
              <w:t>POSLOVI VEZANI UZ ODGOJNO OBRAZOVNI RAD I ORGANIZACIJSKI POSLOVI</w:t>
            </w:r>
          </w:p>
        </w:tc>
        <w:tc>
          <w:tcPr>
            <w:tcW w:w="5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  <w:p w:rsidR="00D06B8A" w:rsidRDefault="00D06B8A" w:rsidP="00D06B8A">
            <w:r>
              <w:t>30</w:t>
            </w:r>
          </w:p>
        </w:tc>
        <w:tc>
          <w:tcPr>
            <w:tcW w:w="84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  <w:p w:rsidR="00D06B8A" w:rsidRDefault="00D06B8A" w:rsidP="00D06B8A">
            <w:r>
              <w:t>15</w:t>
            </w:r>
          </w:p>
        </w:tc>
        <w:tc>
          <w:tcPr>
            <w:tcW w:w="84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  <w:p w:rsidR="00D06B8A" w:rsidRDefault="00D06B8A" w:rsidP="00D06B8A">
            <w:r>
              <w:t>15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  <w:p w:rsidR="00D06B8A" w:rsidRDefault="00D06B8A" w:rsidP="00D06B8A">
            <w:r>
              <w:t>28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  <w:p w:rsidR="00D06B8A" w:rsidRDefault="00D06B8A" w:rsidP="00D06B8A">
            <w:r>
              <w:t>35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  <w:p w:rsidR="00D06B8A" w:rsidRDefault="00D06B8A" w:rsidP="00D06B8A">
            <w:r>
              <w:t>10</w:t>
            </w:r>
          </w:p>
          <w:p w:rsidR="00D06B8A" w:rsidRDefault="00D06B8A" w:rsidP="00D06B8A"/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  <w:p w:rsidR="00D06B8A" w:rsidRDefault="00D06B8A" w:rsidP="00D06B8A">
            <w:r>
              <w:t>15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  <w:p w:rsidR="00D06B8A" w:rsidRDefault="00D06B8A" w:rsidP="00D06B8A">
            <w:r>
              <w:t>15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  <w:p w:rsidR="00D06B8A" w:rsidRDefault="00D06B8A" w:rsidP="00D06B8A">
            <w:r>
              <w:t>21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  <w:p w:rsidR="00D06B8A" w:rsidRDefault="00D06B8A" w:rsidP="00D06B8A">
            <w:r>
              <w:t>40</w:t>
            </w:r>
          </w:p>
        </w:tc>
        <w:tc>
          <w:tcPr>
            <w:tcW w:w="84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  <w:p w:rsidR="00D06B8A" w:rsidRDefault="00D06B8A" w:rsidP="00D06B8A">
            <w:r>
              <w:t>24</w:t>
            </w:r>
          </w:p>
        </w:tc>
        <w:tc>
          <w:tcPr>
            <w:tcW w:w="86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  <w:p w:rsidR="00D06B8A" w:rsidRDefault="00D06B8A" w:rsidP="00D06B8A">
            <w:r>
              <w:t>10</w:t>
            </w:r>
          </w:p>
          <w:p w:rsidR="00D06B8A" w:rsidRDefault="00D06B8A" w:rsidP="00D06B8A"/>
        </w:tc>
        <w:tc>
          <w:tcPr>
            <w:tcW w:w="12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  <w:p w:rsidR="00D06B8A" w:rsidRDefault="00D06B8A" w:rsidP="00D06B8A">
            <w:r>
              <w:t>235</w:t>
            </w:r>
          </w:p>
        </w:tc>
      </w:tr>
      <w:tr w:rsidR="00D06B8A" w:rsidRPr="00F526C8" w:rsidTr="00D06B8A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2.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 w:rsidRPr="00F526C8">
              <w:rPr>
                <w:b/>
              </w:rPr>
              <w:t>NEPOSREDAN RAD S UČENICIMA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75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75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80</w:t>
            </w:r>
          </w:p>
          <w:p w:rsidR="00D06B8A" w:rsidRDefault="00D06B8A" w:rsidP="00D06B8A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 xml:space="preserve">   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 xml:space="preserve">  -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835</w:t>
            </w:r>
          </w:p>
        </w:tc>
      </w:tr>
      <w:tr w:rsidR="00D06B8A" w:rsidRPr="00F526C8" w:rsidTr="00D06B8A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3.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 w:rsidRPr="00F526C8">
              <w:rPr>
                <w:b/>
              </w:rPr>
              <w:t>RAD S UČITELJIMA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 xml:space="preserve">   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 xml:space="preserve">  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85</w:t>
            </w:r>
          </w:p>
        </w:tc>
      </w:tr>
      <w:tr w:rsidR="00D06B8A" w:rsidRPr="00F526C8" w:rsidTr="00D06B8A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4.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 w:rsidRPr="00F526C8">
              <w:rPr>
                <w:b/>
              </w:rPr>
              <w:t>RAD S RODITELJIMA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6</w:t>
            </w:r>
          </w:p>
          <w:p w:rsidR="00D06B8A" w:rsidRDefault="00D06B8A" w:rsidP="00D06B8A"/>
          <w:p w:rsidR="00D06B8A" w:rsidRDefault="00D06B8A" w:rsidP="00D06B8A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 xml:space="preserve">   5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 xml:space="preserve">   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133</w:t>
            </w:r>
          </w:p>
        </w:tc>
      </w:tr>
      <w:tr w:rsidR="00D06B8A" w:rsidRPr="00F526C8" w:rsidTr="00D06B8A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5.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 w:rsidRPr="00F526C8">
              <w:rPr>
                <w:b/>
              </w:rPr>
              <w:t>STRUČNO USAVRŠAVANJE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105</w:t>
            </w:r>
          </w:p>
        </w:tc>
      </w:tr>
      <w:tr w:rsidR="00D06B8A" w:rsidRPr="00F526C8" w:rsidTr="00D06B8A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6.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Pr="00816626" w:rsidRDefault="00D06B8A" w:rsidP="00D06B8A">
            <w:pPr>
              <w:rPr>
                <w:b/>
              </w:rPr>
            </w:pPr>
            <w:r>
              <w:rPr>
                <w:b/>
              </w:rPr>
              <w:t xml:space="preserve">POSLOVI KOORDINATORA ZA POMOĆNIKE U NASTAVI  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38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 xml:space="preserve">17   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207</w:t>
            </w:r>
          </w:p>
          <w:p w:rsidR="00D06B8A" w:rsidRDefault="00D06B8A" w:rsidP="00D06B8A"/>
          <w:p w:rsidR="00D06B8A" w:rsidRDefault="00D06B8A" w:rsidP="00D06B8A"/>
        </w:tc>
      </w:tr>
      <w:tr w:rsidR="00D06B8A" w:rsidRPr="00F526C8" w:rsidTr="00D06B8A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7.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Pr="00F526C8" w:rsidRDefault="00D06B8A" w:rsidP="00D06B8A">
            <w:pPr>
              <w:rPr>
                <w:b/>
              </w:rPr>
            </w:pPr>
            <w:r w:rsidRPr="00F526C8">
              <w:rPr>
                <w:b/>
              </w:rPr>
              <w:t>OSTALI  POSLOVI</w:t>
            </w:r>
          </w:p>
          <w:p w:rsidR="00D06B8A" w:rsidRPr="00F526C8" w:rsidRDefault="00D06B8A" w:rsidP="00D06B8A">
            <w:pPr>
              <w:rPr>
                <w:b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25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144</w:t>
            </w:r>
          </w:p>
        </w:tc>
      </w:tr>
      <w:tr w:rsidR="00D06B8A" w:rsidRPr="00F526C8" w:rsidTr="00D06B8A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/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Pr="00F526C8" w:rsidRDefault="00D06B8A" w:rsidP="00D06B8A">
            <w:pPr>
              <w:rPr>
                <w:b/>
              </w:rPr>
            </w:pPr>
            <w:r w:rsidRPr="00F526C8">
              <w:rPr>
                <w:b/>
              </w:rPr>
              <w:t>UKUPNO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176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168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176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176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168</w:t>
            </w:r>
          </w:p>
          <w:p w:rsidR="00D06B8A" w:rsidRDefault="00D06B8A" w:rsidP="00D06B8A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64</w:t>
            </w:r>
          </w:p>
          <w:p w:rsidR="00D06B8A" w:rsidRDefault="00D06B8A" w:rsidP="00D06B8A"/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40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B8A" w:rsidRDefault="00D06B8A" w:rsidP="00D06B8A">
            <w:r>
              <w:t>1776</w:t>
            </w:r>
          </w:p>
        </w:tc>
      </w:tr>
    </w:tbl>
    <w:p w:rsidR="00D06B8A" w:rsidRDefault="00D06B8A" w:rsidP="00D06B8A">
      <w:r>
        <w:t xml:space="preserve">   Lidija  Marić, dipl. soc. pedagog</w:t>
      </w:r>
    </w:p>
    <w:p w:rsidR="00D06B8A" w:rsidRDefault="00D06B8A">
      <w:pPr>
        <w:rPr>
          <w:b/>
          <w:u w:val="single"/>
        </w:rPr>
      </w:pPr>
    </w:p>
    <w:p w:rsidR="00D06B8A" w:rsidRDefault="00D06B8A">
      <w:pPr>
        <w:rPr>
          <w:b/>
          <w:u w:val="single"/>
        </w:rPr>
      </w:pPr>
    </w:p>
    <w:p w:rsidR="00D06B8A" w:rsidRDefault="00D06B8A"/>
    <w:p w:rsidR="00110309" w:rsidRDefault="00110309"/>
    <w:p w:rsidR="003878C4" w:rsidRPr="00D06B8A" w:rsidRDefault="00110309" w:rsidP="003878C4">
      <w:pPr>
        <w:rPr>
          <w:color w:val="FF0000"/>
        </w:rPr>
      </w:pPr>
      <w:r w:rsidRPr="003878C4">
        <w:rPr>
          <w:b/>
          <w:u w:val="single"/>
        </w:rPr>
        <w:t>5.5.</w:t>
      </w:r>
      <w:r w:rsidR="003878C4" w:rsidRPr="003878C4">
        <w:t xml:space="preserve"> </w:t>
      </w:r>
      <w:r w:rsidR="003878C4" w:rsidRPr="005C1CCF">
        <w:rPr>
          <w:b/>
          <w:u w:val="single"/>
        </w:rPr>
        <w:t>PLAN  RADA STRU</w:t>
      </w:r>
      <w:r w:rsidR="00D328C6">
        <w:rPr>
          <w:b/>
          <w:u w:val="single"/>
        </w:rPr>
        <w:t>ČNOG SURADNIKA PSIHOLOGA ZA 2019./2020</w:t>
      </w:r>
      <w:r w:rsidR="003878C4" w:rsidRPr="005C1CCF">
        <w:rPr>
          <w:b/>
          <w:u w:val="single"/>
        </w:rPr>
        <w:t>. GODINU</w:t>
      </w:r>
      <w:r w:rsidR="00D06B8A">
        <w:rPr>
          <w:b/>
          <w:u w:val="single"/>
        </w:rPr>
        <w:t xml:space="preserve">  </w:t>
      </w:r>
    </w:p>
    <w:p w:rsidR="00D328C6" w:rsidRPr="00D06B8A" w:rsidRDefault="00110309" w:rsidP="003878C4">
      <w:pPr>
        <w:rPr>
          <w:color w:val="FF0000"/>
        </w:rPr>
      </w:pPr>
      <w:r w:rsidRPr="00D06B8A">
        <w:rPr>
          <w:color w:val="FF0000"/>
        </w:rPr>
        <w:t xml:space="preserve">       </w:t>
      </w:r>
      <w:r w:rsidR="00D06B8A" w:rsidRPr="00D06B8A">
        <w:rPr>
          <w:color w:val="FF0000"/>
        </w:rPr>
        <w:t xml:space="preserve"> </w:t>
      </w:r>
    </w:p>
    <w:p w:rsidR="00D328C6" w:rsidRDefault="00110309" w:rsidP="003878C4"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7"/>
        <w:gridCol w:w="524"/>
        <w:gridCol w:w="524"/>
        <w:gridCol w:w="524"/>
        <w:gridCol w:w="553"/>
        <w:gridCol w:w="662"/>
        <w:gridCol w:w="525"/>
        <w:gridCol w:w="525"/>
        <w:gridCol w:w="662"/>
        <w:gridCol w:w="525"/>
        <w:gridCol w:w="525"/>
        <w:gridCol w:w="662"/>
        <w:gridCol w:w="662"/>
        <w:gridCol w:w="1074"/>
      </w:tblGrid>
      <w:tr w:rsidR="007C4A8B" w:rsidRPr="006A33C1" w:rsidTr="003B5191">
        <w:tc>
          <w:tcPr>
            <w:tcW w:w="3969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IX.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X.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XI.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XII.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I.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II.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III.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IV.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V.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VI.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VII.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VIII.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UKUPNO</w:t>
            </w:r>
          </w:p>
        </w:tc>
      </w:tr>
      <w:tr w:rsidR="007C4A8B" w:rsidRPr="006A33C1" w:rsidTr="003B5191">
        <w:tc>
          <w:tcPr>
            <w:tcW w:w="3969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FOND SATI MJESEČNO – EFEKTIVNI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16</w:t>
            </w:r>
            <w:r>
              <w:rPr>
                <w:b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176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160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  <w:r>
              <w:rPr>
                <w:b/>
              </w:rPr>
              <w:t>60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144 (</w:t>
            </w:r>
            <w:r w:rsidRPr="006A33C1">
              <w:rPr>
                <w:b/>
              </w:rPr>
              <w:t>1</w:t>
            </w:r>
            <w:r>
              <w:rPr>
                <w:b/>
              </w:rPr>
              <w:t>68)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160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  <w:r>
              <w:rPr>
                <w:b/>
              </w:rPr>
              <w:t>76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152 (</w:t>
            </w:r>
            <w:r w:rsidRPr="006A33C1">
              <w:rPr>
                <w:b/>
              </w:rPr>
              <w:t>1</w:t>
            </w:r>
            <w:r>
              <w:rPr>
                <w:b/>
              </w:rPr>
              <w:t>68)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  <w:r>
              <w:rPr>
                <w:b/>
              </w:rPr>
              <w:t>60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  <w:r>
              <w:rPr>
                <w:b/>
              </w:rPr>
              <w:t>52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104 (184)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40 (160)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1752 (</w:t>
            </w:r>
            <w:r w:rsidRPr="006A33C1">
              <w:rPr>
                <w:b/>
              </w:rPr>
              <w:t>1</w:t>
            </w:r>
            <w:r>
              <w:rPr>
                <w:b/>
              </w:rPr>
              <w:t>992)</w:t>
            </w:r>
          </w:p>
        </w:tc>
      </w:tr>
      <w:tr w:rsidR="007C4A8B" w:rsidRPr="006A33C1" w:rsidTr="003B5191">
        <w:tc>
          <w:tcPr>
            <w:tcW w:w="3969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 xml:space="preserve"> BROJ RADNIH DANA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22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2</w:t>
            </w:r>
            <w:r>
              <w:rPr>
                <w:b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2</w:t>
            </w:r>
            <w:r>
              <w:rPr>
                <w:b/>
              </w:rPr>
              <w:t>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  <w:r>
              <w:rPr>
                <w:b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23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20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219 (</w:t>
            </w:r>
            <w:r w:rsidRPr="006A33C1">
              <w:rPr>
                <w:b/>
              </w:rPr>
              <w:t>24</w:t>
            </w:r>
            <w:r>
              <w:rPr>
                <w:b/>
              </w:rPr>
              <w:t>9)</w:t>
            </w:r>
          </w:p>
        </w:tc>
      </w:tr>
      <w:tr w:rsidR="007C4A8B" w:rsidRPr="006A33C1" w:rsidTr="003B5191"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BLAGDANI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C4A8B" w:rsidRPr="00012276" w:rsidTr="003B5191">
        <w:tc>
          <w:tcPr>
            <w:tcW w:w="3969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</w:pPr>
            <w:r w:rsidRPr="00012276">
              <w:t>GODIŠNJI ODMOR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  <w:rPr>
                <w:b/>
              </w:rPr>
            </w:pPr>
            <w:r w:rsidRPr="00012276">
              <w:rPr>
                <w:b/>
              </w:rPr>
              <w:t>-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</w:pPr>
            <w:r w:rsidRPr="00012276">
              <w:t>-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</w:pPr>
            <w:r w:rsidRPr="00012276">
              <w:t>-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  <w:rPr>
                <w:b/>
              </w:rPr>
            </w:pPr>
            <w:r w:rsidRPr="00012276">
              <w:rPr>
                <w:b/>
              </w:rPr>
              <w:t>-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  <w:rPr>
                <w:b/>
              </w:rPr>
            </w:pPr>
            <w:r w:rsidRPr="00012276">
              <w:rPr>
                <w:b/>
              </w:rPr>
              <w:t>3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  <w:rPr>
                <w:b/>
              </w:rPr>
            </w:pPr>
            <w:r w:rsidRPr="00012276">
              <w:rPr>
                <w:b/>
              </w:rPr>
              <w:t>-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  <w:rPr>
                <w:b/>
              </w:rPr>
            </w:pPr>
            <w:r w:rsidRPr="00012276">
              <w:rPr>
                <w:b/>
              </w:rPr>
              <w:t>-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  <w:rPr>
                <w:b/>
              </w:rPr>
            </w:pPr>
            <w:r w:rsidRPr="00012276">
              <w:rPr>
                <w:b/>
              </w:rPr>
              <w:t>2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  <w:rPr>
                <w:b/>
              </w:rPr>
            </w:pPr>
            <w:r w:rsidRPr="00012276">
              <w:rPr>
                <w:b/>
              </w:rPr>
              <w:t>-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  <w:rPr>
                <w:b/>
              </w:rPr>
            </w:pPr>
            <w:r w:rsidRPr="00012276">
              <w:rPr>
                <w:b/>
              </w:rPr>
              <w:t>-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  <w:rPr>
                <w:b/>
              </w:rPr>
            </w:pPr>
            <w:r w:rsidRPr="00012276">
              <w:rPr>
                <w:b/>
              </w:rPr>
              <w:t>10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  <w:rPr>
                <w:b/>
              </w:rPr>
            </w:pPr>
            <w:r w:rsidRPr="00012276">
              <w:rPr>
                <w:b/>
              </w:rPr>
              <w:t>15</w:t>
            </w:r>
          </w:p>
        </w:tc>
        <w:tc>
          <w:tcPr>
            <w:tcW w:w="121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012276" w:rsidRDefault="00D328C6" w:rsidP="003B5191">
            <w:pPr>
              <w:jc w:val="center"/>
              <w:rPr>
                <w:b/>
              </w:rPr>
            </w:pPr>
            <w:r w:rsidRPr="00012276">
              <w:rPr>
                <w:b/>
              </w:rPr>
              <w:t>30</w:t>
            </w:r>
          </w:p>
        </w:tc>
      </w:tr>
      <w:tr w:rsidR="007C4A8B" w:rsidRPr="007D6D44" w:rsidTr="003B5191">
        <w:tc>
          <w:tcPr>
            <w:tcW w:w="3969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I. POSLOVI OKO PRIPREME ZA OSTVARIVANJE ODGOJNO-OBRAZOVNOG RADA I ORGANIZACIJSKI POSLOVI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59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3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3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5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15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10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10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8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10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10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7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7</w:t>
            </w:r>
          </w:p>
        </w:tc>
        <w:tc>
          <w:tcPr>
            <w:tcW w:w="121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  <w:rPr>
                <w:b/>
              </w:rPr>
            </w:pPr>
            <w:r w:rsidRPr="007D6D44">
              <w:rPr>
                <w:b/>
              </w:rPr>
              <w:t>1</w:t>
            </w:r>
            <w:r>
              <w:rPr>
                <w:b/>
              </w:rPr>
              <w:t>47</w:t>
            </w:r>
          </w:p>
        </w:tc>
      </w:tr>
      <w:tr w:rsidR="007C4A8B" w:rsidRPr="006A33C1" w:rsidTr="003B5191">
        <w:tc>
          <w:tcPr>
            <w:tcW w:w="3969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II. PROMICANJE ODGOJNO-OBRAZOVNOG RADA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-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-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-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-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</w:tr>
      <w:tr w:rsidR="007C4A8B" w:rsidRPr="006A33C1" w:rsidTr="003B5191">
        <w:tc>
          <w:tcPr>
            <w:tcW w:w="3969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III. RAD S UČENICIMA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70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53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40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36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44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48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34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40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24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-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-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409</w:t>
            </w:r>
          </w:p>
        </w:tc>
      </w:tr>
      <w:tr w:rsidR="007C4A8B" w:rsidRPr="006A33C1" w:rsidTr="003B5191">
        <w:tc>
          <w:tcPr>
            <w:tcW w:w="3969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IV. RAD S NASTAVNICIMA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4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93</w:t>
            </w:r>
          </w:p>
        </w:tc>
      </w:tr>
      <w:tr w:rsidR="007C4A8B" w:rsidRPr="006A33C1" w:rsidTr="003B5191">
        <w:tc>
          <w:tcPr>
            <w:tcW w:w="3969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V. RAD S RODITELJIMA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-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73</w:t>
            </w:r>
          </w:p>
        </w:tc>
      </w:tr>
      <w:tr w:rsidR="007C4A8B" w:rsidRPr="006A33C1" w:rsidTr="003B5191">
        <w:tc>
          <w:tcPr>
            <w:tcW w:w="3969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VI. PREVENTIVNI PROGRAM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-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-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-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</w:tr>
      <w:tr w:rsidR="007C4A8B" w:rsidRPr="006A33C1" w:rsidTr="003B5191">
        <w:tc>
          <w:tcPr>
            <w:tcW w:w="3969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VII. PROFESIONALNA ORIJENTACIJA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33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23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-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-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</w:tr>
      <w:tr w:rsidR="007C4A8B" w:rsidRPr="00F60646" w:rsidTr="003B5191">
        <w:tc>
          <w:tcPr>
            <w:tcW w:w="3969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</w:pPr>
            <w:r w:rsidRPr="00F60646">
              <w:t>VIII. RAD S DAROVITIMA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</w:pPr>
            <w:r w:rsidRPr="00F60646"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</w:pPr>
            <w: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</w:pPr>
            <w: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</w:pPr>
            <w:r w:rsidRPr="00F60646"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</w:pPr>
            <w: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</w:pPr>
            <w:r>
              <w:t>19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</w:pPr>
            <w: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</w:pPr>
            <w: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</w:pPr>
            <w: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</w:pPr>
            <w: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</w:pPr>
            <w:r w:rsidRPr="00F60646">
              <w:t>-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</w:pPr>
            <w:r w:rsidRPr="00F60646">
              <w:t>-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28C6" w:rsidRPr="00F60646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111</w:t>
            </w:r>
          </w:p>
        </w:tc>
      </w:tr>
      <w:tr w:rsidR="007C4A8B" w:rsidRPr="006A33C1" w:rsidTr="003B5191">
        <w:tc>
          <w:tcPr>
            <w:tcW w:w="3969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 xml:space="preserve">IX. UPISI U 1. RAZRED 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-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-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-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-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-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25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-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7C4A8B" w:rsidRPr="007D6D44" w:rsidTr="003B5191">
        <w:tc>
          <w:tcPr>
            <w:tcW w:w="3969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X. ERASMUS+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2</w:t>
            </w:r>
            <w: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55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</w:t>
            </w:r>
            <w:r w:rsidRPr="007D6D44"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</w:t>
            </w:r>
            <w:r w:rsidRPr="007D6D44"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4</w:t>
            </w:r>
            <w:r w:rsidRPr="007D6D44">
              <w:t>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5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205</w:t>
            </w:r>
          </w:p>
        </w:tc>
      </w:tr>
      <w:tr w:rsidR="007C4A8B" w:rsidRPr="007D6D44" w:rsidTr="003B5191">
        <w:tc>
          <w:tcPr>
            <w:tcW w:w="3969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XI. RAD U POVJERENSTVU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1</w:t>
            </w:r>
            <w: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1</w:t>
            </w:r>
            <w: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28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22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  <w:rPr>
                <w:b/>
              </w:rPr>
            </w:pPr>
            <w:r w:rsidRPr="007D6D44">
              <w:rPr>
                <w:b/>
              </w:rPr>
              <w:t>1</w:t>
            </w:r>
            <w:r>
              <w:rPr>
                <w:b/>
              </w:rPr>
              <w:t>84</w:t>
            </w:r>
          </w:p>
        </w:tc>
      </w:tr>
      <w:tr w:rsidR="007C4A8B" w:rsidRPr="007D6D44" w:rsidTr="003B5191">
        <w:tc>
          <w:tcPr>
            <w:tcW w:w="3969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XII. OSTALI POSLOVI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18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15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>
              <w:t>11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10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19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13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11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17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20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37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16</w:t>
            </w:r>
          </w:p>
        </w:tc>
        <w:tc>
          <w:tcPr>
            <w:tcW w:w="73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</w:pPr>
            <w:r w:rsidRPr="007D6D44">
              <w:t>15</w:t>
            </w:r>
          </w:p>
        </w:tc>
        <w:tc>
          <w:tcPr>
            <w:tcW w:w="1217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D328C6" w:rsidRPr="007D6D44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192</w:t>
            </w:r>
          </w:p>
        </w:tc>
      </w:tr>
      <w:tr w:rsidR="007C4A8B" w:rsidRPr="006A33C1" w:rsidTr="003B5191">
        <w:tc>
          <w:tcPr>
            <w:tcW w:w="3969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</w:pPr>
            <w:r w:rsidRPr="006A33C1">
              <w:t>UKUPNO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16</w:t>
            </w:r>
            <w:r>
              <w:rPr>
                <w:b/>
              </w:rPr>
              <w:t>8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176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160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  <w:r>
              <w:rPr>
                <w:b/>
              </w:rPr>
              <w:t>60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  <w:r>
              <w:rPr>
                <w:b/>
              </w:rPr>
              <w:t>44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160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  <w:r>
              <w:rPr>
                <w:b/>
              </w:rPr>
              <w:t>76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152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  <w:r>
              <w:rPr>
                <w:b/>
              </w:rPr>
              <w:t>60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</w:t>
            </w:r>
            <w:r>
              <w:rPr>
                <w:b/>
              </w:rPr>
              <w:t>52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73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21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D328C6" w:rsidRPr="006A33C1" w:rsidRDefault="00D328C6" w:rsidP="003B5191">
            <w:pPr>
              <w:jc w:val="center"/>
              <w:rPr>
                <w:b/>
              </w:rPr>
            </w:pPr>
            <w:r w:rsidRPr="006A33C1">
              <w:rPr>
                <w:b/>
              </w:rPr>
              <w:t>17</w:t>
            </w:r>
            <w:r>
              <w:rPr>
                <w:b/>
              </w:rPr>
              <w:t>52</w:t>
            </w:r>
          </w:p>
        </w:tc>
      </w:tr>
    </w:tbl>
    <w:p w:rsidR="00110309" w:rsidRDefault="00110309" w:rsidP="003878C4">
      <w:r>
        <w:t xml:space="preserve">                                                                                                                                                                           </w:t>
      </w:r>
    </w:p>
    <w:p w:rsidR="00110309" w:rsidRDefault="00110309"/>
    <w:p w:rsidR="00110309" w:rsidRDefault="00110309" w:rsidP="00D06B8A">
      <w:pPr>
        <w:jc w:val="center"/>
      </w:pPr>
      <w:r>
        <w:t>Ksenija Ondrašek, psihologinja</w:t>
      </w:r>
    </w:p>
    <w:p w:rsidR="00110309" w:rsidRDefault="00110309"/>
    <w:p w:rsidR="00110309" w:rsidRDefault="00110309"/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shd w:val="clear" w:color="auto" w:fill="FFFFFF"/>
        <w:rPr>
          <w:b/>
        </w:rPr>
      </w:pPr>
    </w:p>
    <w:p w:rsidR="00C30965" w:rsidRPr="00C30965" w:rsidRDefault="00110309" w:rsidP="00C30965">
      <w:pPr>
        <w:shd w:val="clear" w:color="auto" w:fill="FFFFFF"/>
        <w:rPr>
          <w:b/>
        </w:rPr>
      </w:pPr>
      <w:r>
        <w:rPr>
          <w:b/>
          <w:sz w:val="28"/>
          <w:szCs w:val="28"/>
        </w:rPr>
        <w:t>5.6</w:t>
      </w:r>
      <w:r w:rsidR="00C30965">
        <w:rPr>
          <w:b/>
        </w:rPr>
        <w:t xml:space="preserve">. </w:t>
      </w:r>
      <w:r w:rsidR="00C30965">
        <w:rPr>
          <w:rFonts w:ascii="Arial Narrow" w:hAnsi="Arial Narrow"/>
          <w:b/>
          <w:bCs/>
          <w:color w:val="000000"/>
          <w:u w:val="single"/>
        </w:rPr>
        <w:t>PLAN I PROGRAM RADA SOCIJALNOG RADNIKA ZA ŠKOLSKU GODINU 2019./2020</w:t>
      </w:r>
      <w:r w:rsidR="004C12EF">
        <w:rPr>
          <w:rFonts w:ascii="Arial Narrow" w:hAnsi="Arial Narrow"/>
          <w:b/>
          <w:bCs/>
          <w:color w:val="000000"/>
          <w:u w:val="single"/>
        </w:rPr>
        <w:t>.</w:t>
      </w:r>
    </w:p>
    <w:p w:rsidR="00C30965" w:rsidRDefault="00C30965" w:rsidP="00C30965">
      <w:pPr>
        <w:spacing w:before="280"/>
        <w:rPr>
          <w:rFonts w:ascii="Arial Narrow" w:hAnsi="Arial Narrow"/>
          <w:color w:val="00000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2052"/>
        <w:gridCol w:w="460"/>
        <w:gridCol w:w="537"/>
        <w:gridCol w:w="537"/>
        <w:gridCol w:w="538"/>
        <w:gridCol w:w="538"/>
        <w:gridCol w:w="538"/>
        <w:gridCol w:w="538"/>
        <w:gridCol w:w="538"/>
        <w:gridCol w:w="538"/>
        <w:gridCol w:w="538"/>
        <w:gridCol w:w="538"/>
        <w:gridCol w:w="413"/>
        <w:gridCol w:w="1182"/>
      </w:tblGrid>
      <w:tr w:rsidR="00C30965" w:rsidRPr="00F51AD6" w:rsidTr="00896372">
        <w:tc>
          <w:tcPr>
            <w:tcW w:w="196" w:type="pct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1049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242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IX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X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XI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XII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I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II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IV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V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VI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VII</w:t>
            </w:r>
          </w:p>
        </w:tc>
        <w:tc>
          <w:tcPr>
            <w:tcW w:w="9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VIII</w:t>
            </w:r>
          </w:p>
        </w:tc>
        <w:tc>
          <w:tcPr>
            <w:tcW w:w="608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UKUPNO</w:t>
            </w:r>
          </w:p>
        </w:tc>
      </w:tr>
      <w:tr w:rsidR="00C30965" w:rsidRPr="00F51AD6" w:rsidTr="00896372">
        <w:tc>
          <w:tcPr>
            <w:tcW w:w="196" w:type="pct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FOND SATI MJESEČNO- EFEKTIVNI</w:t>
            </w:r>
          </w:p>
        </w:tc>
        <w:tc>
          <w:tcPr>
            <w:tcW w:w="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160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168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160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176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168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160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152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64</w:t>
            </w:r>
          </w:p>
        </w:tc>
        <w:tc>
          <w:tcPr>
            <w:tcW w:w="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40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1752</w:t>
            </w:r>
          </w:p>
        </w:tc>
      </w:tr>
      <w:tr w:rsidR="00C30965" w:rsidRPr="00F51AD6" w:rsidTr="00896372">
        <w:tc>
          <w:tcPr>
            <w:tcW w:w="196" w:type="pct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EFEKTIVNI BROJ RADNIH DANA</w:t>
            </w:r>
          </w:p>
        </w:tc>
        <w:tc>
          <w:tcPr>
            <w:tcW w:w="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21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22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21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22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21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19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8</w:t>
            </w:r>
          </w:p>
        </w:tc>
        <w:tc>
          <w:tcPr>
            <w:tcW w:w="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5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219</w:t>
            </w:r>
          </w:p>
        </w:tc>
      </w:tr>
      <w:tr w:rsidR="00C30965" w:rsidRPr="00F51AD6" w:rsidTr="00896372">
        <w:tc>
          <w:tcPr>
            <w:tcW w:w="196" w:type="pct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BLAGDANI</w:t>
            </w:r>
          </w:p>
        </w:tc>
        <w:tc>
          <w:tcPr>
            <w:tcW w:w="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-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-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-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3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-</w:t>
            </w:r>
          </w:p>
        </w:tc>
        <w:tc>
          <w:tcPr>
            <w:tcW w:w="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14</w:t>
            </w:r>
          </w:p>
        </w:tc>
      </w:tr>
      <w:tr w:rsidR="00C30965" w:rsidRPr="00F51AD6" w:rsidTr="00896372">
        <w:tc>
          <w:tcPr>
            <w:tcW w:w="196" w:type="pct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GODIŠNJI ODMOR</w:t>
            </w:r>
          </w:p>
        </w:tc>
        <w:tc>
          <w:tcPr>
            <w:tcW w:w="242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339966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339966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FF0000"/>
                <w:sz w:val="16"/>
                <w:szCs w:val="16"/>
              </w:rPr>
            </w:pP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15</w:t>
            </w:r>
          </w:p>
        </w:tc>
        <w:tc>
          <w:tcPr>
            <w:tcW w:w="91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15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30</w:t>
            </w:r>
          </w:p>
        </w:tc>
      </w:tr>
      <w:tr w:rsidR="00C30965" w:rsidRPr="00F51AD6" w:rsidTr="00896372">
        <w:tc>
          <w:tcPr>
            <w:tcW w:w="196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049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PLANIRANJE I PROGRAMIRANJE RADA</w:t>
            </w:r>
          </w:p>
        </w:tc>
        <w:tc>
          <w:tcPr>
            <w:tcW w:w="242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 xml:space="preserve">4 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91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608" w:type="pc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32</w:t>
            </w:r>
          </w:p>
        </w:tc>
      </w:tr>
      <w:tr w:rsidR="00C30965" w:rsidRPr="00F51AD6" w:rsidTr="00896372"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 xml:space="preserve">UTVRĐIVANJE SOCIJALNOG SASTAVA UČENIKA </w:t>
            </w:r>
          </w:p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(razgovor sa roditeljima,  učiteljima, CZSS-om)</w:t>
            </w:r>
          </w:p>
        </w:tc>
        <w:tc>
          <w:tcPr>
            <w:tcW w:w="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8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8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8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8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8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5</w:t>
            </w:r>
          </w:p>
        </w:tc>
        <w:tc>
          <w:tcPr>
            <w:tcW w:w="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10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123</w:t>
            </w:r>
          </w:p>
        </w:tc>
      </w:tr>
      <w:tr w:rsidR="00C30965" w:rsidRPr="00F51AD6" w:rsidTr="00896372"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3.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 xml:space="preserve">UPOZNAVANJE NEPOSREDNIH UVJETA SOCIJALNE SREDINE I RJEŠAVANJE SOCIJALNIH PROBLEMA </w:t>
            </w: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(terenski izvidi, suradnja sa CZSS-om, uputstva roditeljima za ostvarivanje prava iz sustava socijalne skrbi, praćenje učenika i obiteljske situacije)</w:t>
            </w:r>
          </w:p>
        </w:tc>
        <w:tc>
          <w:tcPr>
            <w:tcW w:w="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12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11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9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9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12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9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11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9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9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9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104</w:t>
            </w:r>
          </w:p>
        </w:tc>
      </w:tr>
      <w:tr w:rsidR="00C30965" w:rsidRPr="00F51AD6" w:rsidTr="00896372"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4.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 xml:space="preserve">ANALIZA SOCIJALNE SITUACIJE I UTVRĐIVANJE UZROKA ODGOJNO- OBRAZOVNIH PROBLEMA </w:t>
            </w: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(identifikacija i rad s učenicima u stanju socijalno- zaštitne potrebe, rad s učenicima s teškoćama u razvoju i poremećajima u ponašanju i njihovim roditeljima)</w:t>
            </w:r>
          </w:p>
        </w:tc>
        <w:tc>
          <w:tcPr>
            <w:tcW w:w="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115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124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120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120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115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120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124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124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120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112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22</w:t>
            </w:r>
          </w:p>
        </w:tc>
        <w:tc>
          <w:tcPr>
            <w:tcW w:w="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0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1214</w:t>
            </w:r>
          </w:p>
        </w:tc>
      </w:tr>
      <w:tr w:rsidR="00C30965" w:rsidRPr="00F51AD6" w:rsidTr="00896372"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5.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 xml:space="preserve">SURADNJA I RAD U STRUČNIM TIJELIMA, SLUŽBAMA U ŠKOLI I IZVAN NJE </w:t>
            </w: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(savjetovanje sa ravnateljem, učiteljima i stručnim suradnicima, suradnja sa CZSS-om, GUOKS, MZOS, ustanove za odgoj i</w:t>
            </w:r>
            <w:r w:rsidRPr="00F51AD6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opservaciju djece s poremećajima u ponašanju)</w:t>
            </w:r>
          </w:p>
        </w:tc>
        <w:tc>
          <w:tcPr>
            <w:tcW w:w="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7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7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9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10</w:t>
            </w:r>
          </w:p>
        </w:tc>
        <w:tc>
          <w:tcPr>
            <w:tcW w:w="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12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87</w:t>
            </w:r>
          </w:p>
        </w:tc>
      </w:tr>
      <w:tr w:rsidR="00C30965" w:rsidRPr="00F51AD6" w:rsidTr="00896372"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6.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 xml:space="preserve">STRUČNO USAVRŠAVANJE I OSTALI POSLOVI </w:t>
            </w: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(seminari, savjetovanja, organizacija prijevoza pratnje učenika s teškoćama, organizacija prehrane, vođenje e- matice</w:t>
            </w:r>
          </w:p>
        </w:tc>
        <w:tc>
          <w:tcPr>
            <w:tcW w:w="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15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15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15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15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15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15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15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23</w:t>
            </w:r>
          </w:p>
        </w:tc>
        <w:tc>
          <w:tcPr>
            <w:tcW w:w="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 xml:space="preserve">14 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192</w:t>
            </w:r>
          </w:p>
        </w:tc>
      </w:tr>
      <w:tr w:rsidR="00C30965" w:rsidRPr="00F51AD6" w:rsidTr="00896372">
        <w:tc>
          <w:tcPr>
            <w:tcW w:w="1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30965" w:rsidRPr="00F51AD6" w:rsidRDefault="00C30965" w:rsidP="00843008">
            <w:pPr>
              <w:snapToGrid w:val="0"/>
              <w:rPr>
                <w:rFonts w:ascii="Arial Narrow" w:hAnsi="Arial Narrow"/>
                <w:color w:val="000000"/>
                <w:sz w:val="16"/>
                <w:szCs w:val="16"/>
              </w:rPr>
            </w:pP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UKUPNO</w:t>
            </w:r>
          </w:p>
        </w:tc>
        <w:tc>
          <w:tcPr>
            <w:tcW w:w="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F51AD6">
              <w:rPr>
                <w:rFonts w:ascii="Arial Narrow" w:hAnsi="Arial Narrow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176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 xml:space="preserve">160 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160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168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160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176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168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160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152</w:t>
            </w:r>
          </w:p>
        </w:tc>
        <w:tc>
          <w:tcPr>
            <w:tcW w:w="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64</w:t>
            </w:r>
          </w:p>
        </w:tc>
        <w:tc>
          <w:tcPr>
            <w:tcW w:w="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40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30965" w:rsidRPr="00F51AD6" w:rsidRDefault="00C30965" w:rsidP="00843008">
            <w:pPr>
              <w:rPr>
                <w:rFonts w:ascii="Arial Narrow" w:hAnsi="Arial Narrow"/>
                <w:sz w:val="16"/>
                <w:szCs w:val="16"/>
              </w:rPr>
            </w:pPr>
            <w:r w:rsidRPr="00F51AD6">
              <w:rPr>
                <w:rFonts w:ascii="Arial Narrow" w:hAnsi="Arial Narrow"/>
                <w:sz w:val="16"/>
                <w:szCs w:val="16"/>
              </w:rPr>
              <w:t>1758</w:t>
            </w:r>
          </w:p>
        </w:tc>
      </w:tr>
    </w:tbl>
    <w:p w:rsidR="00C30965" w:rsidRDefault="00C30965" w:rsidP="00C30965">
      <w:pPr>
        <w:spacing w:before="280"/>
        <w:rPr>
          <w:rFonts w:ascii="Arial Narrow" w:hAnsi="Arial Narrow"/>
        </w:rPr>
      </w:pPr>
    </w:p>
    <w:p w:rsidR="00C30965" w:rsidRDefault="00C30965" w:rsidP="00C30965">
      <w:pPr>
        <w:spacing w:before="280"/>
        <w:jc w:val="right"/>
        <w:rPr>
          <w:rFonts w:ascii="Arial Narrow" w:hAnsi="Arial Narrow"/>
          <w:color w:val="000000"/>
        </w:rPr>
      </w:pPr>
    </w:p>
    <w:p w:rsidR="00C30965" w:rsidRDefault="00C30965" w:rsidP="00C30965">
      <w:pPr>
        <w:spacing w:before="280"/>
        <w:jc w:val="center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Sanja Kljaić Paripović, dipl.soc.radnica</w:t>
      </w:r>
    </w:p>
    <w:p w:rsidR="00C30965" w:rsidRDefault="00C30965" w:rsidP="00C30965"/>
    <w:p w:rsidR="00C30965" w:rsidRDefault="00C30965" w:rsidP="00C30965"/>
    <w:p w:rsidR="00C30965" w:rsidRDefault="00C30965">
      <w:pPr>
        <w:shd w:val="clear" w:color="auto" w:fill="FFFFFF"/>
        <w:rPr>
          <w:b/>
        </w:rPr>
      </w:pPr>
    </w:p>
    <w:p w:rsidR="00C30965" w:rsidRPr="00896372" w:rsidRDefault="00C30965">
      <w:pPr>
        <w:shd w:val="clear" w:color="auto" w:fill="FFFFFF"/>
        <w:rPr>
          <w:b/>
          <w:sz w:val="16"/>
          <w:szCs w:val="16"/>
        </w:rPr>
      </w:pPr>
    </w:p>
    <w:p w:rsidR="00110309" w:rsidRPr="00896372" w:rsidRDefault="00110309">
      <w:pPr>
        <w:spacing w:before="280"/>
        <w:rPr>
          <w:rFonts w:ascii="Arial Narrow" w:hAnsi="Arial Narrow" w:cs="Arial Narrow"/>
          <w:b/>
          <w:color w:val="000000"/>
          <w:sz w:val="16"/>
          <w:szCs w:val="16"/>
        </w:rPr>
      </w:pPr>
      <w:r w:rsidRPr="00896372">
        <w:rPr>
          <w:rFonts w:ascii="Arial Narrow" w:hAnsi="Arial Narrow" w:cs="Arial Narrow"/>
          <w:b/>
          <w:color w:val="000000"/>
          <w:sz w:val="16"/>
          <w:szCs w:val="16"/>
        </w:rPr>
        <w:t>5.7.</w:t>
      </w:r>
      <w:r w:rsidR="00D06B8A" w:rsidRPr="00896372">
        <w:rPr>
          <w:rFonts w:ascii="Arial Narrow" w:hAnsi="Arial Narrow" w:cs="Arial Narrow"/>
          <w:b/>
          <w:color w:val="000000"/>
          <w:sz w:val="16"/>
          <w:szCs w:val="16"/>
        </w:rPr>
        <w:t>1.</w:t>
      </w:r>
      <w:r w:rsidRPr="00896372">
        <w:rPr>
          <w:rFonts w:ascii="Arial Narrow" w:hAnsi="Arial Narrow" w:cs="Arial Narrow"/>
          <w:b/>
          <w:color w:val="000000"/>
          <w:sz w:val="16"/>
          <w:szCs w:val="16"/>
        </w:rPr>
        <w:t xml:space="preserve"> GODIŠNJI PROGRAM RADA STRUČNOG SURADNIKA LOGOPEDA  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060"/>
        <w:gridCol w:w="505"/>
        <w:gridCol w:w="444"/>
        <w:gridCol w:w="6"/>
        <w:gridCol w:w="3833"/>
        <w:gridCol w:w="6"/>
      </w:tblGrid>
      <w:tr w:rsidR="00110309" w:rsidRPr="00896372" w:rsidTr="00896372">
        <w:trPr>
          <w:gridAfter w:val="1"/>
          <w:wAfter w:w="3" w:type="pct"/>
          <w:trHeight w:val="302"/>
        </w:trPr>
        <w:tc>
          <w:tcPr>
            <w:tcW w:w="4997" w:type="pct"/>
            <w:gridSpan w:val="5"/>
            <w:shd w:val="clear" w:color="auto" w:fill="auto"/>
            <w:vAlign w:val="center"/>
          </w:tcPr>
          <w:p w:rsidR="00110309" w:rsidRPr="00896372" w:rsidRDefault="00110309">
            <w:pPr>
              <w:snapToGrid w:val="0"/>
              <w:rPr>
                <w:rFonts w:ascii="Cambria" w:hAnsi="Cambria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896372" w:rsidRPr="00896372" w:rsidTr="00896372">
        <w:trPr>
          <w:cantSplit/>
          <w:trHeight w:val="693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96372" w:rsidRPr="00896372" w:rsidRDefault="0089637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896372">
              <w:rPr>
                <w:rFonts w:ascii="Calibri" w:hAnsi="Calibri" w:cs="Calibri"/>
                <w:b/>
                <w:bCs/>
                <w:sz w:val="16"/>
                <w:szCs w:val="16"/>
              </w:rPr>
              <w:t>PODRUČJA I SADRŽAJ RADA</w:t>
            </w:r>
          </w:p>
        </w:tc>
        <w:tc>
          <w:tcPr>
            <w:tcW w:w="465" w:type="pct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96372" w:rsidRPr="00896372" w:rsidRDefault="00896372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PLANIRANI</w:t>
            </w:r>
          </w:p>
          <w:p w:rsidR="00896372" w:rsidRPr="00896372" w:rsidRDefault="00896372" w:rsidP="00E246CF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896372">
              <w:rPr>
                <w:rFonts w:ascii="Calibri" w:hAnsi="Calibri" w:cs="Calibri"/>
                <w:b/>
                <w:bCs/>
                <w:sz w:val="16"/>
                <w:szCs w:val="16"/>
              </w:rPr>
              <w:t>SATI</w:t>
            </w:r>
          </w:p>
        </w:tc>
        <w:tc>
          <w:tcPr>
            <w:tcW w:w="1962" w:type="pct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96372" w:rsidRPr="00896372" w:rsidRDefault="00896372" w:rsidP="00E246CF">
            <w:pPr>
              <w:jc w:val="center"/>
              <w:rPr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VRIJEME REALIZACIJE</w:t>
            </w:r>
          </w:p>
        </w:tc>
      </w:tr>
      <w:tr w:rsidR="00110309" w:rsidTr="00896372">
        <w:trPr>
          <w:trHeight w:val="48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NEPOSREDNI RAD</w:t>
            </w:r>
          </w:p>
        </w:tc>
        <w:tc>
          <w:tcPr>
            <w:tcW w:w="4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  <w:b/>
                <w:bCs/>
              </w:rPr>
              <w:t xml:space="preserve">Pon </w:t>
            </w:r>
            <w:r w:rsidR="00896372">
              <w:rPr>
                <w:rFonts w:ascii="Calibri" w:hAnsi="Calibri" w:cs="Calibri"/>
                <w:b/>
                <w:bCs/>
              </w:rPr>
              <w:t>–</w:t>
            </w:r>
            <w:r>
              <w:rPr>
                <w:rFonts w:ascii="Calibri" w:hAnsi="Calibri" w:cs="Calibri"/>
                <w:b/>
                <w:bCs/>
              </w:rPr>
              <w:t xml:space="preserve"> Pet</w:t>
            </w:r>
          </w:p>
        </w:tc>
      </w:tr>
      <w:tr w:rsidR="00110309" w:rsidTr="00896372">
        <w:trPr>
          <w:trHeight w:val="48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RAD S UČENICIMA </w:t>
            </w:r>
          </w:p>
        </w:tc>
        <w:tc>
          <w:tcPr>
            <w:tcW w:w="24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10309" w:rsidTr="00896372">
        <w:trPr>
          <w:cantSplit/>
          <w:trHeight w:val="51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Rada s djecom s posebnim potrebama radi provođenja dijagnostičkog procesa trijaže i pedagoške opservacije</w:t>
            </w:r>
          </w:p>
        </w:tc>
        <w:tc>
          <w:tcPr>
            <w:tcW w:w="47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BF4FB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864</w:t>
            </w: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Grupni  i individualni rehabilitacijski rad s učenicima s POOP 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Posebni individualni odgojno-obrazovni postupci s učenicima s POOP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trHeight w:val="48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SURADNJA S UČITELJIMA</w:t>
            </w:r>
          </w:p>
        </w:tc>
        <w:tc>
          <w:tcPr>
            <w:tcW w:w="24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10309" w:rsidTr="00896372">
        <w:trPr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Suradnja pri upisu učenika u 1. </w:t>
            </w:r>
            <w:r w:rsidR="00BF290F"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</w:rPr>
              <w:t>azred</w:t>
            </w:r>
          </w:p>
        </w:tc>
        <w:tc>
          <w:tcPr>
            <w:tcW w:w="47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4., 5., 6., i 9. mj.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Konzultacije pri uključivanju djece s POOP u razredno odjeljenje</w:t>
            </w:r>
          </w:p>
        </w:tc>
        <w:tc>
          <w:tcPr>
            <w:tcW w:w="47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BF4FB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119</w:t>
            </w: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Sudjelovanje pri izradi prilagođenog programa za djecu s POOP 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51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Pomoć učiteljima u programiranju rada za djecu s POOP koja trebaju individualizirani pristup u radu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trHeight w:val="48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SURADNJA S RODITELJIMA</w:t>
            </w:r>
          </w:p>
        </w:tc>
        <w:tc>
          <w:tcPr>
            <w:tcW w:w="24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10309" w:rsidTr="00896372">
        <w:trPr>
          <w:cantSplit/>
          <w:trHeight w:val="76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Upoznavanje roditelja s vrstom, stupnjem i značajkama teškoća, davanje stručnih savjeta  i naputaka za pomoć djetetu za ublažavanje i otklanjanje teškoće</w:t>
            </w:r>
          </w:p>
        </w:tc>
        <w:tc>
          <w:tcPr>
            <w:tcW w:w="47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BF4FB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51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Osposobljavanje roditelja za sudjelovanje  u specifičnim postupcima rehabilitacije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439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Održavanje  predavanja na  roditeljskim sastancima 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27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Poučavanje roditelja za primjeren rad s djetetom u obitelji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trHeight w:val="48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SURADNJA SA STRUČNOM SLUŽBOM</w:t>
            </w:r>
          </w:p>
        </w:tc>
        <w:tc>
          <w:tcPr>
            <w:tcW w:w="24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Dogovori za raspored rada i sastanci sinteze</w:t>
            </w:r>
          </w:p>
        </w:tc>
        <w:tc>
          <w:tcPr>
            <w:tcW w:w="47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BF4FB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195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9.mj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Ustrojstvo i provođenje rada s djecom s POOP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Sudjelovanje  u izradi programa pedagoške opservacije djeteta s POOP</w:t>
            </w:r>
          </w:p>
        </w:tc>
        <w:tc>
          <w:tcPr>
            <w:tcW w:w="47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124</w:t>
            </w:r>
          </w:p>
        </w:tc>
        <w:tc>
          <w:tcPr>
            <w:tcW w:w="195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Timski sastanci stručne službe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Suradnji sa stručnim ustanovama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trHeight w:val="91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47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110309" w:rsidTr="00896372">
        <w:trPr>
          <w:trHeight w:val="61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POSLOVI KOJI PROIZLAZE IZ                                                       NEPOSREDNOG PEDAGOŠKOG RADA</w:t>
            </w:r>
          </w:p>
        </w:tc>
        <w:tc>
          <w:tcPr>
            <w:tcW w:w="47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110309" w:rsidTr="00896372">
        <w:trPr>
          <w:trHeight w:val="5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PLANIRANJE I PROGRAMIRANJE</w:t>
            </w:r>
          </w:p>
        </w:tc>
        <w:tc>
          <w:tcPr>
            <w:tcW w:w="24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Izradi godišnjeg plana i programa rada stručnog suradnika logopeda </w:t>
            </w:r>
          </w:p>
        </w:tc>
        <w:tc>
          <w:tcPr>
            <w:tcW w:w="47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 w:rsidP="00BF4FB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BF4FBB">
              <w:rPr>
                <w:rFonts w:ascii="Calibri" w:hAnsi="Calibri" w:cs="Calibri"/>
              </w:rPr>
              <w:t>92</w:t>
            </w: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9. mjesec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Izrada planova i programa rada s učenicima s POOP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51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Izrada plana i programa na ostvarivanju zadaća programa pedagoške opservacije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9. mjesec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Izrada programa za rad s učiteljima i stručnim suradnicima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Izrada izvedbenog plana i programa rada logopeda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9. mjesec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Izrada mjesečnih izvedbenih programa 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51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Izrada izvedbenog programa logopeda s obzirom na vrstu teškoće u razvoju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trHeight w:val="54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PRIPREMANJE ZA NEPOSREDNI RAD</w:t>
            </w:r>
          </w:p>
        </w:tc>
        <w:tc>
          <w:tcPr>
            <w:tcW w:w="24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Prikupljanje  i obrada podataka o učenicima s POOP</w:t>
            </w:r>
          </w:p>
        </w:tc>
        <w:tc>
          <w:tcPr>
            <w:tcW w:w="47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BF4FBB">
            <w:pPr>
              <w:shd w:val="clear" w:color="auto" w:fill="FFFFFF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195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pl-PL"/>
              </w:rPr>
              <w:t>Pomoć pri izradi krajnjega nalaza i mišljenja s prijedlogom najprimjerenijeg oblika odgoja i obrazovavanja djece s teškoćama u razvoju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cantSplit/>
          <w:trHeight w:val="253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pl-PL"/>
              </w:rPr>
              <w:t>Izrada prijedloga za posebne oblike pomoći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pl-PL"/>
              </w:rPr>
              <w:t xml:space="preserve">Osiguravanje uvjeta za skupni i pojedinačni rad s djecom s teškoćama u razvoju 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Izrada instruktivnih i ispitnih materijala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pl-PL"/>
              </w:rPr>
              <w:t>Praćenje socijalne prihvaćenosti djece s teškoćama u razvoju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trHeight w:val="52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VOĐENJE DOKUMENTACIJE</w:t>
            </w:r>
          </w:p>
        </w:tc>
        <w:tc>
          <w:tcPr>
            <w:tcW w:w="24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Vođenje dosjea za svako dijete s POOP</w:t>
            </w:r>
          </w:p>
        </w:tc>
        <w:tc>
          <w:tcPr>
            <w:tcW w:w="47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BF4FBB">
            <w:pPr>
              <w:shd w:val="clear" w:color="auto" w:fill="FFFFFF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120</w:t>
            </w:r>
          </w:p>
        </w:tc>
        <w:tc>
          <w:tcPr>
            <w:tcW w:w="195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Evidencija dnevne realizacije za učenike uključene u reh. </w:t>
            </w:r>
            <w:r w:rsidR="00896372">
              <w:rPr>
                <w:rFonts w:ascii="Calibri" w:hAnsi="Calibri" w:cs="Calibri"/>
              </w:rPr>
              <w:t>P</w:t>
            </w:r>
            <w:r>
              <w:rPr>
                <w:rFonts w:ascii="Calibri" w:hAnsi="Calibri" w:cs="Calibri"/>
              </w:rPr>
              <w:t>ostupke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Izrada izvješća (godišnji, polugodišnji, itd.)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Pisanje nalaza i mišljenja logopeda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Vrednovanje učinkovitosti odgoja i obrazovanja i rehabilitacije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cantSplit/>
          <w:trHeight w:val="27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Vođenje dnevnika  rada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trHeight w:val="5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STRUČNO USAVRŠAVANJE</w:t>
            </w:r>
          </w:p>
        </w:tc>
        <w:tc>
          <w:tcPr>
            <w:tcW w:w="24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Sudjelovanje na aktivima logopeda/defektologa</w:t>
            </w:r>
          </w:p>
        </w:tc>
        <w:tc>
          <w:tcPr>
            <w:tcW w:w="47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BF4FBB">
            <w:pPr>
              <w:shd w:val="clear" w:color="auto" w:fill="FFFFFF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195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51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Sudjelovanje na stručnim skupovima i seminarima (MZOS, AZOO, HLD, ERF…)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cantSplit/>
          <w:trHeight w:val="27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Praćenje stručne literature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trHeight w:val="49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SURADNJA SA STRUČNIM USTANOVAMA</w:t>
            </w:r>
          </w:p>
        </w:tc>
        <w:tc>
          <w:tcPr>
            <w:tcW w:w="24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Suradnja vezana za pomoć učenicima s POOP</w:t>
            </w:r>
          </w:p>
        </w:tc>
        <w:tc>
          <w:tcPr>
            <w:tcW w:w="47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  <w:p w:rsidR="00110309" w:rsidRDefault="00BF4FBB">
            <w:pPr>
              <w:shd w:val="clear" w:color="auto" w:fill="FFFFFF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</w:t>
            </w:r>
          </w:p>
        </w:tc>
        <w:tc>
          <w:tcPr>
            <w:tcW w:w="195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389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Sudjelovanje u izradi mišljenja za učenike s POOP 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rPr>
                <w:rFonts w:ascii="Calibri" w:hAnsi="Calibri" w:cs="Calibri"/>
              </w:rPr>
            </w:pPr>
          </w:p>
        </w:tc>
      </w:tr>
      <w:tr w:rsidR="00110309" w:rsidTr="00896372">
        <w:trPr>
          <w:cantSplit/>
          <w:trHeight w:val="163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Sudjelovanje u radu Komisije za upis u 1.razred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alibri" w:hAnsi="Calibri" w:cs="Calibri"/>
              </w:rPr>
              <w:t>4., 5. i 6.mjesec</w:t>
            </w:r>
          </w:p>
        </w:tc>
      </w:tr>
      <w:tr w:rsidR="00110309" w:rsidTr="00896372">
        <w:trPr>
          <w:trHeight w:val="8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Suradnja sa srodnim institucijama, razmjena iskustava, usporedba i razmjena materijala za rad, metoda rada i sl. </w:t>
            </w:r>
          </w:p>
        </w:tc>
        <w:tc>
          <w:tcPr>
            <w:tcW w:w="47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trHeight w:val="51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OSTALI POSLOVI</w:t>
            </w:r>
          </w:p>
        </w:tc>
        <w:tc>
          <w:tcPr>
            <w:tcW w:w="24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10309" w:rsidTr="00896372">
        <w:trPr>
          <w:cantSplit/>
          <w:trHeight w:val="510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Prisustvovanje na sjednicama učiteljskih  i razrednih vijeća, aktivima učitelja RN i PN, aktivima defektologa</w:t>
            </w:r>
          </w:p>
        </w:tc>
        <w:tc>
          <w:tcPr>
            <w:tcW w:w="471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BF4FBB">
            <w:pPr>
              <w:shd w:val="clear" w:color="auto" w:fill="FFFFFF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96</w:t>
            </w: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Poslovi vezani za početak  i kraj školske godine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alibri" w:hAnsi="Calibri" w:cs="Calibri"/>
              </w:rPr>
              <w:t>6., 7., 8., 9.mjesec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Sudjelovanje u poslovima Povjerenstva za utvrđivanje psihofizičkog stanja uč.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206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Zaduženja vezana za prigodne svečanosti i događanja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cantSplit/>
          <w:trHeight w:val="255"/>
        </w:trPr>
        <w:tc>
          <w:tcPr>
            <w:tcW w:w="2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Poslovi po nalogu ravnatelja</w:t>
            </w:r>
          </w:p>
        </w:tc>
        <w:tc>
          <w:tcPr>
            <w:tcW w:w="471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alibri" w:hAnsi="Calibri" w:cs="Calibri"/>
              </w:rPr>
              <w:t>tijekom godine</w:t>
            </w:r>
          </w:p>
        </w:tc>
      </w:tr>
      <w:tr w:rsidR="00110309" w:rsidTr="00896372">
        <w:trPr>
          <w:trHeight w:val="450"/>
        </w:trPr>
        <w:tc>
          <w:tcPr>
            <w:tcW w:w="2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UKUPNO</w:t>
            </w:r>
          </w:p>
        </w:tc>
        <w:tc>
          <w:tcPr>
            <w:tcW w:w="218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10309" w:rsidRDefault="00110309" w:rsidP="00BF4FBB">
            <w:pPr>
              <w:shd w:val="clear" w:color="auto" w:fill="FFFFFF"/>
              <w:jc w:val="center"/>
            </w:pPr>
            <w:r>
              <w:rPr>
                <w:rFonts w:ascii="Calibri" w:hAnsi="Calibri" w:cs="Calibri"/>
                <w:b/>
                <w:bCs/>
              </w:rPr>
              <w:t>17</w:t>
            </w:r>
            <w:r w:rsidR="00BF4FBB">
              <w:rPr>
                <w:rFonts w:ascii="Calibri" w:hAnsi="Calibri" w:cs="Calibri"/>
                <w:b/>
                <w:bCs/>
              </w:rPr>
              <w:t>52</w:t>
            </w:r>
          </w:p>
        </w:tc>
      </w:tr>
    </w:tbl>
    <w:p w:rsidR="00110309" w:rsidRDefault="00110309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8E68AB" w:rsidRDefault="008E68AB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BF4FBB" w:rsidRDefault="00BF4FBB" w:rsidP="00BF4FBB">
      <w:r>
        <w:rPr>
          <w:b/>
        </w:rPr>
        <w:t xml:space="preserve"> GODIŠNJI FOND SATI ZA ŠKOLSKU GODINU 2019./2020.</w:t>
      </w:r>
    </w:p>
    <w:tbl>
      <w:tblPr>
        <w:tblpPr w:leftFromText="180" w:rightFromText="180" w:vertAnchor="page" w:horzAnchor="margin" w:tblpXSpec="center" w:tblpY="1265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643"/>
        <w:gridCol w:w="66"/>
        <w:gridCol w:w="417"/>
        <w:gridCol w:w="580"/>
        <w:gridCol w:w="576"/>
        <w:gridCol w:w="577"/>
        <w:gridCol w:w="576"/>
        <w:gridCol w:w="576"/>
        <w:gridCol w:w="576"/>
        <w:gridCol w:w="516"/>
        <w:gridCol w:w="60"/>
        <w:gridCol w:w="581"/>
        <w:gridCol w:w="68"/>
        <w:gridCol w:w="508"/>
        <w:gridCol w:w="577"/>
        <w:gridCol w:w="670"/>
        <w:gridCol w:w="1363"/>
      </w:tblGrid>
      <w:tr w:rsidR="008E68AB" w:rsidRPr="003A5607" w:rsidTr="008E68AB">
        <w:trPr>
          <w:trHeight w:val="1104"/>
        </w:trPr>
        <w:tc>
          <w:tcPr>
            <w:tcW w:w="2027" w:type="dxa"/>
            <w:gridSpan w:val="2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</w:p>
        </w:tc>
        <w:tc>
          <w:tcPr>
            <w:tcW w:w="483" w:type="dxa"/>
            <w:gridSpan w:val="2"/>
            <w:tcBorders>
              <w:top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IX</w:t>
            </w:r>
          </w:p>
        </w:tc>
        <w:tc>
          <w:tcPr>
            <w:tcW w:w="580" w:type="dxa"/>
            <w:tcBorders>
              <w:top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X</w:t>
            </w:r>
          </w:p>
        </w:tc>
        <w:tc>
          <w:tcPr>
            <w:tcW w:w="576" w:type="dxa"/>
            <w:tcBorders>
              <w:top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XI</w:t>
            </w:r>
          </w:p>
        </w:tc>
        <w:tc>
          <w:tcPr>
            <w:tcW w:w="577" w:type="dxa"/>
            <w:tcBorders>
              <w:top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XII</w:t>
            </w:r>
          </w:p>
        </w:tc>
        <w:tc>
          <w:tcPr>
            <w:tcW w:w="576" w:type="dxa"/>
            <w:tcBorders>
              <w:top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I</w:t>
            </w:r>
          </w:p>
        </w:tc>
        <w:tc>
          <w:tcPr>
            <w:tcW w:w="576" w:type="dxa"/>
            <w:tcBorders>
              <w:top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II</w:t>
            </w:r>
          </w:p>
        </w:tc>
        <w:tc>
          <w:tcPr>
            <w:tcW w:w="576" w:type="dxa"/>
            <w:tcBorders>
              <w:top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III</w:t>
            </w:r>
          </w:p>
        </w:tc>
        <w:tc>
          <w:tcPr>
            <w:tcW w:w="576" w:type="dxa"/>
            <w:gridSpan w:val="2"/>
            <w:tcBorders>
              <w:top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IV</w:t>
            </w:r>
          </w:p>
        </w:tc>
        <w:tc>
          <w:tcPr>
            <w:tcW w:w="581" w:type="dxa"/>
            <w:tcBorders>
              <w:top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V</w:t>
            </w:r>
          </w:p>
        </w:tc>
        <w:tc>
          <w:tcPr>
            <w:tcW w:w="576" w:type="dxa"/>
            <w:gridSpan w:val="2"/>
            <w:tcBorders>
              <w:top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VI</w:t>
            </w:r>
          </w:p>
        </w:tc>
        <w:tc>
          <w:tcPr>
            <w:tcW w:w="577" w:type="dxa"/>
            <w:tcBorders>
              <w:top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VII</w:t>
            </w:r>
          </w:p>
        </w:tc>
        <w:tc>
          <w:tcPr>
            <w:tcW w:w="670" w:type="dxa"/>
            <w:tcBorders>
              <w:top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VIII</w:t>
            </w:r>
          </w:p>
        </w:tc>
        <w:tc>
          <w:tcPr>
            <w:tcW w:w="1363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 xml:space="preserve">     UKUPNO</w:t>
            </w:r>
          </w:p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</w:p>
        </w:tc>
      </w:tr>
      <w:tr w:rsidR="008E68AB" w:rsidRPr="003A5607" w:rsidTr="008E68AB">
        <w:trPr>
          <w:trHeight w:val="361"/>
        </w:trPr>
        <w:tc>
          <w:tcPr>
            <w:tcW w:w="2027" w:type="dxa"/>
            <w:gridSpan w:val="2"/>
            <w:tcBorders>
              <w:left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Fond sati mjesečno</w:t>
            </w:r>
          </w:p>
        </w:tc>
        <w:tc>
          <w:tcPr>
            <w:tcW w:w="483" w:type="dxa"/>
            <w:gridSpan w:val="2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>
              <w:rPr>
                <w:b/>
                <w:lang w:eastAsia="hr-HR"/>
              </w:rPr>
              <w:t>95</w:t>
            </w:r>
          </w:p>
        </w:tc>
        <w:tc>
          <w:tcPr>
            <w:tcW w:w="580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161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</w:t>
            </w:r>
            <w:r>
              <w:rPr>
                <w:b/>
                <w:lang w:eastAsia="hr-HR"/>
              </w:rPr>
              <w:t>46</w:t>
            </w:r>
          </w:p>
        </w:tc>
        <w:tc>
          <w:tcPr>
            <w:tcW w:w="577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146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</w:t>
            </w:r>
            <w:r>
              <w:rPr>
                <w:b/>
                <w:lang w:eastAsia="hr-HR"/>
              </w:rPr>
              <w:t>53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146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161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</w:t>
            </w:r>
            <w:r>
              <w:rPr>
                <w:b/>
                <w:lang w:eastAsia="hr-HR"/>
              </w:rPr>
              <w:t>53</w:t>
            </w:r>
          </w:p>
        </w:tc>
        <w:tc>
          <w:tcPr>
            <w:tcW w:w="581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</w:t>
            </w:r>
            <w:r>
              <w:rPr>
                <w:b/>
                <w:lang w:eastAsia="hr-HR"/>
              </w:rPr>
              <w:t>46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</w:t>
            </w:r>
            <w:r>
              <w:rPr>
                <w:b/>
                <w:lang w:eastAsia="hr-HR"/>
              </w:rPr>
              <w:t>39</w:t>
            </w:r>
          </w:p>
        </w:tc>
        <w:tc>
          <w:tcPr>
            <w:tcW w:w="577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>
              <w:rPr>
                <w:b/>
                <w:lang w:eastAsia="hr-HR"/>
              </w:rPr>
              <w:t>161</w:t>
            </w:r>
          </w:p>
        </w:tc>
        <w:tc>
          <w:tcPr>
            <w:tcW w:w="670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>
              <w:rPr>
                <w:b/>
                <w:lang w:eastAsia="hr-HR"/>
              </w:rPr>
              <w:t>146</w:t>
            </w:r>
          </w:p>
        </w:tc>
        <w:tc>
          <w:tcPr>
            <w:tcW w:w="1363" w:type="dxa"/>
            <w:tcBorders>
              <w:right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</w:t>
            </w:r>
            <w:r>
              <w:rPr>
                <w:b/>
                <w:lang w:eastAsia="hr-HR"/>
              </w:rPr>
              <w:t>752</w:t>
            </w:r>
          </w:p>
        </w:tc>
      </w:tr>
      <w:tr w:rsidR="008E68AB" w:rsidRPr="003A5607" w:rsidTr="008E68AB">
        <w:trPr>
          <w:trHeight w:val="361"/>
        </w:trPr>
        <w:tc>
          <w:tcPr>
            <w:tcW w:w="2027" w:type="dxa"/>
            <w:gridSpan w:val="2"/>
            <w:tcBorders>
              <w:left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Broj nastavnih dana</w:t>
            </w:r>
          </w:p>
        </w:tc>
        <w:tc>
          <w:tcPr>
            <w:tcW w:w="483" w:type="dxa"/>
            <w:gridSpan w:val="2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>
              <w:rPr>
                <w:b/>
                <w:lang w:eastAsia="hr-HR"/>
              </w:rPr>
              <w:t>21</w:t>
            </w:r>
          </w:p>
        </w:tc>
        <w:tc>
          <w:tcPr>
            <w:tcW w:w="580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22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</w:t>
            </w:r>
            <w:r>
              <w:rPr>
                <w:b/>
                <w:lang w:eastAsia="hr-HR"/>
              </w:rPr>
              <w:t>0</w:t>
            </w:r>
          </w:p>
        </w:tc>
        <w:tc>
          <w:tcPr>
            <w:tcW w:w="577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15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15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20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22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16</w:t>
            </w:r>
          </w:p>
        </w:tc>
        <w:tc>
          <w:tcPr>
            <w:tcW w:w="581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</w:t>
            </w:r>
            <w:r>
              <w:rPr>
                <w:b/>
                <w:lang w:eastAsia="hr-HR"/>
              </w:rPr>
              <w:t>0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</w:t>
            </w:r>
            <w:r>
              <w:rPr>
                <w:b/>
                <w:lang w:eastAsia="hr-HR"/>
              </w:rPr>
              <w:t>2</w:t>
            </w:r>
          </w:p>
        </w:tc>
        <w:tc>
          <w:tcPr>
            <w:tcW w:w="577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0</w:t>
            </w:r>
          </w:p>
        </w:tc>
        <w:tc>
          <w:tcPr>
            <w:tcW w:w="670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0</w:t>
            </w:r>
          </w:p>
        </w:tc>
        <w:tc>
          <w:tcPr>
            <w:tcW w:w="1363" w:type="dxa"/>
            <w:tcBorders>
              <w:right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18</w:t>
            </w:r>
            <w:r>
              <w:rPr>
                <w:b/>
                <w:lang w:eastAsia="hr-HR"/>
              </w:rPr>
              <w:t>3</w:t>
            </w:r>
          </w:p>
        </w:tc>
      </w:tr>
      <w:tr w:rsidR="008E68AB" w:rsidRPr="003A5607" w:rsidTr="008E68AB">
        <w:trPr>
          <w:trHeight w:val="361"/>
        </w:trPr>
        <w:tc>
          <w:tcPr>
            <w:tcW w:w="2027" w:type="dxa"/>
            <w:gridSpan w:val="2"/>
            <w:tcBorders>
              <w:left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 xml:space="preserve">Broj radnih dana </w:t>
            </w:r>
          </w:p>
        </w:tc>
        <w:tc>
          <w:tcPr>
            <w:tcW w:w="483" w:type="dxa"/>
            <w:gridSpan w:val="2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>
              <w:rPr>
                <w:b/>
                <w:lang w:eastAsia="hr-HR"/>
              </w:rPr>
              <w:t>13</w:t>
            </w:r>
          </w:p>
        </w:tc>
        <w:tc>
          <w:tcPr>
            <w:tcW w:w="580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22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</w:t>
            </w:r>
            <w:r>
              <w:rPr>
                <w:b/>
                <w:lang w:eastAsia="hr-HR"/>
              </w:rPr>
              <w:t>0</w:t>
            </w:r>
          </w:p>
        </w:tc>
        <w:tc>
          <w:tcPr>
            <w:tcW w:w="577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20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</w:t>
            </w:r>
            <w:r>
              <w:rPr>
                <w:b/>
                <w:lang w:eastAsia="hr-HR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20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22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</w:t>
            </w:r>
            <w:r>
              <w:rPr>
                <w:b/>
                <w:lang w:eastAsia="hr-HR"/>
              </w:rPr>
              <w:t>1</w:t>
            </w:r>
          </w:p>
        </w:tc>
        <w:tc>
          <w:tcPr>
            <w:tcW w:w="581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</w:t>
            </w:r>
            <w:r>
              <w:rPr>
                <w:b/>
                <w:lang w:eastAsia="hr-HR"/>
              </w:rPr>
              <w:t>0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>
              <w:rPr>
                <w:b/>
                <w:lang w:eastAsia="hr-HR"/>
              </w:rPr>
              <w:t>19</w:t>
            </w:r>
          </w:p>
        </w:tc>
        <w:tc>
          <w:tcPr>
            <w:tcW w:w="577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>
              <w:rPr>
                <w:b/>
                <w:lang w:eastAsia="hr-HR"/>
              </w:rPr>
              <w:t>22</w:t>
            </w:r>
          </w:p>
        </w:tc>
        <w:tc>
          <w:tcPr>
            <w:tcW w:w="670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>
              <w:rPr>
                <w:b/>
                <w:lang w:eastAsia="hr-HR"/>
              </w:rPr>
              <w:t>20</w:t>
            </w:r>
          </w:p>
        </w:tc>
        <w:tc>
          <w:tcPr>
            <w:tcW w:w="1363" w:type="dxa"/>
            <w:tcBorders>
              <w:right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</w:t>
            </w:r>
            <w:r>
              <w:rPr>
                <w:b/>
                <w:lang w:eastAsia="hr-HR"/>
              </w:rPr>
              <w:t>40</w:t>
            </w:r>
          </w:p>
        </w:tc>
      </w:tr>
      <w:tr w:rsidR="008E68AB" w:rsidRPr="003A5607" w:rsidTr="008E68AB">
        <w:trPr>
          <w:trHeight w:val="361"/>
        </w:trPr>
        <w:tc>
          <w:tcPr>
            <w:tcW w:w="2027" w:type="dxa"/>
            <w:gridSpan w:val="2"/>
            <w:tcBorders>
              <w:left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Blagdani i praznici</w:t>
            </w:r>
          </w:p>
        </w:tc>
        <w:tc>
          <w:tcPr>
            <w:tcW w:w="483" w:type="dxa"/>
            <w:gridSpan w:val="2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-</w:t>
            </w:r>
          </w:p>
        </w:tc>
        <w:tc>
          <w:tcPr>
            <w:tcW w:w="580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</w:t>
            </w:r>
          </w:p>
        </w:tc>
        <w:tc>
          <w:tcPr>
            <w:tcW w:w="577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-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</w:t>
            </w:r>
          </w:p>
        </w:tc>
        <w:tc>
          <w:tcPr>
            <w:tcW w:w="581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</w:t>
            </w:r>
          </w:p>
        </w:tc>
        <w:tc>
          <w:tcPr>
            <w:tcW w:w="576" w:type="dxa"/>
            <w:gridSpan w:val="2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3</w:t>
            </w:r>
          </w:p>
        </w:tc>
        <w:tc>
          <w:tcPr>
            <w:tcW w:w="577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2</w:t>
            </w:r>
          </w:p>
        </w:tc>
        <w:tc>
          <w:tcPr>
            <w:tcW w:w="670" w:type="dxa"/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-</w:t>
            </w:r>
          </w:p>
        </w:tc>
        <w:tc>
          <w:tcPr>
            <w:tcW w:w="1363" w:type="dxa"/>
            <w:tcBorders>
              <w:right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13</w:t>
            </w:r>
          </w:p>
        </w:tc>
      </w:tr>
      <w:tr w:rsidR="008E68AB" w:rsidRPr="003A5607" w:rsidTr="008E68AB">
        <w:trPr>
          <w:trHeight w:val="340"/>
        </w:trPr>
        <w:tc>
          <w:tcPr>
            <w:tcW w:w="1384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Godišnji odmor</w:t>
            </w:r>
          </w:p>
        </w:tc>
        <w:tc>
          <w:tcPr>
            <w:tcW w:w="709" w:type="dxa"/>
            <w:gridSpan w:val="2"/>
            <w:tcBorders>
              <w:bottom w:val="thinThickSmallGap" w:sz="24" w:space="0" w:color="auto"/>
              <w:right w:val="nil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</w:p>
        </w:tc>
        <w:tc>
          <w:tcPr>
            <w:tcW w:w="417" w:type="dxa"/>
            <w:tcBorders>
              <w:left w:val="nil"/>
              <w:bottom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</w:p>
        </w:tc>
        <w:tc>
          <w:tcPr>
            <w:tcW w:w="580" w:type="dxa"/>
            <w:tcBorders>
              <w:bottom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</w:p>
        </w:tc>
        <w:tc>
          <w:tcPr>
            <w:tcW w:w="576" w:type="dxa"/>
            <w:tcBorders>
              <w:bottom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</w:p>
        </w:tc>
        <w:tc>
          <w:tcPr>
            <w:tcW w:w="577" w:type="dxa"/>
            <w:tcBorders>
              <w:bottom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</w:p>
        </w:tc>
        <w:tc>
          <w:tcPr>
            <w:tcW w:w="576" w:type="dxa"/>
            <w:tcBorders>
              <w:bottom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</w:p>
        </w:tc>
        <w:tc>
          <w:tcPr>
            <w:tcW w:w="576" w:type="dxa"/>
            <w:tcBorders>
              <w:bottom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</w:p>
        </w:tc>
        <w:tc>
          <w:tcPr>
            <w:tcW w:w="576" w:type="dxa"/>
            <w:tcBorders>
              <w:bottom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</w:p>
        </w:tc>
        <w:tc>
          <w:tcPr>
            <w:tcW w:w="516" w:type="dxa"/>
            <w:tcBorders>
              <w:bottom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</w:p>
        </w:tc>
        <w:tc>
          <w:tcPr>
            <w:tcW w:w="709" w:type="dxa"/>
            <w:gridSpan w:val="3"/>
            <w:tcBorders>
              <w:bottom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</w:p>
        </w:tc>
        <w:tc>
          <w:tcPr>
            <w:tcW w:w="508" w:type="dxa"/>
            <w:tcBorders>
              <w:bottom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</w:p>
        </w:tc>
        <w:tc>
          <w:tcPr>
            <w:tcW w:w="577" w:type="dxa"/>
            <w:tcBorders>
              <w:bottom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15</w:t>
            </w:r>
          </w:p>
        </w:tc>
        <w:tc>
          <w:tcPr>
            <w:tcW w:w="670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 w:rsidRPr="003A5607">
              <w:rPr>
                <w:b/>
                <w:lang w:eastAsia="hr-HR"/>
              </w:rPr>
              <w:t>15</w:t>
            </w:r>
          </w:p>
        </w:tc>
        <w:tc>
          <w:tcPr>
            <w:tcW w:w="1363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8E68AB" w:rsidRPr="003A5607" w:rsidRDefault="008E68AB" w:rsidP="008E68AB">
            <w:pPr>
              <w:jc w:val="center"/>
              <w:rPr>
                <w:b/>
                <w:lang w:eastAsia="hr-HR"/>
              </w:rPr>
            </w:pPr>
            <w:r>
              <w:rPr>
                <w:b/>
                <w:lang w:eastAsia="hr-HR"/>
              </w:rPr>
              <w:t>30</w:t>
            </w:r>
          </w:p>
        </w:tc>
      </w:tr>
    </w:tbl>
    <w:p w:rsidR="00110309" w:rsidRDefault="00110309">
      <w:pPr>
        <w:shd w:val="clear" w:color="auto" w:fill="FFFFFF"/>
        <w:spacing w:before="280"/>
        <w:rPr>
          <w:rFonts w:ascii="Calibri" w:hAnsi="Calibri" w:cs="Calibri"/>
          <w:color w:val="000000"/>
        </w:rPr>
      </w:pPr>
    </w:p>
    <w:p w:rsidR="00110309" w:rsidRDefault="00D06B8A">
      <w:pPr>
        <w:jc w:val="center"/>
        <w:rPr>
          <w:color w:val="FF0000"/>
        </w:rPr>
      </w:pPr>
      <w:r>
        <w:rPr>
          <w:b/>
          <w:bCs/>
        </w:rPr>
        <w:t>5.7.2.</w:t>
      </w:r>
      <w:r w:rsidR="00110309">
        <w:rPr>
          <w:b/>
          <w:bCs/>
        </w:rPr>
        <w:t>GODIŠNJI PLAN RADA STRUČNOG SURADNIKA LOGOPEDA</w:t>
      </w:r>
      <w:r w:rsidR="00110309" w:rsidRPr="00D06B8A">
        <w:rPr>
          <w:b/>
          <w:bCs/>
          <w:color w:val="FF0000"/>
        </w:rPr>
        <w:t xml:space="preserve"> </w:t>
      </w:r>
    </w:p>
    <w:p w:rsidR="00BF470E" w:rsidRDefault="00BF470E">
      <w:pPr>
        <w:rPr>
          <w:b/>
          <w:sz w:val="22"/>
          <w:szCs w:val="22"/>
        </w:rPr>
      </w:pPr>
    </w:p>
    <w:p w:rsidR="00BF470E" w:rsidRDefault="00BF470E">
      <w:pPr>
        <w:rPr>
          <w:b/>
          <w:sz w:val="22"/>
          <w:szCs w:val="22"/>
        </w:rPr>
      </w:pPr>
    </w:p>
    <w:p w:rsidR="008E68AB" w:rsidRDefault="008E68AB" w:rsidP="00BF470E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5"/>
        <w:gridCol w:w="538"/>
        <w:gridCol w:w="539"/>
        <w:gridCol w:w="539"/>
        <w:gridCol w:w="539"/>
        <w:gridCol w:w="539"/>
        <w:gridCol w:w="539"/>
        <w:gridCol w:w="538"/>
        <w:gridCol w:w="539"/>
        <w:gridCol w:w="539"/>
        <w:gridCol w:w="539"/>
        <w:gridCol w:w="539"/>
        <w:gridCol w:w="539"/>
        <w:gridCol w:w="679"/>
      </w:tblGrid>
      <w:tr w:rsidR="00BF470E" w:rsidTr="00BF290F">
        <w:trPr>
          <w:trHeight w:val="510"/>
        </w:trPr>
        <w:tc>
          <w:tcPr>
            <w:tcW w:w="1995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PODRUČJE RADA</w:t>
            </w:r>
          </w:p>
        </w:tc>
        <w:tc>
          <w:tcPr>
            <w:tcW w:w="538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VIII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IX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X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XI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XII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538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II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III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IV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V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VI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VII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SUMA</w:t>
            </w:r>
          </w:p>
        </w:tc>
      </w:tr>
      <w:tr w:rsidR="00BF470E" w:rsidTr="00BF290F">
        <w:trPr>
          <w:cantSplit/>
          <w:trHeight w:val="1212"/>
        </w:trPr>
        <w:tc>
          <w:tcPr>
            <w:tcW w:w="1995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NEPOSREDNI RAD S UČENICIMA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</w:tr>
      <w:tr w:rsidR="00BF470E" w:rsidTr="00BF290F">
        <w:trPr>
          <w:cantSplit/>
          <w:trHeight w:val="1207"/>
        </w:trPr>
        <w:tc>
          <w:tcPr>
            <w:tcW w:w="1995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PLANIRANJE I</w:t>
            </w:r>
          </w:p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PROGRAMIRANJE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 w:rsidR="00BF470E" w:rsidTr="00BF290F">
        <w:trPr>
          <w:cantSplit/>
          <w:trHeight w:val="1207"/>
        </w:trPr>
        <w:tc>
          <w:tcPr>
            <w:tcW w:w="1995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PRIPREMA ZA</w:t>
            </w:r>
          </w:p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RAD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rPr>
                <w:sz w:val="20"/>
              </w:rPr>
            </w:pPr>
            <w:r>
              <w:rPr>
                <w:sz w:val="20"/>
              </w:rPr>
              <w:t xml:space="preserve"> /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BF470E" w:rsidTr="00BF290F">
        <w:trPr>
          <w:cantSplit/>
          <w:trHeight w:val="1207"/>
        </w:trPr>
        <w:tc>
          <w:tcPr>
            <w:tcW w:w="1995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SURADNJA S</w:t>
            </w:r>
          </w:p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UČITELJIMA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BF470E" w:rsidTr="00BF290F">
        <w:trPr>
          <w:cantSplit/>
          <w:trHeight w:val="1207"/>
        </w:trPr>
        <w:tc>
          <w:tcPr>
            <w:tcW w:w="1995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RAD S</w:t>
            </w:r>
          </w:p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RODITELJIMA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BF470E" w:rsidTr="00BF290F">
        <w:trPr>
          <w:cantSplit/>
          <w:trHeight w:val="1207"/>
        </w:trPr>
        <w:tc>
          <w:tcPr>
            <w:tcW w:w="1995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SURADNJA SA STRUČNOM SLUŽBOM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BF470E" w:rsidTr="00BF290F">
        <w:trPr>
          <w:cantSplit/>
          <w:trHeight w:val="1207"/>
        </w:trPr>
        <w:tc>
          <w:tcPr>
            <w:tcW w:w="1995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VOĐENJE</w:t>
            </w:r>
          </w:p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DOKUMENTACIJE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BF470E" w:rsidTr="00BF290F">
        <w:trPr>
          <w:cantSplit/>
          <w:trHeight w:val="1207"/>
        </w:trPr>
        <w:tc>
          <w:tcPr>
            <w:tcW w:w="1995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STRUČNO</w:t>
            </w:r>
          </w:p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USAVRŠAVANJE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 w:rsidR="00BF470E" w:rsidTr="00BF290F">
        <w:trPr>
          <w:cantSplit/>
          <w:trHeight w:val="1207"/>
        </w:trPr>
        <w:tc>
          <w:tcPr>
            <w:tcW w:w="1995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OSTALI POSLOVI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8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9" w:type="dxa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53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BF470E" w:rsidTr="00BF290F">
        <w:trPr>
          <w:cantSplit/>
          <w:trHeight w:val="1207"/>
        </w:trPr>
        <w:tc>
          <w:tcPr>
            <w:tcW w:w="1995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16"/>
              </w:rPr>
            </w:pPr>
            <w:r>
              <w:rPr>
                <w:sz w:val="16"/>
              </w:rPr>
              <w:t>UKUPNO</w:t>
            </w:r>
          </w:p>
        </w:tc>
        <w:tc>
          <w:tcPr>
            <w:tcW w:w="538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538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539" w:type="dxa"/>
            <w:shd w:val="clear" w:color="auto" w:fill="FFFFFF" w:themeFill="background1"/>
            <w:vAlign w:val="center"/>
          </w:tcPr>
          <w:p w:rsidR="00BF470E" w:rsidRDefault="00BF470E" w:rsidP="00BF47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896</w:t>
            </w:r>
          </w:p>
        </w:tc>
      </w:tr>
    </w:tbl>
    <w:p w:rsidR="00BF470E" w:rsidRDefault="00BF470E">
      <w:pPr>
        <w:rPr>
          <w:b/>
          <w:sz w:val="22"/>
          <w:szCs w:val="22"/>
        </w:rPr>
      </w:pPr>
    </w:p>
    <w:p w:rsidR="00BF470E" w:rsidRDefault="00BF470E">
      <w:pPr>
        <w:rPr>
          <w:b/>
          <w:sz w:val="22"/>
          <w:szCs w:val="22"/>
        </w:rPr>
      </w:pPr>
    </w:p>
    <w:p w:rsidR="00110309" w:rsidRDefault="008F74D9">
      <w:pPr>
        <w:rPr>
          <w:b/>
          <w:sz w:val="22"/>
          <w:szCs w:val="22"/>
        </w:rPr>
      </w:pPr>
      <w:r>
        <w:rPr>
          <w:b/>
          <w:sz w:val="22"/>
          <w:szCs w:val="22"/>
        </w:rPr>
        <w:t>Nada Fatušić</w:t>
      </w:r>
      <w:r w:rsidR="00110309">
        <w:rPr>
          <w:b/>
          <w:sz w:val="22"/>
          <w:szCs w:val="22"/>
        </w:rPr>
        <w:t>, logoped</w:t>
      </w:r>
    </w:p>
    <w:p w:rsidR="00110309" w:rsidRDefault="00110309">
      <w:pPr>
        <w:rPr>
          <w:b/>
          <w:sz w:val="22"/>
          <w:szCs w:val="22"/>
        </w:rPr>
      </w:pPr>
    </w:p>
    <w:p w:rsidR="00110309" w:rsidRDefault="00110309">
      <w:pPr>
        <w:rPr>
          <w:b/>
          <w:sz w:val="22"/>
          <w:szCs w:val="22"/>
        </w:rPr>
      </w:pPr>
    </w:p>
    <w:p w:rsidR="00110309" w:rsidRDefault="00110309">
      <w:pPr>
        <w:rPr>
          <w:b/>
          <w:color w:val="FF0000"/>
          <w:sz w:val="22"/>
          <w:szCs w:val="22"/>
        </w:rPr>
      </w:pPr>
    </w:p>
    <w:p w:rsidR="00110309" w:rsidRDefault="00110309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8E68AB" w:rsidRDefault="008E68AB"/>
    <w:p w:rsidR="0098135C" w:rsidRDefault="0098135C" w:rsidP="0098135C">
      <w:pPr>
        <w:rPr>
          <w:b/>
        </w:rPr>
      </w:pPr>
      <w:r>
        <w:rPr>
          <w:b/>
        </w:rPr>
        <w:t xml:space="preserve">PLAN I PROGRAM RADA ŠKOLSKOG KNJIŽNIČARA </w:t>
      </w:r>
      <w:r w:rsidR="00BC7DBB">
        <w:rPr>
          <w:b/>
        </w:rPr>
        <w:t xml:space="preserve">   </w:t>
      </w:r>
    </w:p>
    <w:p w:rsidR="00253607" w:rsidRDefault="00253607" w:rsidP="0098135C">
      <w:pPr>
        <w:rPr>
          <w:b/>
        </w:rPr>
      </w:pPr>
    </w:p>
    <w:tbl>
      <w:tblPr>
        <w:tblpPr w:leftFromText="180" w:rightFromText="180" w:horzAnchor="margin" w:tblpY="922"/>
        <w:tblW w:w="0" w:type="auto"/>
        <w:tblLayout w:type="fixed"/>
        <w:tblLook w:val="01E0" w:firstRow="1" w:lastRow="1" w:firstColumn="1" w:lastColumn="1" w:noHBand="0" w:noVBand="0"/>
      </w:tblPr>
      <w:tblGrid>
        <w:gridCol w:w="1188"/>
        <w:gridCol w:w="7211"/>
        <w:gridCol w:w="889"/>
      </w:tblGrid>
      <w:tr w:rsidR="00253607" w:rsidTr="00191A63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Pr="001547C7" w:rsidRDefault="00253607" w:rsidP="00191A63">
            <w:pPr>
              <w:rPr>
                <w:lang w:eastAsia="en-US"/>
              </w:rPr>
            </w:pPr>
            <w:r w:rsidRPr="001547C7">
              <w:rPr>
                <w:lang w:eastAsia="en-US"/>
              </w:rPr>
              <w:t>Poslovi i radni zadaci tijekom školske godine</w:t>
            </w:r>
            <w:r>
              <w:rPr>
                <w:lang w:eastAsia="en-US"/>
              </w:rPr>
              <w:t xml:space="preserve"> 2019./2020.</w:t>
            </w:r>
          </w:p>
          <w:p w:rsidR="00253607" w:rsidRPr="001547C7" w:rsidRDefault="00253607" w:rsidP="00191A63">
            <w:pPr>
              <w:rPr>
                <w:lang w:eastAsia="en-US"/>
              </w:rPr>
            </w:pP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Pr="001547C7" w:rsidRDefault="00253607" w:rsidP="00191A63">
            <w:pPr>
              <w:rPr>
                <w:lang w:eastAsia="en-US"/>
              </w:rPr>
            </w:pPr>
            <w:r w:rsidRPr="001547C7">
              <w:rPr>
                <w:lang w:eastAsia="en-US"/>
              </w:rPr>
              <w:t>Mjesec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Pr="001547C7" w:rsidRDefault="00253607" w:rsidP="00191A63">
            <w:pPr>
              <w:rPr>
                <w:lang w:eastAsia="en-US"/>
              </w:rPr>
            </w:pPr>
            <w:r w:rsidRPr="001547C7">
              <w:rPr>
                <w:lang w:eastAsia="en-US"/>
              </w:rPr>
              <w:t>Sadržaj rada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Pr="001547C7" w:rsidRDefault="00253607" w:rsidP="00191A63">
            <w:pPr>
              <w:rPr>
                <w:lang w:eastAsia="en-US"/>
              </w:rPr>
            </w:pPr>
            <w:r w:rsidRPr="001547C7">
              <w:rPr>
                <w:lang w:eastAsia="en-US"/>
              </w:rPr>
              <w:t>Broj sati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53607" w:rsidRPr="001547C7" w:rsidRDefault="00253607" w:rsidP="00191A63">
            <w:pPr>
              <w:rPr>
                <w:i/>
                <w:lang w:eastAsia="en-US"/>
              </w:rPr>
            </w:pPr>
            <w:r w:rsidRPr="001547C7">
              <w:rPr>
                <w:i/>
                <w:lang w:eastAsia="en-US"/>
              </w:rPr>
              <w:t>Poslovi planiranja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53607" w:rsidRPr="001547C7" w:rsidRDefault="00253607" w:rsidP="00191A63">
            <w:pPr>
              <w:rPr>
                <w:i/>
                <w:lang w:eastAsia="en-US"/>
              </w:rPr>
            </w:pPr>
            <w:r w:rsidRPr="001547C7">
              <w:rPr>
                <w:i/>
                <w:lang w:eastAsia="en-US"/>
              </w:rPr>
              <w:t>40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VIII.,IX.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Izrada godišnjeg plana rada knjižničara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Izrada plana kulturne i javne djelatnosti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Izrada plana stručnog usavršavanja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Sudjelovanje u izradi školskog kurikuluma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Sudjelovanje u izradi plana posuđivanja lektire po odjelima za cijelu godinu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VIII.,IX.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Izrada plana nabave knjiga za knjižnični fond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Obnavljanje pretplate na časopise i plan nabave časopisa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</w:tr>
      <w:tr w:rsidR="00253607" w:rsidRPr="001547C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53607" w:rsidRPr="001547C7" w:rsidRDefault="00253607" w:rsidP="00191A63">
            <w:pPr>
              <w:rPr>
                <w:i/>
                <w:lang w:eastAsia="en-US"/>
              </w:rPr>
            </w:pPr>
            <w:r w:rsidRPr="001547C7">
              <w:rPr>
                <w:i/>
                <w:lang w:eastAsia="en-US"/>
              </w:rPr>
              <w:t>Stručni i informacijski rad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53607" w:rsidRPr="001547C7" w:rsidRDefault="00253607" w:rsidP="00191A63">
            <w:pPr>
              <w:rPr>
                <w:i/>
                <w:lang w:eastAsia="en-US"/>
              </w:rPr>
            </w:pPr>
            <w:r w:rsidRPr="001547C7">
              <w:rPr>
                <w:i/>
                <w:lang w:eastAsia="en-US"/>
              </w:rPr>
              <w:t>368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Poslovi stručnog vođenja knjižnice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128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Nabava, vođenje i stručna obrada knjižnične građe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56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Vođenje inventurnih knjiga i dokumentacije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Restauracija oštećenih publikacija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Otpis neuporabljivih publikacija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Zavođenje periodike i izlaganje u čitaonici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Vođenje medioteke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Kontaktiranje s nakladničkim kućama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Prigodno uređenje panoa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X.,III.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Praćenje specijaliziranih izložbi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53607" w:rsidRPr="001547C7" w:rsidRDefault="00253607" w:rsidP="00191A63">
            <w:pPr>
              <w:rPr>
                <w:i/>
                <w:lang w:eastAsia="en-US"/>
              </w:rPr>
            </w:pPr>
            <w:r w:rsidRPr="001547C7">
              <w:rPr>
                <w:i/>
                <w:lang w:eastAsia="en-US"/>
              </w:rPr>
              <w:t>Rad s učenicima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53607" w:rsidRPr="001547C7" w:rsidRDefault="00253607" w:rsidP="00191A63">
            <w:pPr>
              <w:rPr>
                <w:i/>
                <w:lang w:eastAsia="en-US"/>
              </w:rPr>
            </w:pPr>
            <w:r w:rsidRPr="001547C7">
              <w:rPr>
                <w:i/>
                <w:lang w:eastAsia="en-US"/>
              </w:rPr>
              <w:t>436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VI.,VIII.,IX.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Narudžba besplatnih udžbenika za sve učenike 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IV.,V.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Prikupljanje darovanih knjiga za školsku lektiru i slobodno čitanje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Posudba knjižne građe učenicima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238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Vođenje čitaonice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Učlanjivanje učenika 1. razreda u knjižnicu i upoznavanje s radom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Upućivanje učenika u služenje referentnom zbirkom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X.,IV.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Posjeti izložbama knjiga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Realizacija nastavnih tema iz područja informacijske pismenosti u knjižnici prema nastavnom planu kao dio integracijsko-korelacijske nastave u hrvatskom jeziku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53607" w:rsidRPr="001547C7" w:rsidRDefault="00253607" w:rsidP="00191A63">
            <w:pPr>
              <w:rPr>
                <w:i/>
                <w:lang w:eastAsia="en-US"/>
              </w:rPr>
            </w:pPr>
            <w:r w:rsidRPr="001547C7">
              <w:rPr>
                <w:i/>
                <w:lang w:eastAsia="en-US"/>
              </w:rPr>
              <w:t>Kulturna i javna djelatnost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53607" w:rsidRPr="001547C7" w:rsidRDefault="00253607" w:rsidP="00191A63">
            <w:pPr>
              <w:rPr>
                <w:i/>
                <w:lang w:eastAsia="en-US"/>
              </w:rPr>
            </w:pPr>
            <w:r w:rsidRPr="001547C7">
              <w:rPr>
                <w:i/>
                <w:lang w:eastAsia="en-US"/>
              </w:rPr>
              <w:t>120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Obilježavanje značajnih datuma i godišnjica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X.,XII.,</w:t>
            </w:r>
          </w:p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Suradnja s Dječjim odjelom Knjižnice Marina Držića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Organiziranje posjeta kazalištima, muzejima i drugim kulturnim ustanovama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X.,XI.,III.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Organiziranje književnih susreta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X.,XII.,</w:t>
            </w:r>
          </w:p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Posjeti specijaliziranim izložbama (knjiga, časopisa, digitalne građe)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IX.,X.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Sudjelovanje u Kvizu za poticanje čitanja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Izložbe u knjižnici u povodu prigodnih datuma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XII.,II.,</w:t>
            </w:r>
          </w:p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Sudjelovanje u pripremi školskih priredbi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IV.,V.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Predstavljanje Škole ustanovama u bližem i daljem okruženju i društvenoj zajednici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Suradnja u održavanju i osvježavanju mrežne stranice škole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53607" w:rsidRPr="001547C7" w:rsidRDefault="00253607" w:rsidP="00191A63">
            <w:pPr>
              <w:rPr>
                <w:i/>
                <w:lang w:eastAsia="en-US"/>
              </w:rPr>
            </w:pPr>
            <w:r w:rsidRPr="001547C7">
              <w:rPr>
                <w:i/>
                <w:lang w:eastAsia="en-US"/>
              </w:rPr>
              <w:t>Suradnja s ravnateljicom, učiteljima i stručnim službama Škole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53607" w:rsidRPr="001547C7" w:rsidRDefault="00253607" w:rsidP="00191A63">
            <w:pPr>
              <w:rPr>
                <w:i/>
                <w:lang w:eastAsia="en-US"/>
              </w:rPr>
            </w:pPr>
            <w:r w:rsidRPr="001547C7">
              <w:rPr>
                <w:i/>
                <w:lang w:eastAsia="en-US"/>
              </w:rPr>
              <w:t>65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VIII.-VI.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Suradnja s ravnateljicom i računovotkinjom Škole u vezi s nabavom fonda i opremanjem knjižnice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VIII.,IX.,VI.,VII.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Kontaktiranje s nakladnicima radi nabave priručnika za učitelje prema zaduženju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Dogovor s učiteljima hrvatskoga jezika o lektiri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Raspored izvođenja nastave u knjižnici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VIII.-VII.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Sudjelovanje u radu UV-a i RV-a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Suradnja s predmetnim učiteljima u vezi s nabavom građe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53607" w:rsidRPr="001547C7" w:rsidRDefault="00253607" w:rsidP="00191A63">
            <w:pPr>
              <w:rPr>
                <w:i/>
                <w:lang w:eastAsia="en-US"/>
              </w:rPr>
            </w:pPr>
            <w:r w:rsidRPr="001547C7">
              <w:rPr>
                <w:i/>
                <w:lang w:eastAsia="en-US"/>
              </w:rPr>
              <w:t>Stručno usavršavanje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53607" w:rsidRPr="001547C7" w:rsidRDefault="00253607" w:rsidP="00191A63">
            <w:pPr>
              <w:rPr>
                <w:i/>
                <w:lang w:eastAsia="en-US"/>
              </w:rPr>
            </w:pPr>
            <w:r w:rsidRPr="001547C7">
              <w:rPr>
                <w:i/>
                <w:lang w:eastAsia="en-US"/>
              </w:rPr>
              <w:t>120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VIII.-V.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Posjećivanje stručnih skupova u organizaciji ŽSV-a, AZOO-a i KGZ-a 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78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IX.-VII.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Praćenje i čitanje stručne literature, recenzija novih knjiga i kataloga nakladničkih kuća za potrebe učenika i učitelja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</w:tr>
      <w:tr w:rsidR="00253607" w:rsidTr="00191A63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607" w:rsidRDefault="00253607" w:rsidP="00191A63">
            <w:pPr>
              <w:rPr>
                <w:lang w:eastAsia="en-US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UKUPNO PLANIRANIH SATI RADA: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607" w:rsidRDefault="00253607" w:rsidP="00191A63">
            <w:pPr>
              <w:rPr>
                <w:lang w:eastAsia="en-US"/>
              </w:rPr>
            </w:pPr>
            <w:r>
              <w:rPr>
                <w:lang w:eastAsia="en-US"/>
              </w:rPr>
              <w:t>1784</w:t>
            </w:r>
          </w:p>
        </w:tc>
      </w:tr>
    </w:tbl>
    <w:p w:rsidR="00253607" w:rsidRDefault="00253607" w:rsidP="0098135C">
      <w:pPr>
        <w:rPr>
          <w:b/>
          <w:color w:val="FF0000"/>
          <w:sz w:val="22"/>
          <w:szCs w:val="22"/>
        </w:rPr>
      </w:pPr>
    </w:p>
    <w:p w:rsidR="00110309" w:rsidRDefault="00110309"/>
    <w:p w:rsidR="00253607" w:rsidRDefault="00253607" w:rsidP="00253607">
      <w:pPr>
        <w:rPr>
          <w:b/>
        </w:rPr>
      </w:pPr>
    </w:p>
    <w:p w:rsidR="00253607" w:rsidRDefault="00253607" w:rsidP="00253607">
      <w:pPr>
        <w:rPr>
          <w:b/>
        </w:rPr>
      </w:pPr>
    </w:p>
    <w:p w:rsidR="00253607" w:rsidRPr="00253607" w:rsidRDefault="00253607" w:rsidP="00253607">
      <w:pPr>
        <w:rPr>
          <w:b/>
        </w:rPr>
      </w:pPr>
      <w:r w:rsidRPr="00253607">
        <w:rPr>
          <w:b/>
        </w:rPr>
        <w:t xml:space="preserve">ISHODI ODGOJNO-OBRAZOVNOG RADA KNJIŽNIČARA: </w:t>
      </w:r>
    </w:p>
    <w:p w:rsidR="00253607" w:rsidRDefault="00253607" w:rsidP="00253607">
      <w:pPr>
        <w:spacing w:before="120"/>
      </w:pPr>
      <w:r>
        <w:t xml:space="preserve">• učenici se privikavaju na knjižnični prostor i ozračje knjižnične okoline </w:t>
      </w:r>
    </w:p>
    <w:p w:rsidR="00253607" w:rsidRDefault="00253607" w:rsidP="00253607">
      <w:pPr>
        <w:spacing w:before="120"/>
      </w:pPr>
      <w:r>
        <w:t xml:space="preserve">• zauzimaju pozitivan stav prema knjizi, knjižnici i njezinoj sveukupnoj građi </w:t>
      </w:r>
    </w:p>
    <w:p w:rsidR="00253607" w:rsidRDefault="00253607" w:rsidP="00253607">
      <w:pPr>
        <w:spacing w:before="120"/>
      </w:pPr>
      <w:r>
        <w:t xml:space="preserve">• razvijaju različite sposobnosti (komunikacijske, informacijske, istraživačke…) </w:t>
      </w:r>
    </w:p>
    <w:p w:rsidR="00253607" w:rsidRDefault="00253607" w:rsidP="00253607">
      <w:pPr>
        <w:spacing w:before="120"/>
      </w:pPr>
      <w:r>
        <w:t xml:space="preserve">• upotrebom izvora znanja i informacija u školskoj knjižnici učenici spoznaju probleme i uče se učinkovitim strategijama za njihovo rješavanje </w:t>
      </w:r>
    </w:p>
    <w:p w:rsidR="00253607" w:rsidRDefault="00253607" w:rsidP="00253607">
      <w:pPr>
        <w:spacing w:before="120"/>
      </w:pPr>
      <w:r>
        <w:t xml:space="preserve">• posebna se pozornost posvećuje odgoju aktivnog čitatelja, motivaciji za izvanškolsko čitanje i estetskom doživljavanju te slobodnom pristupu  informacijama </w:t>
      </w:r>
    </w:p>
    <w:p w:rsidR="00253607" w:rsidRDefault="00253607" w:rsidP="00253607">
      <w:pPr>
        <w:spacing w:before="120"/>
      </w:pPr>
      <w:r>
        <w:t xml:space="preserve">• učenici upoznaju sve izvore informacija te nauče koristiti usluge školske i drugih knjižnica </w:t>
      </w:r>
    </w:p>
    <w:p w:rsidR="00253607" w:rsidRDefault="00253607" w:rsidP="00253607">
      <w:pPr>
        <w:spacing w:before="120"/>
      </w:pPr>
      <w:r>
        <w:t xml:space="preserve">• učenike se upućuje na knjige kao stalni izvor raznovrsnih znanja (informativnih, umjetničkih, tehničkih, zabavnih), prikazanih vizualnim, auditivnim i audiovizualnim sredstvima (tekst, slika, crtež, mapa, tonski i videozapis) </w:t>
      </w:r>
    </w:p>
    <w:p w:rsidR="00253607" w:rsidRDefault="00253607" w:rsidP="00253607">
      <w:pPr>
        <w:spacing w:before="120"/>
      </w:pPr>
      <w:r>
        <w:t xml:space="preserve">• učenici upoznaju primarne i sekundarne izvore informacija za potrebe cjeloživotnog učenja </w:t>
      </w:r>
    </w:p>
    <w:p w:rsidR="00253607" w:rsidRDefault="00253607" w:rsidP="00253607">
      <w:pPr>
        <w:spacing w:before="120"/>
      </w:pPr>
      <w:r>
        <w:t xml:space="preserve">• učenici usvajaju pojmove: citat, citiranje, referenca, bilješka i sažetak za potrebe problemsko-istraživačkog i projektnog rada </w:t>
      </w:r>
    </w:p>
    <w:p w:rsidR="00253607" w:rsidRDefault="00253607" w:rsidP="00253607">
      <w:pPr>
        <w:spacing w:before="120"/>
      </w:pPr>
      <w:r>
        <w:t xml:space="preserve">• učenici prepoznaju bibliografske podatke o knjižnoj građi  </w:t>
      </w:r>
    </w:p>
    <w:p w:rsidR="00253607" w:rsidRDefault="00253607" w:rsidP="00253607">
      <w:pPr>
        <w:spacing w:before="120"/>
      </w:pPr>
      <w:r>
        <w:t xml:space="preserve">• knjižničar potiče razvoj čitalačke kulture i osposobljava korisnike za intelektualnu proradu izvora, pridonoseći razvoju kulture samostalnoga intelektualnog rada </w:t>
      </w:r>
    </w:p>
    <w:p w:rsidR="00253607" w:rsidRDefault="00253607" w:rsidP="00253607">
      <w:pPr>
        <w:spacing w:before="120"/>
      </w:pPr>
      <w:r>
        <w:t xml:space="preserve">• knjižničar sudjeluje u formiranju multimedijskoga središta škole putem opremanja stručnom literaturom, drugim izvorima znanja i odgovarajućom odgojno-obrazovnom tehnikom </w:t>
      </w:r>
    </w:p>
    <w:p w:rsidR="00253607" w:rsidRDefault="00253607" w:rsidP="00253607">
      <w:pPr>
        <w:spacing w:before="120"/>
      </w:pPr>
      <w:r>
        <w:t xml:space="preserve">• knjižničar prati znanstveno-stručnu literaturu te potiče učenike i učitelje na korištenje znanstvene i stručne literature </w:t>
      </w:r>
    </w:p>
    <w:p w:rsidR="00253607" w:rsidRDefault="00253607" w:rsidP="00253607">
      <w:pPr>
        <w:spacing w:before="120"/>
      </w:pPr>
      <w:r>
        <w:t xml:space="preserve">• provedba programa rada knjižničnog obrazovanja Informacijska pismenost i poticanje čitanja </w:t>
      </w:r>
    </w:p>
    <w:p w:rsidR="00253607" w:rsidRDefault="00253607" w:rsidP="00253607">
      <w:pPr>
        <w:spacing w:before="120"/>
      </w:pPr>
      <w:r>
        <w:t xml:space="preserve"> </w:t>
      </w:r>
    </w:p>
    <w:p w:rsidR="00253607" w:rsidRDefault="00253607" w:rsidP="00253607">
      <w:pPr>
        <w:spacing w:before="120"/>
      </w:pPr>
    </w:p>
    <w:p w:rsidR="00253607" w:rsidRPr="00253607" w:rsidRDefault="00253607" w:rsidP="00253607">
      <w:pPr>
        <w:spacing w:before="120"/>
        <w:rPr>
          <w:b/>
        </w:rPr>
      </w:pPr>
      <w:r w:rsidRPr="00253607">
        <w:rPr>
          <w:b/>
        </w:rPr>
        <w:t xml:space="preserve">ZADACI:  </w:t>
      </w:r>
    </w:p>
    <w:p w:rsidR="00253607" w:rsidRDefault="00253607" w:rsidP="00253607">
      <w:pPr>
        <w:spacing w:before="120"/>
      </w:pPr>
      <w:r>
        <w:t xml:space="preserve">• kontinuiranim radom s učenicima od prvog do osmog razreda, i u suradnji s učiteljima razredne nastave i hrvatskoga jezika, razviti naviku korištenja školske knjižnice i realizirati dio nastavnog programa  </w:t>
      </w:r>
    </w:p>
    <w:p w:rsidR="00253607" w:rsidRDefault="00253607" w:rsidP="00253607">
      <w:pPr>
        <w:spacing w:before="120"/>
      </w:pPr>
      <w:r>
        <w:t xml:space="preserve">• sustavno i postupno ovladati vještinom obrade obavijesti </w:t>
      </w:r>
    </w:p>
    <w:p w:rsidR="00253607" w:rsidRDefault="00253607" w:rsidP="00253607">
      <w:pPr>
        <w:spacing w:before="120"/>
      </w:pPr>
      <w:r>
        <w:t xml:space="preserve">• povezati se s učiteljima ostalih obrazovnih područja i nastojati najbolje iskoristiti raspoloživu građu u knjižnici </w:t>
      </w:r>
    </w:p>
    <w:p w:rsidR="00253607" w:rsidRDefault="00253607" w:rsidP="00253607">
      <w:pPr>
        <w:spacing w:before="120"/>
      </w:pPr>
      <w:r>
        <w:t xml:space="preserve">• pomagati pri izboru knjiga i drugih izvora znanja kod rada na zadanoj temi </w:t>
      </w:r>
    </w:p>
    <w:p w:rsidR="00253607" w:rsidRDefault="00253607" w:rsidP="00253607">
      <w:pPr>
        <w:spacing w:before="120"/>
      </w:pPr>
      <w:r>
        <w:t xml:space="preserve">• educirati učenike za samostalno korištenje udžbeničke i dopunske literature, rječnika, leksikona, enciklopedija </w:t>
      </w:r>
    </w:p>
    <w:p w:rsidR="00253607" w:rsidRDefault="00253607" w:rsidP="00253607">
      <w:pPr>
        <w:spacing w:before="120"/>
      </w:pPr>
      <w:r>
        <w:t xml:space="preserve">• omogućiti učenicima korištenje slobodnog vremena potičući ih na samostalan stvaralački rad u kojem će uživati </w:t>
      </w:r>
    </w:p>
    <w:p w:rsidR="00253607" w:rsidRDefault="00253607" w:rsidP="00253607">
      <w:pPr>
        <w:spacing w:before="120"/>
      </w:pPr>
      <w:r>
        <w:t>• pridonijeti rasterećenju učenika</w:t>
      </w:r>
    </w:p>
    <w:p w:rsidR="00110309" w:rsidRDefault="00110309"/>
    <w:p w:rsidR="00110309" w:rsidRDefault="00110309"/>
    <w:p w:rsidR="00110309" w:rsidRDefault="00110309"/>
    <w:p w:rsidR="00110309" w:rsidRDefault="00110309"/>
    <w:p w:rsidR="00253607" w:rsidRDefault="00253607" w:rsidP="00253607">
      <w:pPr>
        <w:ind w:left="5664" w:firstLine="708"/>
      </w:pPr>
      <w:r>
        <w:t>Knjižničar Marijan Malašić</w:t>
      </w:r>
    </w:p>
    <w:p w:rsidR="00110309" w:rsidRDefault="00110309">
      <w:pPr>
        <w:sectPr w:rsidR="00110309" w:rsidSect="008F74D9">
          <w:footerReference w:type="even" r:id="rId21"/>
          <w:footerReference w:type="default" r:id="rId22"/>
          <w:footerReference w:type="first" r:id="rId23"/>
          <w:pgSz w:w="11906" w:h="16838"/>
          <w:pgMar w:top="426" w:right="1134" w:bottom="765" w:left="1134" w:header="720" w:footer="709" w:gutter="0"/>
          <w:cols w:space="720"/>
          <w:docGrid w:linePitch="360"/>
        </w:sectPr>
      </w:pPr>
    </w:p>
    <w:p w:rsidR="00110309" w:rsidRDefault="00110309">
      <w:pPr>
        <w:shd w:val="clear" w:color="auto" w:fill="FFFFFF"/>
        <w:jc w:val="both"/>
      </w:pPr>
      <w:r>
        <w:rPr>
          <w:b/>
        </w:rPr>
        <w:t xml:space="preserve">5.8. Plan rada tajništva  </w:t>
      </w:r>
    </w:p>
    <w:p w:rsidR="00110309" w:rsidRDefault="004F29FC">
      <w:r>
        <w:rPr>
          <w:noProof/>
          <w:lang w:eastAsia="hr-HR"/>
        </w:rPr>
        <w:pict>
          <v:shape id="Text Box 6" o:spid="_x0000_s1027" type="#_x0000_t202" style="position:absolute;margin-left:-6.15pt;margin-top:5.65pt;width:438.85pt;height:567.2pt;z-index:251656704;visibility:visible;mso-wrap-distance-left:0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11"/>
                    <w:gridCol w:w="7767"/>
                  </w:tblGrid>
                  <w:tr w:rsidR="00807A92">
                    <w:trPr>
                      <w:trHeight w:hRule="exact" w:val="321"/>
                    </w:trPr>
                    <w:tc>
                      <w:tcPr>
                        <w:tcW w:w="101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</w:tcBorders>
                        <w:shd w:val="clear" w:color="auto" w:fill="auto"/>
                        <w:vAlign w:val="center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b/>
                            <w:bCs/>
                            <w:sz w:val="18"/>
                            <w:szCs w:val="18"/>
                          </w:rPr>
                          <w:t>Mjesec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center"/>
                      </w:tcPr>
                      <w:p w:rsidR="00807A92" w:rsidRDefault="00807A92">
                        <w:pPr>
                          <w:jc w:val="center"/>
                        </w:pPr>
                        <w:r>
                          <w:rPr>
                            <w:rFonts w:ascii="Comic Sans MS" w:hAnsi="Comic Sans MS" w:cs="Comic Sans MS"/>
                            <w:b/>
                            <w:bCs/>
                            <w:sz w:val="18"/>
                            <w:szCs w:val="18"/>
                          </w:rPr>
                          <w:t>Sadržaj rada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both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 xml:space="preserve">-poslovi pripreme izrade i dopune pojedinih normativnih akata           </w:t>
                        </w:r>
                      </w:p>
                      <w:p w:rsidR="00807A92" w:rsidRDefault="00807A92">
                        <w:pPr>
                          <w:jc w:val="both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            </w:t>
                        </w:r>
                      </w:p>
                      <w:p w:rsidR="00807A92" w:rsidRDefault="00807A92">
                        <w:pPr>
                          <w:jc w:val="both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807A92" w:rsidRDefault="00807A92">
                        <w:pPr>
                          <w:jc w:val="both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-izrada pojedinih odluka oko donošenja pojedinih akata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svaki dan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praćenje i primjena novih zakonskih propisa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rad na poslovima zasnivanja i prestanka radnog odnosa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ažurno vođenje Registra zaposlenika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prijava i odjava djelatnika na HZZO i Mirovinsko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 w:rsidP="00E65B43">
                        <w:pPr>
                          <w:numPr>
                            <w:ilvl w:val="0"/>
                            <w:numId w:val="8"/>
                          </w:numPr>
                          <w:jc w:val="both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prisustvovanje na sjednicama Školskog odbora (zapisničar )</w:t>
                        </w:r>
                      </w:p>
                      <w:p w:rsidR="00807A92" w:rsidRDefault="00807A92" w:rsidP="00E65B43">
                        <w:pPr>
                          <w:numPr>
                            <w:ilvl w:val="0"/>
                            <w:numId w:val="8"/>
                          </w:numPr>
                          <w:jc w:val="both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prijepis raznih odluka i dostava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vođenje svih evidencija iz kontrole radnih odnosa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svaki dan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vođenje evidencije o bolovanju djelatnika i dostava istog ravnatelju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svaki dan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-uvođenje pošte u urudžbeni zapisnik,te podjela odgovarajućim službama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svaki dan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primanje stranaka i izdavanje potrebnih uvjerenja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svaki dan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 xml:space="preserve">-primanje obavijesti i pravovremeno prenošenje za ravnatelja i djelatnike pravovremeno 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VI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-pripreme oko izdavanja svjedodžbi na kraju školske godine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priprema oko izdavanja prijepisa ocjena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izrada podataka i unošenje izmjena u Registar zaposlenika  u suradnji s ravnateljem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svaki dan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praćenje rada djelatnika na poslovima čišćenja i spremanja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poslovi oko deratizacije školskog prostora i poslovi hig.-epidem.službe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IX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poslovi oko osiguranja učenika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poslovi oko nabavke svih potrebnih nastavnih sredstava,ured pribora…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XII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organiziranje zdravstvenih pregleda zaposlenika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svaki dan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odlaganje dokumentacije škole u arhivu i dosjee djelatnika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pisanje prijavnica za stažiranje i polaganje pripravnika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svaki dan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vođenje kompletne brige oko održavanja higijenskih uvjeta u školi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vođenje brige o prehrane i prijevoza učenika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jc w:val="center"/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-poslovi vezani za unos podataka o djelatnicima u Maticu škola i Registar zaposlenika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svaki dan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izdavanje Carnet adresa učenicima i djelatnicima</w:t>
                        </w:r>
                      </w:p>
                    </w:tc>
                  </w:tr>
                  <w:tr w:rsidR="00807A92">
                    <w:trPr>
                      <w:trHeight w:hRule="exact" w:val="340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pisanje putnih naloga za službena putovanja</w:t>
                        </w:r>
                      </w:p>
                    </w:tc>
                  </w:tr>
                  <w:tr w:rsidR="00807A92">
                    <w:trPr>
                      <w:trHeight w:hRule="exact" w:val="498"/>
                    </w:trPr>
                    <w:tc>
                      <w:tcPr>
                        <w:tcW w:w="1011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mjesečno</w:t>
                        </w:r>
                      </w:p>
                    </w:tc>
                    <w:tc>
                      <w:tcPr>
                        <w:tcW w:w="7767" w:type="dxa"/>
                        <w:tcBorders>
                          <w:top w:val="single" w:sz="6" w:space="0" w:color="000000"/>
                          <w:left w:val="single" w:sz="12" w:space="0" w:color="000000"/>
                          <w:bottom w:val="single" w:sz="6" w:space="0" w:color="000000"/>
                          <w:right w:val="single" w:sz="12" w:space="0" w:color="000000"/>
                        </w:tcBorders>
                        <w:shd w:val="clear" w:color="auto" w:fill="auto"/>
                        <w:vAlign w:val="bottom"/>
                      </w:tcPr>
                      <w:p w:rsidR="00807A92" w:rsidRDefault="00807A92">
                        <w:pPr>
                          <w:ind w:left="360"/>
                          <w:jc w:val="both"/>
                        </w:pPr>
                        <w:r>
                          <w:rPr>
                            <w:rFonts w:ascii="Comic Sans MS" w:hAnsi="Comic Sans MS" w:cs="Comic Sans MS"/>
                            <w:sz w:val="18"/>
                            <w:szCs w:val="18"/>
                          </w:rPr>
                          <w:t>- pisanje ugovora i računa i njihova dostava za korištenje dvorane</w:t>
                        </w:r>
                      </w:p>
                    </w:tc>
                  </w:tr>
                </w:tbl>
                <w:p w:rsidR="00807A92" w:rsidRDefault="00807A92">
                  <w:r>
                    <w:t xml:space="preserve"> </w:t>
                  </w:r>
                </w:p>
              </w:txbxContent>
            </v:textbox>
            <w10:wrap type="square" anchorx="margin"/>
          </v:shape>
        </w:pict>
      </w: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pageBreakBefore/>
        <w:shd w:val="clear" w:color="auto" w:fill="FFFFFF"/>
        <w:jc w:val="both"/>
        <w:rPr>
          <w:b/>
        </w:rPr>
      </w:pPr>
      <w:r>
        <w:rPr>
          <w:b/>
        </w:rPr>
        <w:t>5.9. Plan rada računovodstva</w:t>
      </w:r>
    </w:p>
    <w:p w:rsidR="00110309" w:rsidRDefault="00110309">
      <w:pPr>
        <w:shd w:val="clear" w:color="auto" w:fill="FFFFFF"/>
        <w:jc w:val="both"/>
        <w:rPr>
          <w:b/>
        </w:rPr>
      </w:pPr>
    </w:p>
    <w:tbl>
      <w:tblPr>
        <w:tblW w:w="0" w:type="auto"/>
        <w:tblInd w:w="78" w:type="dxa"/>
        <w:tblLayout w:type="fixed"/>
        <w:tblLook w:val="0000" w:firstRow="0" w:lastRow="0" w:firstColumn="0" w:lastColumn="0" w:noHBand="0" w:noVBand="0"/>
      </w:tblPr>
      <w:tblGrid>
        <w:gridCol w:w="1150"/>
        <w:gridCol w:w="7562"/>
      </w:tblGrid>
      <w:tr w:rsidR="00110309">
        <w:trPr>
          <w:trHeight w:hRule="exact" w:val="321"/>
        </w:trPr>
        <w:tc>
          <w:tcPr>
            <w:tcW w:w="11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  <w:rPr>
                <w:rFonts w:ascii="Comic Sans MS" w:hAnsi="Comic Sans MS" w:cs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shd w:val="clear" w:color="auto" w:fill="FFFFFF"/>
              <w:jc w:val="center"/>
            </w:pPr>
            <w:r>
              <w:rPr>
                <w:rFonts w:ascii="Comic Sans MS" w:hAnsi="Comic Sans MS" w:cs="Comic Sans MS"/>
                <w:b/>
                <w:bCs/>
                <w:sz w:val="18"/>
                <w:szCs w:val="18"/>
              </w:rPr>
              <w:t>Sadržaj rada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jc w:val="both"/>
              <w:rPr>
                <w:rFonts w:ascii="Comic Sans MS" w:hAnsi="Comic Sans MS" w:cs="Comic Sans MS"/>
                <w:sz w:val="18"/>
                <w:szCs w:val="18"/>
              </w:rPr>
            </w:pPr>
            <w:r>
              <w:rPr>
                <w:rFonts w:ascii="Comic Sans MS" w:hAnsi="Comic Sans MS" w:cs="Comic Sans MS"/>
                <w:sz w:val="18"/>
                <w:szCs w:val="18"/>
              </w:rPr>
              <w:t>svaki dan</w:t>
            </w:r>
          </w:p>
        </w:tc>
        <w:tc>
          <w:tcPr>
            <w:tcW w:w="756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jc w:val="both"/>
            </w:pPr>
            <w:r>
              <w:rPr>
                <w:rFonts w:ascii="Comic Sans MS" w:hAnsi="Comic Sans MS" w:cs="Comic Sans MS"/>
                <w:sz w:val="18"/>
                <w:szCs w:val="18"/>
              </w:rPr>
              <w:t>- kontiranje dnevnih izvoda iz ZAP-a i knjiženje istih u glavnu knjigu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jc w:val="both"/>
            </w:pPr>
            <w:r>
              <w:t xml:space="preserve">- financijska kontrola ulaznih računa i kontiranje istih 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jc w:val="both"/>
            </w:pPr>
            <w:r>
              <w:t>- knjiženje računa pojedinačno u glavnu knjigu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jc w:val="both"/>
            </w:pPr>
            <w:r>
              <w:t>- kontiranje knjige blagajne i knjiženje blagajne u glavnu knjigu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jc w:val="both"/>
            </w:pPr>
            <w:r>
              <w:t>-knjiženje u analitiku nabave sitnog inventara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jc w:val="both"/>
            </w:pPr>
            <w:r>
              <w:t>- zbrajanje financijske kartoteke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jc w:val="both"/>
            </w:pPr>
            <w:r>
              <w:t>- čitanje i praćenje novih propisa u svezi s financijskim poslovanjem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jc w:val="both"/>
            </w:pPr>
            <w:r>
              <w:t>- komunikacija sa ZAP-om,službama osnovnog obrazovanja i ostalima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jc w:val="both"/>
            </w:pPr>
            <w:r>
              <w:t>- obračunavanje putnih naloga za službena putovanja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jc w:val="both"/>
            </w:pPr>
            <w:r>
              <w:t>- pisanje i plaćanje virmana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jc w:val="both"/>
            </w:pPr>
            <w:r>
              <w:t xml:space="preserve">- administrativni poslovi prema potrebi škole 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jc w:val="both"/>
            </w:pPr>
            <w:r>
              <w:t>Mjesečno</w:t>
            </w: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pripreme za isplatu plaće, izrada temeljnice za obračun plaća</w:t>
            </w:r>
          </w:p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knjiženje plaća u glavnu knjigu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 xml:space="preserve">administrativne zabrane djelatnika, slanje plaće na račune 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prijevoz zaposlenika i godišnje karte učenika s teškoćama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godišnji i mjesečni plan rada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obračun za ZAP o financijskom poslovanju škole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obrada inventurnih lista- amortizacija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obrada inventurnih lista – revalorizacija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knjiženje u analitiku osnovnih sredstava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knjiženje u analitiku sitnog inventara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sve promjene o inventuri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izrada financijskih poslova po potrebi Uprave za financije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statistika o investicijama osnovnih sredstava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kompletno godišnje izvješće KGI=02</w:t>
            </w:r>
          </w:p>
        </w:tc>
      </w:tr>
      <w:tr w:rsidR="00110309">
        <w:trPr>
          <w:trHeight w:hRule="exact" w:val="340"/>
        </w:trPr>
        <w:tc>
          <w:tcPr>
            <w:tcW w:w="115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110309" w:rsidRDefault="00110309">
            <w:pPr>
              <w:shd w:val="clear" w:color="auto" w:fill="FFFFFF"/>
              <w:snapToGrid w:val="0"/>
              <w:jc w:val="both"/>
            </w:pPr>
          </w:p>
        </w:tc>
        <w:tc>
          <w:tcPr>
            <w:tcW w:w="756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110309" w:rsidRDefault="00110309" w:rsidP="00E65B43">
            <w:pPr>
              <w:numPr>
                <w:ilvl w:val="0"/>
                <w:numId w:val="8"/>
              </w:numPr>
              <w:shd w:val="clear" w:color="auto" w:fill="FFFFFF"/>
              <w:jc w:val="both"/>
            </w:pPr>
            <w:r>
              <w:t>godišnji završni račun</w:t>
            </w:r>
          </w:p>
        </w:tc>
      </w:tr>
    </w:tbl>
    <w:p w:rsidR="00110309" w:rsidRDefault="00110309">
      <w:pPr>
        <w:shd w:val="clear" w:color="auto" w:fill="FFFFFF"/>
        <w:jc w:val="both"/>
        <w:rPr>
          <w:sz w:val="28"/>
          <w:szCs w:val="28"/>
        </w:rPr>
      </w:pPr>
    </w:p>
    <w:p w:rsidR="00110309" w:rsidRDefault="00110309">
      <w:pPr>
        <w:shd w:val="clear" w:color="auto" w:fill="FFFFFF"/>
        <w:jc w:val="both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color w:val="FF0000"/>
          <w:sz w:val="28"/>
          <w:szCs w:val="28"/>
        </w:rPr>
      </w:pPr>
    </w:p>
    <w:p w:rsidR="00110309" w:rsidRDefault="00110309">
      <w:pPr>
        <w:shd w:val="clear" w:color="auto" w:fill="FFFFFF"/>
        <w:rPr>
          <w:b/>
        </w:rPr>
      </w:pPr>
    </w:p>
    <w:p w:rsidR="00110309" w:rsidRDefault="00110309">
      <w:pPr>
        <w:pStyle w:val="Tijeloteksta"/>
        <w:shd w:val="clear" w:color="auto" w:fill="FFFFFF"/>
        <w:jc w:val="center"/>
        <w:rPr>
          <w:b/>
        </w:rPr>
      </w:pPr>
      <w:r>
        <w:rPr>
          <w:b/>
        </w:rPr>
        <w:t xml:space="preserve">6. Planovi rada školskog odbora i stručnih tijela </w:t>
      </w:r>
    </w:p>
    <w:p w:rsidR="00110309" w:rsidRDefault="00110309">
      <w:pPr>
        <w:pStyle w:val="Tijeloteksta"/>
        <w:shd w:val="clear" w:color="auto" w:fill="FFFFFF"/>
        <w:jc w:val="center"/>
        <w:rPr>
          <w:b/>
        </w:rPr>
      </w:pPr>
      <w:r>
        <w:rPr>
          <w:b/>
        </w:rPr>
        <w:t xml:space="preserve"> </w:t>
      </w:r>
    </w:p>
    <w:p w:rsidR="00110309" w:rsidRDefault="00110309">
      <w:pPr>
        <w:pStyle w:val="Tijeloteksta"/>
        <w:shd w:val="clear" w:color="auto" w:fill="FFFFFF"/>
      </w:pPr>
      <w:r>
        <w:rPr>
          <w:b/>
        </w:rPr>
        <w:t>6.1.GODIŠNJI PLAN I PROGRAM RADA ŠKOLSKOG</w:t>
      </w:r>
      <w:r w:rsidR="00CF0F63">
        <w:rPr>
          <w:b/>
        </w:rPr>
        <w:t xml:space="preserve"> ODBORA  U ŠKOLSKOJ  GODINI 2019./2020</w:t>
      </w:r>
      <w:r>
        <w:rPr>
          <w:b/>
        </w:rPr>
        <w:t>.</w:t>
      </w:r>
    </w:p>
    <w:p w:rsidR="00110309" w:rsidRDefault="00110309">
      <w:pPr>
        <w:pStyle w:val="Tijeloteksta"/>
        <w:shd w:val="clear" w:color="auto" w:fill="FFFFFF"/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     Godišnji plan i program rada Školskog odbora utemeljen je na Statutu škole.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Održat će se šest redovitih sastanaka tijekom ove školske godine i izvanredne  po potrebi.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Školski odbor donosi: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 sve pravne akte škole na prijedlog ravnatelja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Godišnji plan i program rada škole na prijedlog ravnatelja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- Školski kurikulum 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proračun škole i godišnji obračun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Odlučuje uz suglasnost Gradskog ureda za obrazovanje i šport: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o davanju u zakup objekata i prostora škole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o raspolaganju nekretninama škole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o stjecanju pokretne imovine čija pojedinačna vrijednost prelazi 40.000,00 kn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Odlučuje samostalno: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 financijskom planu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 izvješćima ravnatelja o radu škole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 zahtjevima radnika za zaštitu prava iz radnog odnosa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 žalbama učenika,roditelja i skrbnika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 nabavi osnovnih sredstava čija je pojedinačna vrijednost u iznosu od 20.000,00 kn do 40.000,00 kn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 otpisu knjižnog fonda školske knjižnice na prijedlog knjižničara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Predlaže : 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-statusne promjene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mjere u cilju ostvarivanja zacrtane politike škole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-osnovne smjernice za rad i poslovanje škole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 Razmatra:                                 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predstavke i prijedloge građana o pitanjima od interesa za rad škole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- rezultate odgojno-obrazovnog rada škole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                        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Nadzire:</w:t>
      </w:r>
    </w:p>
    <w:p w:rsidR="00110309" w:rsidRDefault="00110309">
      <w:pPr>
        <w:shd w:val="clear" w:color="auto" w:fill="FFFFFF"/>
        <w:sectPr w:rsidR="00110309">
          <w:footerReference w:type="even" r:id="rId24"/>
          <w:footerReference w:type="default" r:id="rId25"/>
          <w:footerReference w:type="first" r:id="rId26"/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  <w:r>
        <w:rPr>
          <w:sz w:val="28"/>
        </w:rPr>
        <w:t>-izvršenje godišnjeg plana i programa rada škole i školskog kurikuluma</w:t>
      </w:r>
    </w:p>
    <w:p w:rsidR="00110309" w:rsidRDefault="00110309">
      <w:pPr>
        <w:shd w:val="clear" w:color="auto" w:fill="FFFFFF"/>
      </w:pPr>
    </w:p>
    <w:p w:rsidR="00110309" w:rsidRDefault="00110309">
      <w:pPr>
        <w:pStyle w:val="Tijeloteksta31"/>
        <w:shd w:val="clear" w:color="auto" w:fill="FFFFFF"/>
        <w:rPr>
          <w:i/>
          <w:sz w:val="36"/>
          <w:lang w:val="de-DE"/>
        </w:rPr>
      </w:pPr>
      <w:r>
        <w:rPr>
          <w:sz w:val="28"/>
          <w:szCs w:val="28"/>
          <w:lang w:val="de-DE"/>
        </w:rPr>
        <w:t>6.2  PLAN RADA UČITELJSKOG VIJEĆA</w:t>
      </w:r>
      <w:r>
        <w:rPr>
          <w:color w:val="FF0000"/>
          <w:sz w:val="28"/>
          <w:szCs w:val="28"/>
          <w:lang w:val="de-DE"/>
        </w:rPr>
        <w:t xml:space="preserve">  </w:t>
      </w:r>
      <w:r w:rsidR="00843008">
        <w:rPr>
          <w:color w:val="FF0000"/>
          <w:sz w:val="28"/>
          <w:szCs w:val="28"/>
          <w:lang w:val="de-DE"/>
        </w:rPr>
        <w:t xml:space="preserve">  </w:t>
      </w:r>
    </w:p>
    <w:p w:rsidR="00110309" w:rsidRDefault="00110309">
      <w:pPr>
        <w:pStyle w:val="Tijeloteksta31"/>
        <w:shd w:val="clear" w:color="auto" w:fill="FFFFFF"/>
        <w:rPr>
          <w:i/>
          <w:sz w:val="36"/>
          <w:lang w:val="de-DE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7360"/>
        <w:gridCol w:w="2279"/>
        <w:gridCol w:w="2548"/>
      </w:tblGrid>
      <w:tr w:rsidR="00110309">
        <w:trPr>
          <w:cantSplit/>
          <w:trHeight w:val="420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Naslov2"/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MJESEC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jc w:val="center"/>
              <w:rPr>
                <w:lang w:val="de-DE"/>
              </w:rPr>
            </w:pPr>
            <w:r>
              <w:t>SADRŽAJ RADA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Naslov2"/>
              <w:shd w:val="clear" w:color="auto" w:fill="FFFFFF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de-DE"/>
              </w:rPr>
              <w:t>DATUM OSTVARENJA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pStyle w:val="Naslov2"/>
              <w:shd w:val="clear" w:color="auto" w:fill="FFFFFF"/>
              <w:jc w:val="center"/>
              <w:rPr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de-DE"/>
              </w:rPr>
              <w:t>IZVRŠITELJ</w:t>
            </w:r>
          </w:p>
          <w:p w:rsidR="00110309" w:rsidRDefault="00110309">
            <w:pPr>
              <w:shd w:val="clear" w:color="auto" w:fill="FFFFFF"/>
              <w:rPr>
                <w:lang w:val="de-DE"/>
              </w:rPr>
            </w:pPr>
          </w:p>
        </w:tc>
      </w:tr>
      <w:tr w:rsidR="00110309">
        <w:trPr>
          <w:cantSplit/>
          <w:trHeight w:val="905"/>
        </w:trPr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pStyle w:val="Naslov2"/>
              <w:shd w:val="clear" w:color="auto" w:fill="FFFFFF"/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VIII</w:t>
            </w:r>
          </w:p>
        </w:tc>
        <w:tc>
          <w:tcPr>
            <w:tcW w:w="73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  <w:rPr>
                <w:b/>
              </w:rPr>
            </w:pPr>
            <w:r>
              <w:t>Organizacija odgojno-obrazovnog rada</w:t>
            </w:r>
          </w:p>
          <w:p w:rsidR="00110309" w:rsidRDefault="00110309">
            <w:pPr>
              <w:shd w:val="clear" w:color="auto" w:fill="FFFFFF"/>
              <w:rPr>
                <w:b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843008">
            <w:pPr>
              <w:pStyle w:val="Naslov2"/>
              <w:shd w:val="clear" w:color="auto" w:fill="FFFFFF"/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de-DE"/>
              </w:rPr>
              <w:t>28. kolovoz, 2019</w:t>
            </w:r>
            <w:r w:rsidR="00110309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de-DE"/>
              </w:rPr>
              <w:t>.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ravnateljica mr. sc. Vlatka Kovač</w:t>
            </w:r>
          </w:p>
        </w:tc>
      </w:tr>
      <w:tr w:rsidR="00110309">
        <w:trPr>
          <w:cantSplit/>
          <w:trHeight w:val="3425"/>
        </w:trPr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Pr="004C12EF" w:rsidRDefault="00110309">
            <w:pPr>
              <w:shd w:val="clear" w:color="auto" w:fill="FFFFFF"/>
              <w:rPr>
                <w:i/>
              </w:rPr>
            </w:pPr>
            <w:r w:rsidRPr="004C12EF">
              <w:rPr>
                <w:i/>
              </w:rPr>
              <w:t>Organizacija rada - zaduženja</w:t>
            </w:r>
          </w:p>
          <w:p w:rsidR="00110309" w:rsidRPr="004C12EF" w:rsidRDefault="00110309">
            <w:pPr>
              <w:shd w:val="clear" w:color="auto" w:fill="FFFFFF"/>
              <w:rPr>
                <w:i/>
              </w:rPr>
            </w:pPr>
            <w:r w:rsidRPr="004C12EF">
              <w:rPr>
                <w:i/>
              </w:rPr>
              <w:t xml:space="preserve">Pravilnik o izmjenama i dopunama </w:t>
            </w:r>
          </w:p>
          <w:p w:rsidR="00110309" w:rsidRPr="004C12EF" w:rsidRDefault="00110309">
            <w:pPr>
              <w:shd w:val="clear" w:color="auto" w:fill="FFFFFF"/>
              <w:rPr>
                <w:i/>
              </w:rPr>
            </w:pPr>
            <w:r w:rsidRPr="004C12EF">
              <w:rPr>
                <w:i/>
              </w:rPr>
              <w:t>pravilnika o tjednim radnim obvezama, učitelja i stručnih suradnika u</w:t>
            </w:r>
          </w:p>
          <w:p w:rsidR="00110309" w:rsidRPr="004C12EF" w:rsidRDefault="00110309">
            <w:pPr>
              <w:shd w:val="clear" w:color="auto" w:fill="FFFFFF"/>
              <w:rPr>
                <w:i/>
              </w:rPr>
            </w:pPr>
            <w:r w:rsidRPr="004C12EF">
              <w:rPr>
                <w:i/>
              </w:rPr>
              <w:t>osnovnoj školi</w:t>
            </w:r>
          </w:p>
          <w:p w:rsidR="00110309" w:rsidRPr="004C12EF" w:rsidRDefault="00110309">
            <w:pPr>
              <w:shd w:val="clear" w:color="auto" w:fill="FFFFFF"/>
              <w:rPr>
                <w:i/>
              </w:rPr>
            </w:pPr>
            <w:r w:rsidRPr="004C12EF">
              <w:rPr>
                <w:i/>
              </w:rPr>
              <w:t>Kućni red škole</w:t>
            </w:r>
          </w:p>
          <w:p w:rsidR="00110309" w:rsidRPr="004C12EF" w:rsidRDefault="00110309">
            <w:pPr>
              <w:shd w:val="clear" w:color="auto" w:fill="FFFFFF"/>
              <w:rPr>
                <w:i/>
              </w:rPr>
            </w:pPr>
            <w:r w:rsidRPr="004C12EF">
              <w:rPr>
                <w:i/>
              </w:rPr>
              <w:t>Pravilnik o elementima i kriterijima vrednovanja učenika</w:t>
            </w:r>
          </w:p>
          <w:p w:rsidR="00110309" w:rsidRPr="004C12EF" w:rsidRDefault="00110309">
            <w:pPr>
              <w:shd w:val="clear" w:color="auto" w:fill="FFFFFF"/>
              <w:rPr>
                <w:i/>
              </w:rPr>
            </w:pPr>
            <w:r w:rsidRPr="004C12EF">
              <w:rPr>
                <w:i/>
              </w:rPr>
              <w:t>Pravilnik o kriterijima izricanja pedagoških mjera</w:t>
            </w:r>
          </w:p>
          <w:p w:rsidR="00110309" w:rsidRPr="004C12EF" w:rsidRDefault="00110309">
            <w:pPr>
              <w:shd w:val="clear" w:color="auto" w:fill="FFFFFF"/>
              <w:rPr>
                <w:i/>
              </w:rPr>
            </w:pPr>
            <w:r w:rsidRPr="004C12EF">
              <w:rPr>
                <w:i/>
              </w:rPr>
              <w:t>Pravilnik o izvođenju izleta, ekskurzija i drugih odgojno obrazovnih aktivnosti izvan škole</w:t>
            </w:r>
          </w:p>
          <w:p w:rsidR="00110309" w:rsidRPr="004C12EF" w:rsidRDefault="00110309">
            <w:pPr>
              <w:shd w:val="clear" w:color="auto" w:fill="FFFFFF"/>
              <w:rPr>
                <w:i/>
              </w:rPr>
            </w:pPr>
            <w:r w:rsidRPr="004C12EF">
              <w:rPr>
                <w:i/>
              </w:rPr>
              <w:t>Upute za razrednike (prvi roditeljski sastanak)</w:t>
            </w:r>
          </w:p>
          <w:p w:rsidR="00110309" w:rsidRPr="004C12EF" w:rsidRDefault="00110309">
            <w:pPr>
              <w:shd w:val="clear" w:color="auto" w:fill="FFFFFF"/>
              <w:rPr>
                <w:i/>
              </w:rPr>
            </w:pPr>
            <w:r w:rsidRPr="004C12EF">
              <w:rPr>
                <w:i/>
              </w:rPr>
              <w:t>Ostale informacije za razrednike</w:t>
            </w:r>
          </w:p>
          <w:p w:rsidR="00110309" w:rsidRPr="004C12EF" w:rsidRDefault="00110309" w:rsidP="00843008">
            <w:pPr>
              <w:shd w:val="clear" w:color="auto" w:fill="FFFFFF"/>
              <w:rPr>
                <w:i/>
              </w:rPr>
            </w:pPr>
            <w:r w:rsidRPr="004C12EF">
              <w:rPr>
                <w:i/>
              </w:rPr>
              <w:t xml:space="preserve">Predavanje: </w:t>
            </w:r>
            <w:r w:rsidR="009A0A09" w:rsidRPr="004C12EF">
              <w:rPr>
                <w:i/>
              </w:rPr>
              <w:t xml:space="preserve">Prezentacija mobilnosti projekta Profi i </w:t>
            </w:r>
            <w:r w:rsidR="00843008" w:rsidRPr="004C12EF">
              <w:rPr>
                <w:i/>
              </w:rPr>
              <w:t>Školski program profesionalnog informiranja i usmjeravana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110309" w:rsidRPr="004C12EF" w:rsidRDefault="00110309">
            <w:pPr>
              <w:shd w:val="clear" w:color="auto" w:fill="FFFFFF"/>
              <w:snapToGrid w:val="0"/>
            </w:pPr>
          </w:p>
          <w:p w:rsidR="00110309" w:rsidRPr="004C12EF" w:rsidRDefault="00843008">
            <w:pPr>
              <w:shd w:val="clear" w:color="auto" w:fill="FFFFFF"/>
            </w:pPr>
            <w:r w:rsidRPr="004C12EF">
              <w:t>29</w:t>
            </w:r>
            <w:r w:rsidR="00110309" w:rsidRPr="004C12EF">
              <w:t>. k</w:t>
            </w:r>
            <w:r w:rsidRPr="004C12EF">
              <w:t>olovoza 2019</w:t>
            </w:r>
            <w:r w:rsidR="00110309" w:rsidRPr="004C12EF">
              <w:t>.</w:t>
            </w:r>
          </w:p>
          <w:p w:rsidR="00110309" w:rsidRPr="004C12EF" w:rsidRDefault="00110309">
            <w:pPr>
              <w:shd w:val="clear" w:color="auto" w:fill="FFFFFF"/>
              <w:ind w:left="720"/>
            </w:pPr>
          </w:p>
          <w:p w:rsidR="00110309" w:rsidRPr="004C12EF" w:rsidRDefault="00110309">
            <w:pPr>
              <w:shd w:val="clear" w:color="auto" w:fill="FFFFFF"/>
            </w:pPr>
          </w:p>
          <w:p w:rsidR="00110309" w:rsidRPr="004C12EF" w:rsidRDefault="00110309">
            <w:pPr>
              <w:shd w:val="clear" w:color="auto" w:fill="FFFFFF"/>
            </w:pPr>
          </w:p>
          <w:p w:rsidR="00110309" w:rsidRPr="004C12EF" w:rsidRDefault="00110309">
            <w:pPr>
              <w:shd w:val="clear" w:color="auto" w:fill="FFFFFF"/>
            </w:pPr>
          </w:p>
          <w:p w:rsidR="00110309" w:rsidRPr="004C12EF" w:rsidRDefault="00110309">
            <w:pPr>
              <w:shd w:val="clear" w:color="auto" w:fill="FFFFFF"/>
            </w:pPr>
          </w:p>
          <w:p w:rsidR="00110309" w:rsidRPr="004C12EF" w:rsidRDefault="00110309">
            <w:pPr>
              <w:shd w:val="clear" w:color="auto" w:fill="FFFFFF"/>
            </w:pPr>
          </w:p>
          <w:p w:rsidR="00110309" w:rsidRPr="004C12EF" w:rsidRDefault="00110309">
            <w:pPr>
              <w:shd w:val="clear" w:color="auto" w:fill="FFFFFF"/>
            </w:pPr>
          </w:p>
          <w:p w:rsidR="00110309" w:rsidRPr="004C12EF" w:rsidRDefault="00110309">
            <w:pPr>
              <w:shd w:val="clear" w:color="auto" w:fill="FFFFFF"/>
            </w:pPr>
          </w:p>
          <w:p w:rsidR="00110309" w:rsidRPr="004C12EF" w:rsidRDefault="00110309">
            <w:pPr>
              <w:shd w:val="clear" w:color="auto" w:fill="FFFFFF"/>
            </w:pPr>
          </w:p>
          <w:p w:rsidR="00110309" w:rsidRPr="004C12EF" w:rsidRDefault="00110309">
            <w:pPr>
              <w:shd w:val="clear" w:color="auto" w:fill="FFFFFF"/>
            </w:pP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110309" w:rsidRPr="004C12EF" w:rsidRDefault="00110309">
            <w:pPr>
              <w:shd w:val="clear" w:color="auto" w:fill="FFFFFF"/>
              <w:snapToGrid w:val="0"/>
            </w:pPr>
          </w:p>
          <w:p w:rsidR="00110309" w:rsidRPr="004C12EF" w:rsidRDefault="00110309">
            <w:pPr>
              <w:shd w:val="clear" w:color="auto" w:fill="FFFFFF"/>
            </w:pPr>
          </w:p>
          <w:p w:rsidR="00110309" w:rsidRPr="004C12EF" w:rsidRDefault="00110309">
            <w:pPr>
              <w:shd w:val="clear" w:color="auto" w:fill="FFFFFF"/>
            </w:pPr>
            <w:r w:rsidRPr="004C12EF">
              <w:t xml:space="preserve">ravnateljica </w:t>
            </w:r>
          </w:p>
          <w:p w:rsidR="00110309" w:rsidRPr="004C12EF" w:rsidRDefault="00110309">
            <w:pPr>
              <w:shd w:val="clear" w:color="auto" w:fill="FFFFFF"/>
              <w:rPr>
                <w:lang w:val="de-DE"/>
              </w:rPr>
            </w:pPr>
            <w:r w:rsidRPr="004C12EF">
              <w:t>pedagoginja</w:t>
            </w:r>
          </w:p>
          <w:p w:rsidR="00110309" w:rsidRPr="004C12EF" w:rsidRDefault="00110309">
            <w:pPr>
              <w:shd w:val="clear" w:color="auto" w:fill="FFFFFF"/>
              <w:rPr>
                <w:lang w:val="de-DE"/>
              </w:rPr>
            </w:pPr>
            <w:r w:rsidRPr="004C12EF">
              <w:rPr>
                <w:lang w:val="de-DE"/>
              </w:rPr>
              <w:t>socijalna radnica, defktologinja</w:t>
            </w:r>
          </w:p>
          <w:p w:rsidR="00110309" w:rsidRPr="004C12EF" w:rsidRDefault="00110309">
            <w:pPr>
              <w:shd w:val="clear" w:color="auto" w:fill="FFFFFF"/>
              <w:rPr>
                <w:lang w:val="de-DE"/>
              </w:rPr>
            </w:pPr>
          </w:p>
          <w:p w:rsidR="00110309" w:rsidRPr="004C12EF" w:rsidRDefault="00110309">
            <w:pPr>
              <w:shd w:val="clear" w:color="auto" w:fill="FFFFFF"/>
              <w:rPr>
                <w:lang w:val="de-DE"/>
              </w:rPr>
            </w:pPr>
          </w:p>
          <w:p w:rsidR="00110309" w:rsidRPr="004C12EF" w:rsidRDefault="00110309">
            <w:pPr>
              <w:shd w:val="clear" w:color="auto" w:fill="FFFFFF"/>
              <w:rPr>
                <w:lang w:val="de-DE"/>
              </w:rPr>
            </w:pPr>
          </w:p>
          <w:p w:rsidR="00110309" w:rsidRPr="004C12EF" w:rsidRDefault="00110309">
            <w:pPr>
              <w:shd w:val="clear" w:color="auto" w:fill="FFFFFF"/>
              <w:rPr>
                <w:lang w:val="de-DE"/>
              </w:rPr>
            </w:pPr>
          </w:p>
          <w:p w:rsidR="00110309" w:rsidRPr="004C12EF" w:rsidRDefault="00110309">
            <w:pPr>
              <w:shd w:val="clear" w:color="auto" w:fill="FFFFFF"/>
              <w:rPr>
                <w:lang w:val="de-DE"/>
              </w:rPr>
            </w:pPr>
          </w:p>
          <w:p w:rsidR="00110309" w:rsidRPr="004C12EF" w:rsidRDefault="00110309">
            <w:pPr>
              <w:shd w:val="clear" w:color="auto" w:fill="FFFFFF"/>
            </w:pPr>
            <w:r w:rsidRPr="004C12EF">
              <w:rPr>
                <w:lang w:val="de-DE"/>
              </w:rPr>
              <w:t>školska psihologinja</w:t>
            </w:r>
          </w:p>
        </w:tc>
      </w:tr>
      <w:tr w:rsidR="00CE6E54" w:rsidTr="004C12EF">
        <w:trPr>
          <w:cantSplit/>
          <w:trHeight w:val="2229"/>
        </w:trPr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E6E54" w:rsidRDefault="00CE6E54">
            <w:pPr>
              <w:shd w:val="clear" w:color="auto" w:fill="FFFFFF"/>
            </w:pP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CE6E54" w:rsidRPr="004C12EF" w:rsidRDefault="00CE6E54">
            <w:pPr>
              <w:shd w:val="clear" w:color="auto" w:fill="FFFFFF"/>
            </w:pPr>
          </w:p>
          <w:p w:rsidR="00CE6E54" w:rsidRPr="004C12EF" w:rsidRDefault="00CE6E54">
            <w:pPr>
              <w:shd w:val="clear" w:color="auto" w:fill="FFFFFF"/>
            </w:pPr>
            <w:r w:rsidRPr="004C12EF">
              <w:t>Organizacija rada u novoj školskoj godini</w:t>
            </w:r>
          </w:p>
          <w:p w:rsidR="009A0A09" w:rsidRPr="004C12EF" w:rsidRDefault="00CE6E54">
            <w:pPr>
              <w:shd w:val="clear" w:color="auto" w:fill="FFFFFF"/>
            </w:pPr>
            <w:r w:rsidRPr="004C12EF">
              <w:t>Udžbenici</w:t>
            </w:r>
          </w:p>
          <w:p w:rsidR="00CE6E54" w:rsidRPr="004C12EF" w:rsidRDefault="00CE6E54">
            <w:pPr>
              <w:shd w:val="clear" w:color="auto" w:fill="FFFFFF"/>
            </w:pPr>
            <w:r w:rsidRPr="004C12EF">
              <w:t>Imenovanje voditelja aktiva</w:t>
            </w:r>
          </w:p>
          <w:p w:rsidR="00CE6E54" w:rsidRPr="004C12EF" w:rsidRDefault="00CE6E54">
            <w:pPr>
              <w:shd w:val="clear" w:color="auto" w:fill="FFFFFF"/>
            </w:pPr>
            <w:r w:rsidRPr="004C12EF">
              <w:t>Unapređivanje aplikacije E- dnevnici</w:t>
            </w:r>
          </w:p>
          <w:p w:rsidR="00CE6E54" w:rsidRPr="004C12EF" w:rsidRDefault="00CE6E54">
            <w:pPr>
              <w:shd w:val="clear" w:color="auto" w:fill="FFFFFF"/>
            </w:pPr>
            <w:r w:rsidRPr="004C12EF">
              <w:t>V</w:t>
            </w:r>
            <w:r w:rsidR="009A0A09" w:rsidRPr="004C12EF">
              <w:t>aže</w:t>
            </w:r>
            <w:r w:rsidRPr="004C12EF">
              <w:t>ći pravilnici u  osnovnom školstvu</w:t>
            </w:r>
          </w:p>
          <w:p w:rsidR="00CE6E54" w:rsidRPr="004C12EF" w:rsidRDefault="00CE6E54">
            <w:pPr>
              <w:shd w:val="clear" w:color="auto" w:fill="FFFFFF"/>
            </w:pPr>
            <w:r w:rsidRPr="004C12EF">
              <w:t>Izmjene i dopune  zakona i pravilnika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CE6E54" w:rsidRPr="004C12EF" w:rsidRDefault="00CE6E54">
            <w:pPr>
              <w:shd w:val="clear" w:color="auto" w:fill="FFFFFF"/>
              <w:snapToGrid w:val="0"/>
            </w:pPr>
          </w:p>
          <w:p w:rsidR="00CE6E54" w:rsidRPr="004C12EF" w:rsidRDefault="00CE6E54">
            <w:pPr>
              <w:shd w:val="clear" w:color="auto" w:fill="FFFFFF"/>
              <w:snapToGrid w:val="0"/>
            </w:pPr>
            <w:r w:rsidRPr="004C12EF">
              <w:t>4.9. 2019.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E6E54" w:rsidRPr="004C12EF" w:rsidRDefault="00CE6E54">
            <w:pPr>
              <w:shd w:val="clear" w:color="auto" w:fill="FFFFFF"/>
              <w:snapToGrid w:val="0"/>
            </w:pPr>
          </w:p>
          <w:p w:rsidR="00CE6E54" w:rsidRPr="004C12EF" w:rsidRDefault="00CE6E54">
            <w:pPr>
              <w:shd w:val="clear" w:color="auto" w:fill="FFFFFF"/>
              <w:snapToGrid w:val="0"/>
            </w:pPr>
            <w:r w:rsidRPr="004C12EF">
              <w:t xml:space="preserve">ravnateljica </w:t>
            </w:r>
          </w:p>
        </w:tc>
      </w:tr>
      <w:tr w:rsidR="004C12EF">
        <w:trPr>
          <w:cantSplit/>
          <w:trHeight w:val="1118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C12EF" w:rsidRDefault="004C12EF">
            <w:pPr>
              <w:shd w:val="clear" w:color="auto" w:fill="FFFFFF"/>
              <w:snapToGrid w:val="0"/>
              <w:rPr>
                <w:i/>
                <w:sz w:val="28"/>
                <w:lang w:val="de-DE"/>
              </w:rPr>
            </w:pPr>
          </w:p>
          <w:p w:rsidR="004C12EF" w:rsidRDefault="004C12EF">
            <w:pPr>
              <w:shd w:val="clear" w:color="auto" w:fill="FFFFFF"/>
              <w:rPr>
                <w:b/>
                <w:lang w:val="de-DE"/>
              </w:rPr>
            </w:pPr>
            <w:r>
              <w:rPr>
                <w:lang w:val="de-DE"/>
              </w:rPr>
              <w:t>X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C12EF" w:rsidRPr="004C12EF" w:rsidRDefault="004C12EF" w:rsidP="002B520E">
            <w:pPr>
              <w:shd w:val="clear" w:color="auto" w:fill="FFFFFF"/>
            </w:pPr>
            <w:r w:rsidRPr="004C12EF">
              <w:t>Školski kurikulum usvajanje  -za školsku godinu 2019./2020.</w:t>
            </w:r>
          </w:p>
          <w:p w:rsidR="004C12EF" w:rsidRPr="004C12EF" w:rsidRDefault="004C12EF" w:rsidP="002B520E">
            <w:pPr>
              <w:shd w:val="clear" w:color="auto" w:fill="FFFFFF"/>
            </w:pPr>
            <w:r w:rsidRPr="004C12EF">
              <w:t>Godišnji program rada škole – usvajanje za školsku godinu 201./2020.</w:t>
            </w:r>
          </w:p>
          <w:p w:rsidR="004C12EF" w:rsidRPr="004C12EF" w:rsidRDefault="004C12EF" w:rsidP="002B520E">
            <w:pPr>
              <w:shd w:val="clear" w:color="auto" w:fill="FFFFFF"/>
            </w:pPr>
            <w:r w:rsidRPr="004C12EF">
              <w:t>Školski kurikulum</w:t>
            </w:r>
          </w:p>
          <w:p w:rsidR="004C12EF" w:rsidRPr="004C12EF" w:rsidRDefault="004C12EF" w:rsidP="002B520E">
            <w:pPr>
              <w:shd w:val="clear" w:color="auto" w:fill="FFFFFF"/>
            </w:pPr>
            <w:r w:rsidRPr="004C12EF">
              <w:t>Školski preventivni programi</w:t>
            </w:r>
          </w:p>
          <w:p w:rsidR="004C12EF" w:rsidRPr="004C12EF" w:rsidRDefault="004C12EF" w:rsidP="002B520E">
            <w:pPr>
              <w:shd w:val="clear" w:color="auto" w:fill="FFFFFF"/>
            </w:pPr>
            <w:r w:rsidRPr="004C12EF">
              <w:t>Usvajanje vremenika pisanih radova</w:t>
            </w:r>
          </w:p>
          <w:p w:rsidR="004C12EF" w:rsidRPr="004C12EF" w:rsidRDefault="004C12EF" w:rsidP="002B520E">
            <w:pPr>
              <w:shd w:val="clear" w:color="auto" w:fill="FFFFFF"/>
            </w:pPr>
            <w:r w:rsidRPr="004C12EF">
              <w:t>Protokol ponašanja u rizičnim situacijama</w:t>
            </w:r>
          </w:p>
          <w:p w:rsidR="004C12EF" w:rsidRPr="004C12EF" w:rsidRDefault="004C12EF" w:rsidP="002B520E">
            <w:pPr>
              <w:shd w:val="clear" w:color="auto" w:fill="FFFFFF"/>
            </w:pPr>
            <w:r w:rsidRPr="004C12EF">
              <w:t>Preporuke, prijedlozi i stajališta zaštite prava i interesa djece u odgojno obrazovnim ustanovama</w:t>
            </w:r>
          </w:p>
          <w:p w:rsidR="004C12EF" w:rsidRPr="004C12EF" w:rsidRDefault="004C12EF" w:rsidP="002B520E">
            <w:pPr>
              <w:shd w:val="clear" w:color="auto" w:fill="FFFFFF"/>
            </w:pPr>
            <w:r w:rsidRPr="004C12EF">
              <w:t>Pravilnik o napredovanju učitelja, nastavnika, stručnih suradnika i ravnatelja u osnovnim i srednjim školama i učeničkim domovima</w:t>
            </w:r>
          </w:p>
          <w:p w:rsidR="004C12EF" w:rsidRPr="004C12EF" w:rsidRDefault="004C12EF" w:rsidP="002B520E">
            <w:pPr>
              <w:shd w:val="clear" w:color="auto" w:fill="FFFFFF"/>
            </w:pPr>
            <w:r w:rsidRPr="004C12EF">
              <w:t>Pravilnik o načinima postupcima i elementima vrednovanja u osnovnoj i srednjoj školi</w:t>
            </w:r>
          </w:p>
          <w:p w:rsidR="004C12EF" w:rsidRPr="004C12EF" w:rsidRDefault="004C12EF" w:rsidP="002B520E">
            <w:pPr>
              <w:shd w:val="clear" w:color="auto" w:fill="FFFFFF"/>
              <w:rPr>
                <w:lang w:val="de-DE"/>
              </w:rPr>
            </w:pPr>
            <w:r w:rsidRPr="004C12EF">
              <w:t>Sigurnost učenika</w:t>
            </w:r>
          </w:p>
          <w:p w:rsidR="004C12EF" w:rsidRPr="004C12EF" w:rsidRDefault="004C12EF" w:rsidP="002B520E">
            <w:pPr>
              <w:shd w:val="clear" w:color="auto" w:fill="FFFFFF"/>
            </w:pPr>
            <w:r w:rsidRPr="004C12EF">
              <w:rPr>
                <w:lang w:val="de-DE"/>
              </w:rPr>
              <w:t>Organizacija aktivnosti za  - Dane kruha, Erasmus dan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4C12EF" w:rsidRPr="004C12EF" w:rsidRDefault="004C12EF" w:rsidP="002B520E">
            <w:pPr>
              <w:shd w:val="clear" w:color="auto" w:fill="FFFFFF"/>
              <w:snapToGrid w:val="0"/>
            </w:pPr>
          </w:p>
          <w:p w:rsidR="004C12EF" w:rsidRPr="004C12EF" w:rsidRDefault="004C12EF" w:rsidP="002B520E">
            <w:pPr>
              <w:shd w:val="clear" w:color="auto" w:fill="FFFFFF"/>
            </w:pPr>
          </w:p>
          <w:p w:rsidR="004C12EF" w:rsidRPr="004C12EF" w:rsidRDefault="004C12EF" w:rsidP="002B520E">
            <w:pPr>
              <w:shd w:val="clear" w:color="auto" w:fill="FFFFFF"/>
            </w:pPr>
            <w:r w:rsidRPr="004C12EF">
              <w:t>3.10. 2019.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C12EF" w:rsidRPr="004C12EF" w:rsidRDefault="004C12EF" w:rsidP="002B520E">
            <w:pPr>
              <w:shd w:val="clear" w:color="auto" w:fill="FFFFFF"/>
            </w:pPr>
            <w:r w:rsidRPr="004C12EF">
              <w:t xml:space="preserve">ravnateljica </w:t>
            </w:r>
          </w:p>
          <w:p w:rsidR="004C12EF" w:rsidRPr="004C12EF" w:rsidRDefault="004C12EF" w:rsidP="002B520E">
            <w:pPr>
              <w:shd w:val="clear" w:color="auto" w:fill="FFFFFF"/>
            </w:pPr>
            <w:r w:rsidRPr="004C12EF">
              <w:t>vanjski suradnik</w:t>
            </w:r>
          </w:p>
          <w:p w:rsidR="004C12EF" w:rsidRPr="004C12EF" w:rsidRDefault="004C12EF" w:rsidP="002B520E">
            <w:pPr>
              <w:shd w:val="clear" w:color="auto" w:fill="FFFFFF"/>
            </w:pPr>
          </w:p>
        </w:tc>
      </w:tr>
      <w:tr w:rsidR="00EB099A">
        <w:trPr>
          <w:cantSplit/>
          <w:trHeight w:val="552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  <w:snapToGrid w:val="0"/>
              <w:rPr>
                <w:sz w:val="28"/>
                <w:lang w:val="de-DE"/>
              </w:rPr>
            </w:pPr>
          </w:p>
          <w:p w:rsidR="00EB099A" w:rsidRDefault="00EB099A">
            <w:pPr>
              <w:shd w:val="clear" w:color="auto" w:fill="FFFFFF"/>
              <w:rPr>
                <w:b/>
                <w:lang w:val="de-DE"/>
              </w:rPr>
            </w:pPr>
            <w:r>
              <w:rPr>
                <w:lang w:val="de-DE"/>
              </w:rPr>
              <w:t>XI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</w:pPr>
            <w:r>
              <w:t>Pripreme za školski projekt velikani hrvatske prošlosti</w:t>
            </w:r>
          </w:p>
          <w:p w:rsidR="00EB099A" w:rsidRDefault="00EB099A">
            <w:pPr>
              <w:shd w:val="clear" w:color="auto" w:fill="FFFFFF"/>
            </w:pPr>
            <w:r>
              <w:t>Analiza zaključaka razrednih vijeća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</w:pPr>
            <w:r>
              <w:t>studeni, 2019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099A" w:rsidRDefault="00EB099A" w:rsidP="002B520E">
            <w:pPr>
              <w:shd w:val="clear" w:color="auto" w:fill="FFFFFF"/>
              <w:snapToGrid w:val="0"/>
              <w:jc w:val="both"/>
            </w:pPr>
          </w:p>
          <w:p w:rsidR="00EB099A" w:rsidRDefault="00EB099A" w:rsidP="002B520E">
            <w:pPr>
              <w:shd w:val="clear" w:color="auto" w:fill="FFFFFF"/>
              <w:jc w:val="both"/>
            </w:pPr>
            <w:r>
              <w:t>ravnateljica</w:t>
            </w:r>
          </w:p>
          <w:p w:rsidR="00EB099A" w:rsidRDefault="00EB099A" w:rsidP="002B520E">
            <w:pPr>
              <w:shd w:val="clear" w:color="auto" w:fill="FFFFFF"/>
              <w:jc w:val="both"/>
            </w:pPr>
            <w:r>
              <w:t>pedagoginja</w:t>
            </w:r>
          </w:p>
        </w:tc>
      </w:tr>
      <w:tr w:rsidR="00EB099A">
        <w:trPr>
          <w:cantSplit/>
          <w:trHeight w:val="69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  <w:snapToGrid w:val="0"/>
              <w:rPr>
                <w:sz w:val="28"/>
              </w:rPr>
            </w:pPr>
          </w:p>
          <w:p w:rsidR="00EB099A" w:rsidRDefault="00EB099A">
            <w:pPr>
              <w:shd w:val="clear" w:color="auto" w:fill="FFFFFF"/>
              <w:rPr>
                <w:b/>
              </w:rPr>
            </w:pPr>
            <w:r>
              <w:t>XII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</w:pPr>
            <w:r w:rsidRPr="00EB099A">
              <w:t xml:space="preserve">Vrednovanje rada tijekom prvog polugodišta, </w:t>
            </w:r>
          </w:p>
          <w:p w:rsidR="00EB099A" w:rsidRPr="00EB099A" w:rsidRDefault="00EB099A">
            <w:pPr>
              <w:shd w:val="clear" w:color="auto" w:fill="FFFFFF"/>
            </w:pPr>
            <w:r w:rsidRPr="00EB099A">
              <w:t>Analiza odgojno-obrazovnih rezultata učenika  na prvom polugodištu</w:t>
            </w:r>
          </w:p>
          <w:p w:rsidR="00EB099A" w:rsidRPr="00EB099A" w:rsidRDefault="00EB099A">
            <w:pPr>
              <w:shd w:val="clear" w:color="auto" w:fill="FFFFFF"/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  <w:snapToGrid w:val="0"/>
            </w:pPr>
          </w:p>
          <w:p w:rsidR="00EB099A" w:rsidRDefault="00EB099A">
            <w:pPr>
              <w:shd w:val="clear" w:color="auto" w:fill="FFFFFF"/>
            </w:pPr>
            <w:r>
              <w:t>prosinac, 2019.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  <w:snapToGrid w:val="0"/>
              <w:jc w:val="both"/>
            </w:pPr>
          </w:p>
          <w:p w:rsidR="00EB099A" w:rsidRDefault="00EB099A">
            <w:pPr>
              <w:shd w:val="clear" w:color="auto" w:fill="FFFFFF"/>
              <w:jc w:val="both"/>
            </w:pPr>
            <w:r>
              <w:t>ravnateljica</w:t>
            </w:r>
          </w:p>
          <w:p w:rsidR="00EB099A" w:rsidRDefault="00EB099A">
            <w:pPr>
              <w:shd w:val="clear" w:color="auto" w:fill="FFFFFF"/>
              <w:jc w:val="both"/>
            </w:pPr>
            <w:r>
              <w:t>pedagoginja</w:t>
            </w:r>
          </w:p>
        </w:tc>
      </w:tr>
      <w:tr w:rsidR="00EB099A">
        <w:trPr>
          <w:cantSplit/>
          <w:trHeight w:val="782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  <w:rPr>
                <w:b/>
              </w:rPr>
            </w:pPr>
            <w:r>
              <w:t>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 w:rsidP="007A0AA5">
            <w:pPr>
              <w:shd w:val="clear" w:color="auto" w:fill="FFFFFF"/>
            </w:pPr>
            <w:r w:rsidRPr="00EB099A">
              <w:t xml:space="preserve">Kako postupati u stresnim i kriznim školskim situacijama  - predavanje vanjskog suradnika 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  <w:snapToGrid w:val="0"/>
            </w:pPr>
          </w:p>
          <w:p w:rsidR="00EB099A" w:rsidRDefault="00EB099A">
            <w:pPr>
              <w:shd w:val="clear" w:color="auto" w:fill="FFFFFF"/>
            </w:pPr>
            <w:r>
              <w:t>siječanj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</w:pPr>
            <w:r>
              <w:t>ravnateljica</w:t>
            </w:r>
          </w:p>
          <w:p w:rsidR="00EB099A" w:rsidRDefault="00EB099A">
            <w:pPr>
              <w:shd w:val="clear" w:color="auto" w:fill="FFFFFF"/>
            </w:pPr>
            <w:r>
              <w:t xml:space="preserve">pedagoginja </w:t>
            </w:r>
          </w:p>
        </w:tc>
      </w:tr>
      <w:tr w:rsidR="00EB099A">
        <w:trPr>
          <w:cantSplit/>
          <w:trHeight w:val="594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</w:pPr>
            <w:r>
              <w:t>II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pStyle w:val="Naslov2"/>
              <w:shd w:val="clear" w:color="auto" w:fill="FFFFFF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EB099A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Zaštita mentalnog zdravlja djece i mladih: „Nije cool biti bully“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</w:pPr>
            <w:r w:rsidRPr="00EB099A">
              <w:t>veljača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</w:pPr>
            <w:r w:rsidRPr="00EB099A">
              <w:t>Ravnateljica, vanjski predavači: Poliklinika za zaštitu mentalnog zdravlja djece, Psihijatrijska bolnica Jankomir</w:t>
            </w:r>
          </w:p>
          <w:p w:rsidR="00EB099A" w:rsidRPr="00EB099A" w:rsidRDefault="00EB099A">
            <w:pPr>
              <w:shd w:val="clear" w:color="auto" w:fill="FFFFFF"/>
            </w:pPr>
          </w:p>
        </w:tc>
      </w:tr>
      <w:tr w:rsidR="00EB099A" w:rsidTr="006859C4">
        <w:trPr>
          <w:cantSplit/>
          <w:trHeight w:val="1685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  <w:snapToGrid w:val="0"/>
              <w:rPr>
                <w:sz w:val="28"/>
              </w:rPr>
            </w:pPr>
          </w:p>
          <w:p w:rsidR="00EB099A" w:rsidRDefault="00EB099A">
            <w:pPr>
              <w:shd w:val="clear" w:color="auto" w:fill="FFFFFF"/>
              <w:rPr>
                <w:b/>
                <w:lang w:val="pl-PL"/>
              </w:rPr>
            </w:pPr>
            <w:r>
              <w:t>III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  <w:rPr>
                <w:lang w:val="pl-PL"/>
              </w:rPr>
            </w:pPr>
            <w:r w:rsidRPr="00EB099A">
              <w:t>Zaštita mentalnog zdravlja djece i mladih:“Utjecaj modernih tehnologija na zdravlje mladih“</w:t>
            </w:r>
          </w:p>
          <w:p w:rsidR="00EB099A" w:rsidRPr="00EB099A" w:rsidRDefault="00EB099A">
            <w:pPr>
              <w:shd w:val="clear" w:color="auto" w:fill="FFFFFF"/>
            </w:pPr>
            <w:r w:rsidRPr="00EB099A">
              <w:rPr>
                <w:lang w:val="pl-PL"/>
              </w:rPr>
              <w:t>Izvje</w:t>
            </w:r>
            <w:r w:rsidRPr="00EB099A">
              <w:t>šć</w:t>
            </w:r>
            <w:r w:rsidRPr="00EB099A">
              <w:rPr>
                <w:lang w:val="pl-PL"/>
              </w:rPr>
              <w:t>a</w:t>
            </w:r>
            <w:r w:rsidRPr="00EB099A">
              <w:t xml:space="preserve"> -  o provedenim </w:t>
            </w:r>
            <w:r w:rsidRPr="00EB099A">
              <w:rPr>
                <w:lang w:val="pl-PL"/>
              </w:rPr>
              <w:t xml:space="preserve">natjecanjima </w:t>
            </w:r>
            <w:r w:rsidRPr="00EB099A">
              <w:t xml:space="preserve"> </w:t>
            </w:r>
            <w:r w:rsidRPr="00EB099A">
              <w:rPr>
                <w:lang w:val="pl-PL"/>
              </w:rPr>
              <w:t>u</w:t>
            </w:r>
            <w:r w:rsidRPr="00EB099A">
              <w:t>č</w:t>
            </w:r>
            <w:r w:rsidRPr="00EB099A">
              <w:rPr>
                <w:lang w:val="pl-PL"/>
              </w:rPr>
              <w:t>enika</w:t>
            </w:r>
            <w:r w:rsidRPr="00EB099A">
              <w:t xml:space="preserve"> –</w:t>
            </w:r>
            <w:r w:rsidRPr="00EB099A">
              <w:rPr>
                <w:lang w:val="pl-PL"/>
              </w:rPr>
              <w:t>predmetni učitelji</w:t>
            </w:r>
          </w:p>
          <w:p w:rsidR="00EB099A" w:rsidRPr="00EB099A" w:rsidRDefault="00EB099A">
            <w:pPr>
              <w:shd w:val="clear" w:color="auto" w:fill="FFFFFF"/>
            </w:pP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  <w:snapToGrid w:val="0"/>
            </w:pPr>
          </w:p>
          <w:p w:rsidR="00EB099A" w:rsidRPr="00EB099A" w:rsidRDefault="00EB099A">
            <w:pPr>
              <w:shd w:val="clear" w:color="auto" w:fill="FFFFFF"/>
            </w:pPr>
            <w:r w:rsidRPr="00EB099A">
              <w:t>ožujak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</w:pPr>
            <w:r w:rsidRPr="00EB099A">
              <w:t>Ravnateljica</w:t>
            </w:r>
          </w:p>
          <w:p w:rsidR="00EB099A" w:rsidRPr="00EB099A" w:rsidRDefault="00EB099A" w:rsidP="001D487A">
            <w:pPr>
              <w:shd w:val="clear" w:color="auto" w:fill="FFFFFF"/>
            </w:pPr>
            <w:r w:rsidRPr="00EB099A">
              <w:t>vanjski predavači: Poliklinika za zaštitu mentalnog zdravlja djece, Psihijatrijska bolnica Jankomir</w:t>
            </w:r>
          </w:p>
          <w:p w:rsidR="00EB099A" w:rsidRPr="00EB099A" w:rsidRDefault="00EB099A">
            <w:pPr>
              <w:shd w:val="clear" w:color="auto" w:fill="FFFFFF"/>
            </w:pPr>
          </w:p>
          <w:p w:rsidR="00EB099A" w:rsidRPr="00EB099A" w:rsidRDefault="00EB099A">
            <w:pPr>
              <w:shd w:val="clear" w:color="auto" w:fill="FFFFFF"/>
            </w:pPr>
          </w:p>
        </w:tc>
      </w:tr>
      <w:tr w:rsidR="00EB099A">
        <w:trPr>
          <w:cantSplit/>
          <w:trHeight w:val="849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  <w:snapToGrid w:val="0"/>
              <w:rPr>
                <w:sz w:val="28"/>
                <w:szCs w:val="28"/>
              </w:rPr>
            </w:pPr>
          </w:p>
          <w:p w:rsidR="00EB099A" w:rsidRDefault="00EB099A">
            <w:pPr>
              <w:shd w:val="clear" w:color="auto" w:fill="FFFFFF"/>
              <w:rPr>
                <w:b/>
              </w:rPr>
            </w:pPr>
            <w:r>
              <w:t>IV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  <w:snapToGrid w:val="0"/>
            </w:pPr>
            <w:r w:rsidRPr="00EB099A">
              <w:rPr>
                <w:lang w:val="de-DE"/>
              </w:rPr>
              <w:t>Zaključci  razrednih vijeća</w:t>
            </w:r>
          </w:p>
          <w:p w:rsidR="00EB099A" w:rsidRPr="00EB099A" w:rsidRDefault="00EB099A">
            <w:pPr>
              <w:shd w:val="clear" w:color="auto" w:fill="FFFFFF"/>
            </w:pPr>
            <w:r w:rsidRPr="00EB099A">
              <w:t xml:space="preserve">Pripreme za Dan  škole 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  <w:snapToGrid w:val="0"/>
            </w:pPr>
          </w:p>
          <w:p w:rsidR="00EB099A" w:rsidRPr="00EB099A" w:rsidRDefault="00EB099A">
            <w:pPr>
              <w:shd w:val="clear" w:color="auto" w:fill="FFFFFF"/>
            </w:pPr>
            <w:r w:rsidRPr="00EB099A">
              <w:t>travanj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</w:pPr>
            <w:r w:rsidRPr="00EB099A">
              <w:t>Ravnateljica,</w:t>
            </w:r>
          </w:p>
          <w:p w:rsidR="00EB099A" w:rsidRPr="00EB099A" w:rsidRDefault="00EB099A">
            <w:pPr>
              <w:shd w:val="clear" w:color="auto" w:fill="FFFFFF"/>
            </w:pPr>
            <w:r w:rsidRPr="00EB099A">
              <w:t xml:space="preserve">Stručni  suradnici, voditelj KUD-a, voditelji aktiva </w:t>
            </w:r>
          </w:p>
          <w:p w:rsidR="00EB099A" w:rsidRPr="00EB099A" w:rsidRDefault="00EB099A">
            <w:pPr>
              <w:shd w:val="clear" w:color="auto" w:fill="FFFFFF"/>
            </w:pPr>
          </w:p>
        </w:tc>
      </w:tr>
      <w:tr w:rsidR="00EB099A">
        <w:trPr>
          <w:cantSplit/>
          <w:trHeight w:val="1067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  <w:snapToGrid w:val="0"/>
              <w:rPr>
                <w:sz w:val="28"/>
                <w:szCs w:val="28"/>
              </w:rPr>
            </w:pPr>
          </w:p>
          <w:p w:rsidR="00EB099A" w:rsidRDefault="00EB099A">
            <w:pPr>
              <w:shd w:val="clear" w:color="auto" w:fill="FFFFFF"/>
              <w:rPr>
                <w:b/>
                <w:bCs/>
                <w:iCs/>
              </w:rPr>
            </w:pPr>
            <w:r>
              <w:t>V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  <w:rPr>
                <w:bCs/>
                <w:iCs/>
              </w:rPr>
            </w:pPr>
            <w:r w:rsidRPr="00EB099A">
              <w:rPr>
                <w:bCs/>
                <w:iCs/>
              </w:rPr>
              <w:t>Radni zadaci u tijeku – poslovi  završetka nastavne godine</w:t>
            </w:r>
          </w:p>
          <w:p w:rsidR="00EB099A" w:rsidRPr="00EB099A" w:rsidRDefault="00EB099A">
            <w:pPr>
              <w:shd w:val="clear" w:color="auto" w:fill="FFFFFF"/>
            </w:pPr>
            <w:r w:rsidRPr="00EB099A">
              <w:rPr>
                <w:bCs/>
                <w:iCs/>
              </w:rPr>
              <w:t>Priprema za upis učenika u SŠ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</w:pPr>
            <w:r w:rsidRPr="00EB099A">
              <w:t>svibanj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pStyle w:val="Naslov2"/>
              <w:shd w:val="clear" w:color="auto" w:fill="FFFFFF"/>
              <w:rPr>
                <w:b w:val="0"/>
                <w:lang w:val="pl-PL"/>
              </w:rPr>
            </w:pPr>
            <w:r w:rsidRPr="00EB099A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ravnateljica</w:t>
            </w:r>
          </w:p>
          <w:p w:rsidR="00EB099A" w:rsidRPr="00EB099A" w:rsidRDefault="00EB099A">
            <w:pPr>
              <w:shd w:val="clear" w:color="auto" w:fill="FFFFFF"/>
              <w:rPr>
                <w:lang w:val="pl-PL"/>
              </w:rPr>
            </w:pPr>
            <w:r w:rsidRPr="00EB099A">
              <w:rPr>
                <w:lang w:val="pl-PL"/>
              </w:rPr>
              <w:t>pedagoginja</w:t>
            </w:r>
            <w:r w:rsidRPr="00EB099A">
              <w:t>,</w:t>
            </w:r>
          </w:p>
          <w:p w:rsidR="00EB099A" w:rsidRPr="00EB099A" w:rsidRDefault="00EB099A">
            <w:pPr>
              <w:shd w:val="clear" w:color="auto" w:fill="FFFFFF"/>
            </w:pPr>
            <w:r w:rsidRPr="00EB099A">
              <w:rPr>
                <w:lang w:val="pl-PL"/>
              </w:rPr>
              <w:t>razrednici</w:t>
            </w:r>
            <w:r w:rsidRPr="00EB099A">
              <w:t xml:space="preserve"> </w:t>
            </w:r>
            <w:r w:rsidRPr="00EB099A">
              <w:rPr>
                <w:lang w:val="pl-PL"/>
              </w:rPr>
              <w:t>u</w:t>
            </w:r>
            <w:r w:rsidRPr="00EB099A">
              <w:t>č</w:t>
            </w:r>
            <w:r w:rsidRPr="00EB099A">
              <w:rPr>
                <w:lang w:val="pl-PL"/>
              </w:rPr>
              <w:t>enika</w:t>
            </w:r>
            <w:r w:rsidRPr="00EB099A">
              <w:t xml:space="preserve"> </w:t>
            </w:r>
            <w:r w:rsidRPr="00EB099A">
              <w:rPr>
                <w:lang w:val="pl-PL"/>
              </w:rPr>
              <w:t>osmih</w:t>
            </w:r>
            <w:r w:rsidRPr="00EB099A">
              <w:t xml:space="preserve"> </w:t>
            </w:r>
            <w:r w:rsidRPr="00EB099A">
              <w:rPr>
                <w:lang w:val="pl-PL"/>
              </w:rPr>
              <w:t>razreda</w:t>
            </w:r>
          </w:p>
        </w:tc>
      </w:tr>
      <w:tr w:rsidR="00EB099A">
        <w:trPr>
          <w:cantSplit/>
          <w:trHeight w:val="1172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Default="00EB099A">
            <w:pPr>
              <w:shd w:val="clear" w:color="auto" w:fill="FFFFFF"/>
              <w:snapToGrid w:val="0"/>
              <w:rPr>
                <w:sz w:val="28"/>
                <w:szCs w:val="28"/>
              </w:rPr>
            </w:pPr>
          </w:p>
          <w:p w:rsidR="00EB099A" w:rsidRDefault="00EB099A">
            <w:pPr>
              <w:shd w:val="clear" w:color="auto" w:fill="FFFFFF"/>
              <w:rPr>
                <w:b/>
              </w:rPr>
            </w:pPr>
            <w:r>
              <w:t>VI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 w:rsidP="001E64CF">
            <w:pPr>
              <w:pStyle w:val="Tijeloteksta"/>
              <w:shd w:val="clear" w:color="auto" w:fill="FFFFFF"/>
            </w:pPr>
          </w:p>
          <w:p w:rsidR="00EB099A" w:rsidRPr="00EB099A" w:rsidRDefault="00EB099A" w:rsidP="001E64CF">
            <w:pPr>
              <w:pStyle w:val="Tijeloteksta"/>
              <w:shd w:val="clear" w:color="auto" w:fill="FFFFFF"/>
            </w:pPr>
            <w:r w:rsidRPr="00EB099A">
              <w:t xml:space="preserve">Analiza uspjeha u učenju i vladanju na kraju nastavne godine 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  <w:snapToGrid w:val="0"/>
            </w:pPr>
          </w:p>
          <w:p w:rsidR="00EB099A" w:rsidRPr="00EB099A" w:rsidRDefault="00EB099A">
            <w:pPr>
              <w:shd w:val="clear" w:color="auto" w:fill="FFFFFF"/>
            </w:pPr>
            <w:r w:rsidRPr="00EB099A">
              <w:t>lipanj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  <w:snapToGrid w:val="0"/>
            </w:pPr>
          </w:p>
          <w:p w:rsidR="00EB099A" w:rsidRPr="00EB099A" w:rsidRDefault="00EB099A">
            <w:pPr>
              <w:shd w:val="clear" w:color="auto" w:fill="FFFFFF"/>
            </w:pPr>
            <w:r w:rsidRPr="00EB099A">
              <w:t>ravnateljica</w:t>
            </w:r>
          </w:p>
          <w:p w:rsidR="00EB099A" w:rsidRPr="00EB099A" w:rsidRDefault="00EB099A">
            <w:pPr>
              <w:shd w:val="clear" w:color="auto" w:fill="FFFFFF"/>
            </w:pPr>
            <w:r w:rsidRPr="00EB099A">
              <w:t xml:space="preserve">pedagoginja </w:t>
            </w:r>
          </w:p>
        </w:tc>
      </w:tr>
      <w:tr w:rsidR="00EB099A">
        <w:trPr>
          <w:cantSplit/>
          <w:trHeight w:val="851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1E64CF" w:rsidRDefault="00EB099A">
            <w:pPr>
              <w:shd w:val="clear" w:color="auto" w:fill="FFFFFF"/>
              <w:snapToGrid w:val="0"/>
              <w:rPr>
                <w:color w:val="FF0000"/>
                <w:sz w:val="28"/>
                <w:szCs w:val="28"/>
              </w:rPr>
            </w:pPr>
          </w:p>
          <w:p w:rsidR="00EB099A" w:rsidRPr="00EB099A" w:rsidRDefault="00EB099A">
            <w:pPr>
              <w:shd w:val="clear" w:color="auto" w:fill="FFFFFF"/>
            </w:pPr>
            <w:r w:rsidRPr="00EB099A">
              <w:t>VII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pStyle w:val="Naslov2"/>
              <w:shd w:val="clear" w:color="auto" w:fill="FFFFFF"/>
              <w:rPr>
                <w:b w:val="0"/>
              </w:rPr>
            </w:pPr>
            <w:r w:rsidRPr="00EB099A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Izvješće o radu u tijeku školske godine, vrednovanje rezultata rada </w:t>
            </w:r>
          </w:p>
          <w:p w:rsidR="00EB099A" w:rsidRPr="00EB099A" w:rsidRDefault="00EB099A">
            <w:pPr>
              <w:shd w:val="clear" w:color="auto" w:fill="FFFFFF"/>
            </w:pPr>
            <w:r w:rsidRPr="00EB099A">
              <w:t>Pregled planiranih zaduženja i organizacija</w:t>
            </w:r>
          </w:p>
          <w:p w:rsidR="00EB099A" w:rsidRPr="00EB099A" w:rsidRDefault="00EB099A">
            <w:pPr>
              <w:shd w:val="clear" w:color="auto" w:fill="FFFFFF"/>
            </w:pPr>
            <w:r w:rsidRPr="00EB099A">
              <w:t>nastave u slijedećoj školskoj godini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  <w:snapToGrid w:val="0"/>
            </w:pPr>
          </w:p>
          <w:p w:rsidR="00EB099A" w:rsidRPr="00EB099A" w:rsidRDefault="00EB099A">
            <w:pPr>
              <w:shd w:val="clear" w:color="auto" w:fill="FFFFFF"/>
            </w:pPr>
            <w:r w:rsidRPr="00EB099A">
              <w:t>srpanj 2020.</w:t>
            </w:r>
          </w:p>
        </w:tc>
        <w:tc>
          <w:tcPr>
            <w:tcW w:w="2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B099A" w:rsidRPr="00EB099A" w:rsidRDefault="00EB099A">
            <w:pPr>
              <w:shd w:val="clear" w:color="auto" w:fill="FFFFFF"/>
            </w:pPr>
            <w:r w:rsidRPr="00EB099A">
              <w:t xml:space="preserve">Ravnateljica, pedagoginja </w:t>
            </w:r>
          </w:p>
          <w:p w:rsidR="00EB099A" w:rsidRPr="00EB099A" w:rsidRDefault="00EB099A">
            <w:pPr>
              <w:shd w:val="clear" w:color="auto" w:fill="FFFFFF"/>
            </w:pPr>
          </w:p>
          <w:p w:rsidR="00EB099A" w:rsidRPr="00EB099A" w:rsidRDefault="00EB099A">
            <w:pPr>
              <w:shd w:val="clear" w:color="auto" w:fill="FFFFFF"/>
            </w:pPr>
          </w:p>
        </w:tc>
      </w:tr>
    </w:tbl>
    <w:p w:rsidR="00110309" w:rsidRDefault="00110309"/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>
      <w:pPr>
        <w:shd w:val="clear" w:color="auto" w:fill="FFFFFF"/>
      </w:pPr>
    </w:p>
    <w:p w:rsidR="00110309" w:rsidRDefault="00110309" w:rsidP="001D487A">
      <w:pPr>
        <w:rPr>
          <w:b/>
          <w:sz w:val="36"/>
          <w:szCs w:val="36"/>
        </w:rPr>
      </w:pPr>
    </w:p>
    <w:p w:rsidR="00110309" w:rsidRDefault="00110309">
      <w:pPr>
        <w:pStyle w:val="Naslov5"/>
        <w:shd w:val="clear" w:color="auto" w:fill="FFFFFF"/>
        <w:rPr>
          <w:color w:val="C00000"/>
        </w:rPr>
      </w:pPr>
      <w:r>
        <w:rPr>
          <w:i w:val="0"/>
          <w:sz w:val="24"/>
          <w:szCs w:val="24"/>
        </w:rPr>
        <w:t>6.3.  PLAN RADA RAZREDNIKA I RAZREDNOG VIJEĆA</w:t>
      </w:r>
      <w:r>
        <w:rPr>
          <w:i w:val="0"/>
          <w:color w:val="FF0000"/>
          <w:sz w:val="24"/>
          <w:szCs w:val="24"/>
        </w:rPr>
        <w:t xml:space="preserve">       </w:t>
      </w:r>
      <w:r w:rsidRPr="00846FBB">
        <w:rPr>
          <w:i w:val="0"/>
          <w:color w:val="FF0000"/>
          <w:sz w:val="24"/>
          <w:szCs w:val="24"/>
        </w:rPr>
        <w:t xml:space="preserve"> </w:t>
      </w:r>
    </w:p>
    <w:p w:rsidR="00110309" w:rsidRDefault="00110309">
      <w:pPr>
        <w:shd w:val="clear" w:color="auto" w:fill="FFFFFF"/>
        <w:rPr>
          <w:b/>
          <w:color w:val="C0000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230"/>
        <w:gridCol w:w="8595"/>
        <w:gridCol w:w="1983"/>
        <w:gridCol w:w="2170"/>
      </w:tblGrid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MJESEC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  <w:rPr>
                <w:b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rPr>
                <w:b/>
              </w:rPr>
              <w:t>IZVRŠITELJ</w:t>
            </w:r>
          </w:p>
        </w:tc>
      </w:tr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IX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Izrada godišnjeg plana rada razrednika</w:t>
            </w:r>
          </w:p>
          <w:p w:rsidR="00110309" w:rsidRDefault="00110309">
            <w:pPr>
              <w:shd w:val="clear" w:color="auto" w:fill="FFFFFF"/>
            </w:pPr>
            <w:r>
              <w:t>Upis učenika u e- imenik, unos ostalih podataka</w:t>
            </w:r>
          </w:p>
          <w:p w:rsidR="00110309" w:rsidRDefault="00110309">
            <w:pPr>
              <w:shd w:val="clear" w:color="auto" w:fill="FFFFFF"/>
            </w:pPr>
            <w:r>
              <w:t>Upis učenika 1.razreda u matičnu knjigu i e- maticu</w:t>
            </w:r>
          </w:p>
          <w:p w:rsidR="00110309" w:rsidRDefault="00110309">
            <w:pPr>
              <w:shd w:val="clear" w:color="auto" w:fill="FFFFFF"/>
            </w:pPr>
            <w:r>
              <w:t>Formiranje mape učenika</w:t>
            </w:r>
          </w:p>
          <w:p w:rsidR="00110309" w:rsidRDefault="00110309">
            <w:pPr>
              <w:shd w:val="clear" w:color="auto" w:fill="FFFFFF"/>
            </w:pPr>
            <w:r>
              <w:t>Izrada godišnjeg plana i programa razrednika i razrednog odjela</w:t>
            </w:r>
          </w:p>
          <w:p w:rsidR="00110309" w:rsidRDefault="00110309">
            <w:pPr>
              <w:shd w:val="clear" w:color="auto" w:fill="FFFFFF"/>
            </w:pPr>
            <w:r>
              <w:t>Planiranje razrednih i školskih projekata</w:t>
            </w:r>
          </w:p>
          <w:p w:rsidR="00110309" w:rsidRDefault="00110309">
            <w:pPr>
              <w:shd w:val="clear" w:color="auto" w:fill="FFFFFF"/>
            </w:pPr>
            <w:r>
              <w:t>Organizacija roditeljskih sastanaka</w:t>
            </w:r>
          </w:p>
          <w:p w:rsidR="00110309" w:rsidRDefault="00110309">
            <w:pPr>
              <w:shd w:val="clear" w:color="auto" w:fill="FFFFFF"/>
            </w:pPr>
            <w:r>
              <w:t>Suradnja sa stručnom službom i ravnateljem</w:t>
            </w:r>
          </w:p>
          <w:p w:rsidR="00110309" w:rsidRDefault="00110309">
            <w:pPr>
              <w:shd w:val="clear" w:color="auto" w:fill="FFFFFF"/>
            </w:pPr>
            <w:r>
              <w:t>Izrada potrebne pedagoške dokumentacije</w:t>
            </w:r>
          </w:p>
          <w:p w:rsidR="00110309" w:rsidRDefault="00110309">
            <w:pPr>
              <w:shd w:val="clear" w:color="auto" w:fill="FFFFFF"/>
            </w:pPr>
            <w:r>
              <w:t>Anketiranje učenika o izbornoj, dodatnoj nastavi te slobodnim aktivnostima</w:t>
            </w:r>
          </w:p>
          <w:p w:rsidR="00110309" w:rsidRDefault="00110309">
            <w:pPr>
              <w:shd w:val="clear" w:color="auto" w:fill="FFFFFF"/>
            </w:pPr>
            <w:r>
              <w:t>Provođenje tečajne nastave pl</w:t>
            </w:r>
            <w:r w:rsidR="00843008">
              <w:t>ivanja 2a. razreda-provjera, 3c3e</w:t>
            </w:r>
            <w:r>
              <w:t xml:space="preserve">, </w:t>
            </w:r>
          </w:p>
          <w:p w:rsidR="00110309" w:rsidRDefault="00110309">
            <w:pPr>
              <w:shd w:val="clear" w:color="auto" w:fill="FFFFFF"/>
            </w:pPr>
            <w:r>
              <w:t>Timski sastanci za pojedine učenike- učenici s posebnim potrebama, učenici po dogovoru sa stručnom službom škole</w:t>
            </w:r>
          </w:p>
          <w:p w:rsidR="00110309" w:rsidRDefault="00110309">
            <w:pPr>
              <w:shd w:val="clear" w:color="auto" w:fill="FFFFFF"/>
            </w:pPr>
            <w:r>
              <w:t>Cijepljenja učenika šestih razreda</w:t>
            </w:r>
          </w:p>
          <w:p w:rsidR="00110309" w:rsidRDefault="00110309">
            <w:pPr>
              <w:shd w:val="clear" w:color="auto" w:fill="FFFFFF"/>
            </w:pPr>
            <w:r>
              <w:t>Sistematski pregled učenika osmih razreda</w:t>
            </w:r>
          </w:p>
          <w:p w:rsidR="00110309" w:rsidRDefault="00110309">
            <w:pPr>
              <w:shd w:val="clear" w:color="auto" w:fill="FFFFFF"/>
            </w:pPr>
            <w:r>
              <w:t>Održavanje informacija za roditelje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  <w:p w:rsidR="00110309" w:rsidRDefault="00110309">
            <w:pPr>
              <w:shd w:val="clear" w:color="auto" w:fill="FFFFFF"/>
            </w:pPr>
            <w:r>
              <w:t>Stručna služba</w:t>
            </w:r>
          </w:p>
        </w:tc>
      </w:tr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X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 xml:space="preserve">Kontinuirano praćenje </w:t>
            </w:r>
            <w:r w:rsidR="00843008">
              <w:t xml:space="preserve"> odgojno obrazovnih postignuća </w:t>
            </w:r>
            <w:r>
              <w:t>učenika</w:t>
            </w:r>
          </w:p>
          <w:p w:rsidR="00110309" w:rsidRDefault="00843008">
            <w:pPr>
              <w:shd w:val="clear" w:color="auto" w:fill="FFFFFF"/>
            </w:pPr>
            <w:r>
              <w:t>Vođenje zapažanja</w:t>
            </w:r>
            <w:r w:rsidR="00110309">
              <w:t xml:space="preserve"> o učenicima s posebnim potrebama</w:t>
            </w:r>
          </w:p>
          <w:p w:rsidR="00110309" w:rsidRDefault="00110309">
            <w:pPr>
              <w:shd w:val="clear" w:color="auto" w:fill="FFFFFF"/>
            </w:pPr>
            <w:r>
              <w:t>Suradnja s roditeljima</w:t>
            </w:r>
          </w:p>
          <w:p w:rsidR="00110309" w:rsidRDefault="00110309">
            <w:pPr>
              <w:shd w:val="clear" w:color="auto" w:fill="FFFFFF"/>
            </w:pPr>
            <w:r>
              <w:t>Suradnja sa stručnom službom i ravnateljem</w:t>
            </w:r>
          </w:p>
          <w:p w:rsidR="00DC645C" w:rsidRDefault="00DC645C">
            <w:pPr>
              <w:shd w:val="clear" w:color="auto" w:fill="FFFFFF"/>
              <w:rPr>
                <w:b/>
                <w:i/>
              </w:rPr>
            </w:pPr>
            <w:r>
              <w:t xml:space="preserve">Predavanje: </w:t>
            </w:r>
            <w:r w:rsidRPr="00DC645C">
              <w:rPr>
                <w:b/>
                <w:i/>
              </w:rPr>
              <w:t>Mentalno zdravlje djece s teškoćama u razvoju, dr. Roje, vanjski predavač</w:t>
            </w:r>
          </w:p>
          <w:p w:rsidR="00DC645C" w:rsidRPr="00DC645C" w:rsidRDefault="00DC645C" w:rsidP="00DC645C">
            <w:pPr>
              <w:shd w:val="clear" w:color="auto" w:fill="FFFFFF"/>
              <w:rPr>
                <w:b/>
                <w:i/>
              </w:rPr>
            </w:pPr>
            <w:r>
              <w:t xml:space="preserve">Predavanje: </w:t>
            </w:r>
            <w:r w:rsidRPr="00DC645C">
              <w:rPr>
                <w:b/>
                <w:i/>
              </w:rPr>
              <w:t xml:space="preserve">Mentalno zdravlje djece s teškoćama u razvoju, </w:t>
            </w:r>
            <w:r>
              <w:rPr>
                <w:b/>
                <w:i/>
              </w:rPr>
              <w:t>Ena Ivezić, mag.psyh.</w:t>
            </w:r>
            <w:r w:rsidRPr="00DC645C">
              <w:rPr>
                <w:b/>
                <w:i/>
              </w:rPr>
              <w:t xml:space="preserve"> vanjski predavač</w:t>
            </w:r>
            <w:r>
              <w:rPr>
                <w:b/>
                <w:i/>
              </w:rPr>
              <w:t xml:space="preserve"> Psihijatrijska bolnica  Sveti Ivan, Zagreb </w:t>
            </w:r>
          </w:p>
          <w:p w:rsidR="00110309" w:rsidRDefault="00110309">
            <w:pPr>
              <w:shd w:val="clear" w:color="auto" w:fill="FFFFFF"/>
            </w:pPr>
            <w:r>
              <w:t>Sud</w:t>
            </w:r>
            <w:r w:rsidR="00843008">
              <w:t xml:space="preserve">jelovanje u izradi individualiziranih odgojno obrazovnih </w:t>
            </w:r>
            <w:r>
              <w:t>programa, upoznavanje roditelja  s progr</w:t>
            </w:r>
            <w:r w:rsidR="00843008">
              <w:t>amima  i suglasnost na programe, predmetni učitelji, razrednici, stručni suradnici</w:t>
            </w:r>
          </w:p>
          <w:p w:rsidR="00110309" w:rsidRDefault="00110309">
            <w:pPr>
              <w:shd w:val="clear" w:color="auto" w:fill="FFFFFF"/>
            </w:pPr>
            <w:r>
              <w:t>Timski sastanci za pojedine učenike</w:t>
            </w:r>
          </w:p>
          <w:p w:rsidR="00110309" w:rsidRDefault="00110309">
            <w:pPr>
              <w:shd w:val="clear" w:color="auto" w:fill="FFFFFF"/>
            </w:pPr>
            <w:r>
              <w:t>Vođenje pedagoške razredne dokumentacije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DC645C">
            <w:pPr>
              <w:shd w:val="clear" w:color="auto" w:fill="FFFFFF"/>
            </w:pPr>
            <w:r>
              <w:t>Razrednci viših odjela od 6e do 8e</w:t>
            </w:r>
          </w:p>
          <w:p w:rsidR="00DC645C" w:rsidRDefault="00DC645C">
            <w:pPr>
              <w:shd w:val="clear" w:color="auto" w:fill="FFFFFF"/>
            </w:pPr>
            <w:r>
              <w:t>Centar za zdravlje mladih, dr. Roje</w:t>
            </w:r>
          </w:p>
          <w:p w:rsidR="00110309" w:rsidRDefault="00110309">
            <w:pPr>
              <w:shd w:val="clear" w:color="auto" w:fill="FFFFFF"/>
            </w:pPr>
            <w:r>
              <w:t>Defektologinja</w:t>
            </w:r>
          </w:p>
          <w:p w:rsidR="00110309" w:rsidRDefault="00110309">
            <w:pPr>
              <w:shd w:val="clear" w:color="auto" w:fill="FFFFFF"/>
            </w:pPr>
            <w:r>
              <w:t>Psihologinja</w:t>
            </w:r>
          </w:p>
          <w:p w:rsidR="00110309" w:rsidRDefault="00110309">
            <w:pPr>
              <w:shd w:val="clear" w:color="auto" w:fill="FFFFFF"/>
            </w:pPr>
            <w:r>
              <w:t>Pedagoginja</w:t>
            </w:r>
          </w:p>
          <w:p w:rsidR="00DC645C" w:rsidRPr="00A061E5" w:rsidRDefault="00DC645C">
            <w:pPr>
              <w:shd w:val="clear" w:color="auto" w:fill="FFFFFF"/>
              <w:rPr>
                <w:b/>
                <w:i/>
              </w:rPr>
            </w:pPr>
            <w:r w:rsidRPr="00A061E5">
              <w:rPr>
                <w:b/>
                <w:i/>
              </w:rPr>
              <w:t>9. 10. 2019.</w:t>
            </w:r>
          </w:p>
          <w:p w:rsidR="00A061E5" w:rsidRPr="00A061E5" w:rsidRDefault="00A061E5">
            <w:pPr>
              <w:shd w:val="clear" w:color="auto" w:fill="FFFFFF"/>
              <w:rPr>
                <w:b/>
                <w:i/>
              </w:rPr>
            </w:pPr>
            <w:r w:rsidRPr="00A061E5">
              <w:rPr>
                <w:b/>
                <w:i/>
              </w:rPr>
              <w:t>24.10. 019.</w:t>
            </w:r>
          </w:p>
          <w:p w:rsidR="00110309" w:rsidRDefault="00110309">
            <w:pPr>
              <w:shd w:val="clear" w:color="auto" w:fill="FFFFFF"/>
            </w:pPr>
          </w:p>
        </w:tc>
      </w:tr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XI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pacing w:after="120"/>
            </w:pPr>
            <w:r>
              <w:t>Kontinuirano praćenje učenika, sjednice RV, realizacija dogovorenih mjera za poboljšanje uspjeha učenika i vladanja</w:t>
            </w:r>
          </w:p>
          <w:p w:rsidR="00110309" w:rsidRDefault="00110309">
            <w:pPr>
              <w:shd w:val="clear" w:color="auto" w:fill="FFFFFF"/>
              <w:spacing w:after="120"/>
            </w:pPr>
            <w:r>
              <w:t>Vođenje evidencije o uplatama učenika za štampu i druge uplate</w:t>
            </w:r>
          </w:p>
          <w:p w:rsidR="00110309" w:rsidRDefault="00110309">
            <w:pPr>
              <w:shd w:val="clear" w:color="auto" w:fill="FFFFFF"/>
            </w:pPr>
            <w:r>
              <w:t>Suradnja s roditeljima-roditeljski sastanak s tematskim predavanjem</w:t>
            </w:r>
          </w:p>
          <w:p w:rsidR="00110309" w:rsidRDefault="00110309">
            <w:pPr>
              <w:shd w:val="clear" w:color="auto" w:fill="FFFFFF"/>
            </w:pPr>
            <w:r>
              <w:t>Suradnja sa stručnom službom i ravnateljem</w:t>
            </w:r>
          </w:p>
          <w:p w:rsidR="00110309" w:rsidRDefault="00110309">
            <w:pPr>
              <w:shd w:val="clear" w:color="auto" w:fill="FFFFFF"/>
            </w:pPr>
            <w:r>
              <w:t>Briga o zdravstvenoj zaštiti učenika</w:t>
            </w:r>
          </w:p>
          <w:p w:rsidR="00110309" w:rsidRDefault="00110309">
            <w:pPr>
              <w:shd w:val="clear" w:color="auto" w:fill="FFFFFF"/>
            </w:pPr>
            <w:r>
              <w:t>Vođenje pedagoške razredne dokumentacije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  <w:p w:rsidR="00110309" w:rsidRDefault="00110309">
            <w:pPr>
              <w:shd w:val="clear" w:color="auto" w:fill="FFFFFF"/>
            </w:pPr>
          </w:p>
        </w:tc>
      </w:tr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XII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Kontinuirano praćenje učenika</w:t>
            </w:r>
          </w:p>
          <w:p w:rsidR="00110309" w:rsidRDefault="00110309">
            <w:pPr>
              <w:shd w:val="clear" w:color="auto" w:fill="FFFFFF"/>
            </w:pPr>
            <w:r>
              <w:t>Primjena anketnih upitnika stručne službe vezane za stanja u razrednom odjelu</w:t>
            </w:r>
          </w:p>
          <w:p w:rsidR="00110309" w:rsidRDefault="00110309">
            <w:pPr>
              <w:shd w:val="clear" w:color="auto" w:fill="FFFFFF"/>
            </w:pPr>
            <w:r>
              <w:t>Ispunjavanje raznih statističkih podataka</w:t>
            </w:r>
          </w:p>
          <w:p w:rsidR="00110309" w:rsidRDefault="00110309">
            <w:pPr>
              <w:shd w:val="clear" w:color="auto" w:fill="FFFFFF"/>
            </w:pPr>
            <w:r>
              <w:t xml:space="preserve"> Sjednice razrednih vijeća -analiza uspjeha učenika na kraju  1. polugodišta, globalno i pojedinačno</w:t>
            </w:r>
          </w:p>
          <w:p w:rsidR="00110309" w:rsidRDefault="00110309">
            <w:pPr>
              <w:shd w:val="clear" w:color="auto" w:fill="FFFFFF"/>
            </w:pPr>
            <w:r>
              <w:t>Sudjelovanje u radu RV I UV, provođenje odgojno-obrazovnih mjera za učenike</w:t>
            </w:r>
          </w:p>
          <w:p w:rsidR="00110309" w:rsidRDefault="00110309">
            <w:pPr>
              <w:shd w:val="clear" w:color="auto" w:fill="FFFFFF"/>
            </w:pPr>
            <w:r>
              <w:t xml:space="preserve">Upoznavanje roditelja s  izvješćem o uspjehu učenika </w:t>
            </w:r>
          </w:p>
          <w:p w:rsidR="00110309" w:rsidRDefault="00110309">
            <w:pPr>
              <w:shd w:val="clear" w:color="auto" w:fill="FFFFFF"/>
            </w:pPr>
            <w:r>
              <w:t>Projekt na nivou škole - Božićni sajam, Božićna priredba</w:t>
            </w:r>
          </w:p>
          <w:p w:rsidR="00110309" w:rsidRDefault="00110309">
            <w:pPr>
              <w:shd w:val="clear" w:color="auto" w:fill="FFFFFF"/>
            </w:pPr>
            <w:r>
              <w:t>Vođenje pedagoške razredne dokumentacije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  <w:p w:rsidR="00110309" w:rsidRDefault="00110309">
            <w:pPr>
              <w:shd w:val="clear" w:color="auto" w:fill="FFFFFF"/>
            </w:pPr>
            <w:r>
              <w:t>Stručna služba</w:t>
            </w:r>
          </w:p>
          <w:p w:rsidR="00110309" w:rsidRDefault="00110309">
            <w:pPr>
              <w:shd w:val="clear" w:color="auto" w:fill="FFFFFF"/>
            </w:pPr>
          </w:p>
        </w:tc>
      </w:tr>
      <w:tr w:rsidR="00110309">
        <w:trPr>
          <w:cantSplit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I</w:t>
            </w: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II</w:t>
            </w:r>
          </w:p>
        </w:tc>
        <w:tc>
          <w:tcPr>
            <w:tcW w:w="8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Kontinuirano praćenje učenika</w:t>
            </w:r>
          </w:p>
          <w:p w:rsidR="00110309" w:rsidRDefault="00110309">
            <w:pPr>
              <w:shd w:val="clear" w:color="auto" w:fill="FFFFFF"/>
            </w:pPr>
            <w:r>
              <w:t>Pisanje izvješća i vođenje e- matice, izostanci, pohvale</w:t>
            </w:r>
          </w:p>
          <w:p w:rsidR="00110309" w:rsidRDefault="00110309">
            <w:pPr>
              <w:shd w:val="clear" w:color="auto" w:fill="FFFFFF"/>
            </w:pPr>
            <w:r>
              <w:t>Suradnja sa stručnom službom i ravnateljem</w:t>
            </w:r>
          </w:p>
          <w:p w:rsidR="00110309" w:rsidRDefault="00110309">
            <w:pPr>
              <w:shd w:val="clear" w:color="auto" w:fill="FFFFFF"/>
            </w:pPr>
            <w:r>
              <w:t>Suradnja s roditeljima</w:t>
            </w:r>
          </w:p>
          <w:p w:rsidR="00110309" w:rsidRDefault="00110309">
            <w:pPr>
              <w:shd w:val="clear" w:color="auto" w:fill="FFFFFF"/>
            </w:pPr>
            <w:r>
              <w:t>Kontinuirano praćenje učenika</w:t>
            </w:r>
          </w:p>
          <w:p w:rsidR="00110309" w:rsidRDefault="00110309">
            <w:pPr>
              <w:shd w:val="clear" w:color="auto" w:fill="FFFFFF"/>
            </w:pPr>
            <w:r>
              <w:t>Organiziranje radionica za učenike na temu očuvanja okoliša i održivog razvoja</w:t>
            </w:r>
          </w:p>
          <w:p w:rsidR="00110309" w:rsidRDefault="00110309">
            <w:pPr>
              <w:shd w:val="clear" w:color="auto" w:fill="FFFFFF"/>
            </w:pPr>
            <w:r>
              <w:t>Organiziranje sastanaka razrednog odjela</w:t>
            </w:r>
          </w:p>
          <w:p w:rsidR="00110309" w:rsidRDefault="00110309">
            <w:pPr>
              <w:shd w:val="clear" w:color="auto" w:fill="FFFFFF"/>
            </w:pPr>
            <w:r>
              <w:t>Održavanje predavanja za roditelje</w:t>
            </w:r>
          </w:p>
          <w:p w:rsidR="00110309" w:rsidRDefault="00110309">
            <w:pPr>
              <w:shd w:val="clear" w:color="auto" w:fill="FFFFFF"/>
            </w:pPr>
            <w:r>
              <w:t>Rješavanje odgojnih problema</w:t>
            </w:r>
          </w:p>
          <w:p w:rsidR="00110309" w:rsidRDefault="00110309">
            <w:pPr>
              <w:shd w:val="clear" w:color="auto" w:fill="FFFFFF"/>
            </w:pPr>
            <w:r>
              <w:t>Suradnja s roditeljima</w:t>
            </w:r>
          </w:p>
          <w:p w:rsidR="00110309" w:rsidRDefault="00110309">
            <w:pPr>
              <w:shd w:val="clear" w:color="auto" w:fill="FFFFFF"/>
            </w:pPr>
            <w:r>
              <w:t>Suradnja sa stručnim službama i ravnateljem</w:t>
            </w:r>
          </w:p>
          <w:p w:rsidR="00110309" w:rsidRDefault="00110309">
            <w:pPr>
              <w:shd w:val="clear" w:color="auto" w:fill="FFFFFF"/>
            </w:pPr>
            <w:r>
              <w:t>Vođenje pedagoške razredne dokumentacije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  <w:p w:rsidR="00110309" w:rsidRDefault="00110309">
            <w:pPr>
              <w:shd w:val="clear" w:color="auto" w:fill="FFFFFF"/>
            </w:pPr>
          </w:p>
        </w:tc>
      </w:tr>
      <w:tr w:rsidR="00110309">
        <w:trPr>
          <w:cantSplit/>
        </w:trPr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8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19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  <w:p w:rsidR="00110309" w:rsidRDefault="00110309">
            <w:pPr>
              <w:shd w:val="clear" w:color="auto" w:fill="FFFFFF"/>
            </w:pPr>
          </w:p>
        </w:tc>
      </w:tr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>III</w:t>
            </w:r>
          </w:p>
        </w:tc>
        <w:tc>
          <w:tcPr>
            <w:tcW w:w="85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Kontinuirano praćenje učenika</w:t>
            </w:r>
          </w:p>
          <w:p w:rsidR="00110309" w:rsidRDefault="00110309">
            <w:pPr>
              <w:shd w:val="clear" w:color="auto" w:fill="FFFFFF"/>
            </w:pPr>
            <w:r>
              <w:t>Praćenje uspjeha učenika po prilagođenom programu</w:t>
            </w:r>
          </w:p>
          <w:p w:rsidR="00110309" w:rsidRDefault="00110309">
            <w:pPr>
              <w:shd w:val="clear" w:color="auto" w:fill="FFFFFF"/>
            </w:pPr>
            <w:r>
              <w:t>Suradnja sa službama u školi</w:t>
            </w:r>
          </w:p>
          <w:p w:rsidR="00110309" w:rsidRDefault="00110309">
            <w:pPr>
              <w:shd w:val="clear" w:color="auto" w:fill="FFFFFF"/>
            </w:pPr>
            <w:r>
              <w:t>Vođenje pedagoške razredne dokumentacije</w:t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  <w:r>
              <w:t xml:space="preserve">Razrednik </w:t>
            </w:r>
          </w:p>
        </w:tc>
      </w:tr>
      <w:tr w:rsidR="00110309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IV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Kontinuirano praćenje učenika</w:t>
            </w:r>
          </w:p>
          <w:p w:rsidR="00110309" w:rsidRDefault="00110309">
            <w:pPr>
              <w:shd w:val="clear" w:color="auto" w:fill="FFFFFF"/>
            </w:pPr>
            <w:r>
              <w:t>Sređivanje pedagoške dokumentacije i provođenje odgojno-obrazovnih mjera za učenike</w:t>
            </w:r>
          </w:p>
          <w:p w:rsidR="00110309" w:rsidRDefault="00110309">
            <w:pPr>
              <w:shd w:val="clear" w:color="auto" w:fill="FFFFFF"/>
            </w:pPr>
            <w:r>
              <w:t>Sjednice RV</w:t>
            </w:r>
          </w:p>
          <w:p w:rsidR="00110309" w:rsidRDefault="00110309">
            <w:pPr>
              <w:shd w:val="clear" w:color="auto" w:fill="FFFFFF"/>
            </w:pPr>
            <w:r>
              <w:t>Ispunjavanje podatka o uspjehu učenika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</w:p>
        </w:tc>
      </w:tr>
      <w:tr w:rsidR="00110309">
        <w:trPr>
          <w:cantSplit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V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Kontinuirano praćenje učenika</w:t>
            </w:r>
          </w:p>
          <w:p w:rsidR="00110309" w:rsidRDefault="00110309">
            <w:pPr>
              <w:shd w:val="clear" w:color="auto" w:fill="FFFFFF"/>
            </w:pPr>
            <w:r>
              <w:t xml:space="preserve"> Razrednici osmih razreda -sudjelovanje u pripremi za upis učenika u 1.razred srednje škole</w:t>
            </w:r>
          </w:p>
          <w:p w:rsidR="00110309" w:rsidRDefault="00110309">
            <w:pPr>
              <w:shd w:val="clear" w:color="auto" w:fill="FFFFFF"/>
            </w:pPr>
            <w:r>
              <w:t>Organizacija kulturne i javne djelatnosti</w:t>
            </w:r>
          </w:p>
          <w:p w:rsidR="00110309" w:rsidRDefault="00110309">
            <w:pPr>
              <w:shd w:val="clear" w:color="auto" w:fill="FFFFFF"/>
            </w:pPr>
            <w:r>
              <w:t>Praćenje učenika i vođenje bilježaka</w:t>
            </w:r>
          </w:p>
          <w:p w:rsidR="00110309" w:rsidRDefault="00110309">
            <w:pPr>
              <w:shd w:val="clear" w:color="auto" w:fill="FFFFFF"/>
            </w:pPr>
            <w:r>
              <w:t>Poslovi vezani za prijelaz učenika  iz IV. u V. razred</w:t>
            </w:r>
          </w:p>
          <w:p w:rsidR="00110309" w:rsidRDefault="00110309">
            <w:pPr>
              <w:shd w:val="clear" w:color="auto" w:fill="FFFFFF"/>
            </w:pPr>
            <w:r>
              <w:t>Upisi učenika u prvi razred</w:t>
            </w:r>
          </w:p>
          <w:p w:rsidR="00110309" w:rsidRDefault="00110309">
            <w:pPr>
              <w:shd w:val="clear" w:color="auto" w:fill="FFFFFF"/>
            </w:pPr>
            <w:r>
              <w:t>Suradnja s roditeljima</w:t>
            </w:r>
          </w:p>
          <w:p w:rsidR="00110309" w:rsidRDefault="00110309">
            <w:pPr>
              <w:shd w:val="clear" w:color="auto" w:fill="FFFFFF"/>
            </w:pPr>
            <w:r>
              <w:t xml:space="preserve">Organiziranje i provođenje školskih stručnih ekskurzija </w:t>
            </w:r>
          </w:p>
          <w:p w:rsidR="00110309" w:rsidRDefault="00110309">
            <w:pPr>
              <w:shd w:val="clear" w:color="auto" w:fill="FFFFFF"/>
            </w:pPr>
            <w:r>
              <w:t>Vođenje pedagoške razredne dokumentacije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Razrednik</w:t>
            </w:r>
            <w:r w:rsidR="000F00C0">
              <w:t>,  stručni suradnik pedagog</w:t>
            </w:r>
          </w:p>
          <w:p w:rsidR="00110309" w:rsidRDefault="00110309">
            <w:pPr>
              <w:shd w:val="clear" w:color="auto" w:fill="FFFFFF"/>
            </w:pPr>
          </w:p>
        </w:tc>
      </w:tr>
      <w:tr w:rsidR="00110309">
        <w:trPr>
          <w:cantSplit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</w:p>
          <w:p w:rsidR="00110309" w:rsidRDefault="00110309">
            <w:pPr>
              <w:shd w:val="clear" w:color="auto" w:fill="FFFFFF"/>
            </w:pPr>
            <w:r>
              <w:t>VI</w:t>
            </w: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</w:tr>
      <w:tr w:rsidR="00110309">
        <w:trPr>
          <w:cantSplit/>
          <w:trHeight w:val="220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8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</w:pPr>
            <w:r>
              <w:t>Sudjelovanje na RV I UV, globalna i pojedinačna</w:t>
            </w:r>
          </w:p>
          <w:p w:rsidR="00110309" w:rsidRDefault="00110309">
            <w:pPr>
              <w:shd w:val="clear" w:color="auto" w:fill="FFFFFF"/>
            </w:pPr>
            <w:r>
              <w:t xml:space="preserve">Analiza uspjeha na kraju školske godine, razredna i pojedinačna </w:t>
            </w:r>
          </w:p>
          <w:p w:rsidR="00110309" w:rsidRDefault="00110309">
            <w:pPr>
              <w:shd w:val="clear" w:color="auto" w:fill="FFFFFF"/>
            </w:pPr>
            <w:r>
              <w:t>Uspjeh učenika, pohvale, kazne, izostanci</w:t>
            </w:r>
          </w:p>
          <w:p w:rsidR="00110309" w:rsidRDefault="00110309">
            <w:pPr>
              <w:shd w:val="clear" w:color="auto" w:fill="FFFFFF"/>
            </w:pPr>
            <w:r>
              <w:t>Unošenje podataka u e- maticu, izdavanje svjedodžbi .</w:t>
            </w:r>
          </w:p>
          <w:p w:rsidR="00110309" w:rsidRDefault="00110309">
            <w:pPr>
              <w:shd w:val="clear" w:color="auto" w:fill="FFFFFF"/>
            </w:pPr>
            <w:r>
              <w:t>Upoznavanje roditelja s uspjehom učenika</w:t>
            </w:r>
          </w:p>
          <w:p w:rsidR="00110309" w:rsidRDefault="00110309">
            <w:pPr>
              <w:shd w:val="clear" w:color="auto" w:fill="FFFFFF"/>
            </w:pPr>
            <w:r>
              <w:t>Upis učenika u srednju školu, razrednici osmih razreda</w:t>
            </w:r>
          </w:p>
          <w:p w:rsidR="00110309" w:rsidRDefault="00110309">
            <w:pPr>
              <w:shd w:val="clear" w:color="auto" w:fill="FFFFFF"/>
            </w:pPr>
            <w:r>
              <w:t>Završna priredba za učenike 8-ih razreda</w:t>
            </w:r>
          </w:p>
          <w:p w:rsidR="00110309" w:rsidRDefault="00110309">
            <w:pPr>
              <w:shd w:val="clear" w:color="auto" w:fill="FFFFFF"/>
            </w:pPr>
            <w:r>
              <w:t>Evidentiranje uspjeha u e- matici, ispis svjedodžbi, podjela svjedodžbi učenicima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snapToGrid w:val="0"/>
            </w:pPr>
          </w:p>
          <w:p w:rsidR="000F00C0" w:rsidRDefault="000F00C0">
            <w:pPr>
              <w:shd w:val="clear" w:color="auto" w:fill="FFFFFF"/>
            </w:pPr>
            <w:r>
              <w:t>razrednici</w:t>
            </w:r>
            <w:r w:rsidR="00110309">
              <w:t xml:space="preserve">, </w:t>
            </w:r>
            <w:r>
              <w:t>stručni suradnik pedagog</w:t>
            </w:r>
          </w:p>
          <w:p w:rsidR="00110309" w:rsidRDefault="00110309">
            <w:pPr>
              <w:shd w:val="clear" w:color="auto" w:fill="FFFFFF"/>
            </w:pPr>
            <w:r>
              <w:t xml:space="preserve">voditelj </w:t>
            </w:r>
          </w:p>
          <w:p w:rsidR="00110309" w:rsidRDefault="00110309">
            <w:pPr>
              <w:shd w:val="clear" w:color="auto" w:fill="FFFFFF"/>
            </w:pPr>
            <w:r>
              <w:t>KUD-a</w:t>
            </w:r>
          </w:p>
        </w:tc>
      </w:tr>
    </w:tbl>
    <w:p w:rsidR="00110309" w:rsidRDefault="00110309">
      <w:pPr>
        <w:shd w:val="clear" w:color="auto" w:fill="FFFFFF"/>
        <w:rPr>
          <w:sz w:val="32"/>
        </w:rPr>
      </w:pPr>
    </w:p>
    <w:p w:rsidR="00EB099A" w:rsidRDefault="00EB099A">
      <w:pPr>
        <w:shd w:val="clear" w:color="auto" w:fill="FFFFFF"/>
        <w:rPr>
          <w:sz w:val="32"/>
        </w:rPr>
      </w:pPr>
    </w:p>
    <w:p w:rsidR="00EB099A" w:rsidRDefault="00EB099A">
      <w:pPr>
        <w:shd w:val="clear" w:color="auto" w:fill="FFFFFF"/>
        <w:rPr>
          <w:sz w:val="32"/>
        </w:rPr>
      </w:pPr>
    </w:p>
    <w:p w:rsidR="00EB099A" w:rsidRDefault="00EB099A">
      <w:pPr>
        <w:shd w:val="clear" w:color="auto" w:fill="FFFFFF"/>
        <w:rPr>
          <w:sz w:val="32"/>
        </w:rPr>
      </w:pPr>
    </w:p>
    <w:p w:rsidR="004128D9" w:rsidRPr="001D487A" w:rsidRDefault="004128D9">
      <w:pPr>
        <w:shd w:val="clear" w:color="auto" w:fill="FFFFFF"/>
      </w:pPr>
      <w:r w:rsidRPr="001D487A">
        <w:t>UVOĐENJE MEĐUPREDMETNIH TEMA</w:t>
      </w:r>
    </w:p>
    <w:p w:rsidR="004128D9" w:rsidRDefault="004128D9">
      <w:pPr>
        <w:shd w:val="clear" w:color="auto" w:fill="FFFFFF"/>
        <w:rPr>
          <w:sz w:val="32"/>
        </w:rPr>
      </w:pPr>
    </w:p>
    <w:p w:rsidR="00D82B1B" w:rsidRDefault="00110309">
      <w:pPr>
        <w:shd w:val="clear" w:color="auto" w:fill="FFFFFF"/>
      </w:pPr>
      <w:r>
        <w:t xml:space="preserve">Uz navedena područja rada potrebno je  u plan rada razrednika uvrstiti  provedbu </w:t>
      </w:r>
      <w:r w:rsidR="000F00C0">
        <w:t xml:space="preserve"> Kurikuluma  međupredmetnih tema, propisanih  </w:t>
      </w:r>
      <w:r w:rsidR="00846FBB">
        <w:t>Odlukama MZO iz siječnja 2019. godine. N</w:t>
      </w:r>
      <w:r w:rsidR="00D82B1B">
        <w:t>avedenim odlukama doneseni su  m</w:t>
      </w:r>
      <w:r w:rsidR="00846FBB">
        <w:t>eđupredmetni kurikulumi za sljedeća područja:</w:t>
      </w:r>
    </w:p>
    <w:p w:rsidR="00110309" w:rsidRDefault="00846FBB">
      <w:pPr>
        <w:shd w:val="clear" w:color="auto" w:fill="FFFFFF"/>
      </w:pPr>
      <w:r>
        <w:t xml:space="preserve"> </w:t>
      </w:r>
    </w:p>
    <w:p w:rsidR="00846FBB" w:rsidRDefault="00D82B1B">
      <w:pPr>
        <w:shd w:val="clear" w:color="auto" w:fill="FFFFFF"/>
        <w:rPr>
          <w:color w:val="231F20"/>
          <w:shd w:val="clear" w:color="auto" w:fill="FFFFFF"/>
        </w:rPr>
      </w:pPr>
      <w:r>
        <w:rPr>
          <w:color w:val="231F20"/>
          <w:shd w:val="clear" w:color="auto" w:fill="FFFFFF"/>
        </w:rPr>
        <w:t>1.Kurikulum međupredmetne teme Građanski odgoj i obrazovanje</w:t>
      </w:r>
    </w:p>
    <w:p w:rsidR="00D82B1B" w:rsidRDefault="00D82B1B">
      <w:pPr>
        <w:shd w:val="clear" w:color="auto" w:fill="FFFFFF"/>
        <w:rPr>
          <w:color w:val="231F20"/>
          <w:shd w:val="clear" w:color="auto" w:fill="FFFFFF"/>
        </w:rPr>
      </w:pPr>
      <w:r>
        <w:rPr>
          <w:color w:val="231F20"/>
          <w:shd w:val="clear" w:color="auto" w:fill="FFFFFF"/>
        </w:rPr>
        <w:t>2.Kurikulum za međupredmetnu temu Održivi razvoj</w:t>
      </w:r>
    </w:p>
    <w:p w:rsidR="00D82B1B" w:rsidRDefault="00D82B1B">
      <w:pPr>
        <w:shd w:val="clear" w:color="auto" w:fill="FFFFFF"/>
        <w:rPr>
          <w:color w:val="231F20"/>
          <w:shd w:val="clear" w:color="auto" w:fill="FFFFFF"/>
        </w:rPr>
      </w:pPr>
      <w:r>
        <w:rPr>
          <w:color w:val="231F20"/>
          <w:shd w:val="clear" w:color="auto" w:fill="FFFFFF"/>
        </w:rPr>
        <w:t>3.</w:t>
      </w:r>
      <w:r w:rsidRPr="00D82B1B">
        <w:rPr>
          <w:color w:val="231F20"/>
          <w:shd w:val="clear" w:color="auto" w:fill="FFFFFF"/>
        </w:rPr>
        <w:t xml:space="preserve"> </w:t>
      </w:r>
      <w:r>
        <w:rPr>
          <w:color w:val="231F20"/>
          <w:shd w:val="clear" w:color="auto" w:fill="FFFFFF"/>
        </w:rPr>
        <w:t>Kurikulum za međupredmetnu temu Osobni i socijalni razvoj </w:t>
      </w:r>
    </w:p>
    <w:p w:rsidR="00D82B1B" w:rsidRDefault="00D82B1B">
      <w:pPr>
        <w:shd w:val="clear" w:color="auto" w:fill="FFFFFF"/>
        <w:rPr>
          <w:color w:val="231F20"/>
          <w:shd w:val="clear" w:color="auto" w:fill="FFFFFF"/>
        </w:rPr>
      </w:pPr>
      <w:r>
        <w:rPr>
          <w:color w:val="231F20"/>
          <w:shd w:val="clear" w:color="auto" w:fill="FFFFFF"/>
        </w:rPr>
        <w:t>4.</w:t>
      </w:r>
      <w:r w:rsidRPr="00D82B1B">
        <w:rPr>
          <w:color w:val="231F20"/>
          <w:shd w:val="clear" w:color="auto" w:fill="FFFFFF"/>
        </w:rPr>
        <w:t xml:space="preserve"> </w:t>
      </w:r>
      <w:r>
        <w:rPr>
          <w:color w:val="231F20"/>
          <w:shd w:val="clear" w:color="auto" w:fill="FFFFFF"/>
        </w:rPr>
        <w:t xml:space="preserve">Kurikulum za međupredmetnu temu Poduzetništvo </w:t>
      </w:r>
    </w:p>
    <w:p w:rsidR="00D82B1B" w:rsidRDefault="00D82B1B">
      <w:pPr>
        <w:shd w:val="clear" w:color="auto" w:fill="FFFFFF"/>
        <w:rPr>
          <w:color w:val="231F20"/>
          <w:shd w:val="clear" w:color="auto" w:fill="FFFFFF"/>
        </w:rPr>
      </w:pPr>
      <w:r>
        <w:rPr>
          <w:color w:val="231F20"/>
          <w:shd w:val="clear" w:color="auto" w:fill="FFFFFF"/>
        </w:rPr>
        <w:t>5.</w:t>
      </w:r>
      <w:r w:rsidRPr="00D82B1B">
        <w:rPr>
          <w:color w:val="231F20"/>
          <w:shd w:val="clear" w:color="auto" w:fill="FFFFFF"/>
        </w:rPr>
        <w:t xml:space="preserve"> </w:t>
      </w:r>
      <w:r>
        <w:rPr>
          <w:color w:val="231F20"/>
          <w:shd w:val="clear" w:color="auto" w:fill="FFFFFF"/>
        </w:rPr>
        <w:t>Kurikulum međupredmetne teme Učiti kako učiti</w:t>
      </w:r>
    </w:p>
    <w:p w:rsidR="00D82B1B" w:rsidRDefault="00D82B1B">
      <w:pPr>
        <w:shd w:val="clear" w:color="auto" w:fill="FFFFFF"/>
        <w:rPr>
          <w:color w:val="231F20"/>
          <w:shd w:val="clear" w:color="auto" w:fill="FFFFFF"/>
        </w:rPr>
      </w:pPr>
      <w:r>
        <w:rPr>
          <w:color w:val="231F20"/>
          <w:shd w:val="clear" w:color="auto" w:fill="FFFFFF"/>
        </w:rPr>
        <w:t>6. Kurikulum međupredmetne teme Uporaba informacijske i komunikacijske tehnologije</w:t>
      </w:r>
    </w:p>
    <w:p w:rsidR="00D82B1B" w:rsidRDefault="00D82B1B">
      <w:pPr>
        <w:shd w:val="clear" w:color="auto" w:fill="FFFFFF"/>
      </w:pPr>
      <w:r>
        <w:rPr>
          <w:color w:val="231F20"/>
          <w:shd w:val="clear" w:color="auto" w:fill="FFFFFF"/>
        </w:rPr>
        <w:t xml:space="preserve">7.Kurikulum za međupredmetnu temu Zdravlje </w:t>
      </w:r>
    </w:p>
    <w:p w:rsidR="00110309" w:rsidRDefault="00110309">
      <w:pPr>
        <w:shd w:val="clear" w:color="auto" w:fill="FFFFFF"/>
      </w:pPr>
    </w:p>
    <w:p w:rsidR="004128D9" w:rsidRPr="004128D9" w:rsidRDefault="004128D9" w:rsidP="004128D9">
      <w:pPr>
        <w:shd w:val="clear" w:color="auto" w:fill="FFFFFF"/>
        <w:spacing w:after="150"/>
        <w:jc w:val="both"/>
        <w:rPr>
          <w:color w:val="231F20"/>
          <w:lang w:eastAsia="hr-HR"/>
        </w:rPr>
      </w:pPr>
      <w:r w:rsidRPr="004128D9">
        <w:rPr>
          <w:color w:val="231F20"/>
          <w:lang w:eastAsia="hr-HR"/>
        </w:rPr>
        <w:t>Intenzivne promjene usmjerene prema sve većoj ulozi znanja u globalnom društvu u središte stavljaju proces učenja, mijenjaju ulogu učitelja i obrazovnog sustava koji učenicima treba pružati podršku pri stjecanju onih kompetencija koje će im omogućiti uspješan profesionalni i osobni život. Učenje i poučavanje u školama usmjereno je na razvoj specifičnih kompetencija opisanih u kurikulumima pojedinih predmeta, ali i općih kompetencija koje prožimaju učenje i poučavanje različitih odgojno-obrazovnih područja i svih predmeta. One su spoj znanja, vještina, uvjerenja i stavova koji su transdisciplinarni i primjenjivi u različitim situacijama.</w:t>
      </w:r>
    </w:p>
    <w:p w:rsidR="004128D9" w:rsidRPr="004128D9" w:rsidRDefault="004128D9" w:rsidP="004128D9">
      <w:pPr>
        <w:shd w:val="clear" w:color="auto" w:fill="FFFFFF"/>
        <w:spacing w:after="150"/>
        <w:jc w:val="both"/>
        <w:rPr>
          <w:b/>
          <w:bCs/>
          <w:lang w:eastAsia="hr-HR"/>
        </w:rPr>
      </w:pPr>
      <w:r w:rsidRPr="004128D9">
        <w:rPr>
          <w:color w:val="231F20"/>
        </w:rPr>
        <w:t>Svrha je uvođenja međupredmetnih tema omogućiti učenicima da razviju znanja i vještine upravljanja svojim učenjem i primjene odgovarajućih strategija u različitim situacijama učenja u formalnom, neformalnom i informalnom okružju. Te će im kompetencija omogućiti da usvoje znanja i vještine koje će moći uspješno primjenjivati u kasnijem osobnom i profesionalnom razvoju u kontekstu cjeloživotnog učenja</w:t>
      </w:r>
    </w:p>
    <w:p w:rsidR="00387C2A" w:rsidRPr="00063182" w:rsidRDefault="004128D9" w:rsidP="00063182">
      <w:pPr>
        <w:shd w:val="clear" w:color="auto" w:fill="FFFFFF"/>
        <w:spacing w:after="150"/>
        <w:jc w:val="both"/>
        <w:rPr>
          <w:b/>
          <w:bCs/>
          <w:lang w:eastAsia="hr-HR"/>
        </w:rPr>
      </w:pPr>
      <w:r w:rsidRPr="004128D9">
        <w:rPr>
          <w:b/>
          <w:bCs/>
          <w:lang w:eastAsia="hr-HR"/>
        </w:rPr>
        <w:t xml:space="preserve"> </w:t>
      </w:r>
      <w:r w:rsidRPr="004128D9">
        <w:rPr>
          <w:lang w:eastAsia="hr-HR"/>
        </w:rPr>
        <w:t>Međupredmetne teme učitelj</w:t>
      </w:r>
      <w:r>
        <w:rPr>
          <w:lang w:eastAsia="hr-HR"/>
        </w:rPr>
        <w:t>i</w:t>
      </w:r>
      <w:r w:rsidRPr="004128D9">
        <w:rPr>
          <w:lang w:eastAsia="hr-HR"/>
        </w:rPr>
        <w:t xml:space="preserve"> planira</w:t>
      </w:r>
      <w:r>
        <w:rPr>
          <w:lang w:eastAsia="hr-HR"/>
        </w:rPr>
        <w:t>ju</w:t>
      </w:r>
      <w:r w:rsidRPr="004128D9">
        <w:rPr>
          <w:lang w:eastAsia="hr-HR"/>
        </w:rPr>
        <w:t xml:space="preserve"> u okviru Predmetnog kurikuluma.</w:t>
      </w:r>
      <w:r>
        <w:rPr>
          <w:lang w:eastAsia="hr-HR"/>
        </w:rPr>
        <w:t xml:space="preserve"> Međupredmetne teme ulaze u sadržaje rada razrednika s razrednim odjelom kao i u sadržaje rada stručnih suradnika, kroz provođenje preventivnih i edukativnih programa.</w:t>
      </w:r>
      <w:r w:rsidRPr="004128D9">
        <w:rPr>
          <w:lang w:eastAsia="hr-HR"/>
        </w:rPr>
        <w:t xml:space="preserve"> One se protežu kroz sve godine školovanja, a cilj im je osnažiti učenika u vrlo dinamičnom i promjenjivom životnom okruženju  te </w:t>
      </w:r>
      <w:r w:rsidRPr="004128D9">
        <w:rPr>
          <w:color w:val="231F20"/>
          <w:lang w:eastAsia="hr-HR"/>
        </w:rPr>
        <w:t>omogućiti učenicima  da usvoje znanja i vještine koje će moći uspješno primjenjivati u kasnijem osobnom i profesionalnom razvoju u kontekstu cjeloživotnog učenja</w:t>
      </w:r>
    </w:p>
    <w:p w:rsidR="00846FBB" w:rsidRDefault="00846FBB">
      <w:pPr>
        <w:shd w:val="clear" w:color="auto" w:fill="FFFFFF"/>
      </w:pPr>
    </w:p>
    <w:p w:rsidR="00EB099A" w:rsidRDefault="00EB099A">
      <w:pPr>
        <w:shd w:val="clear" w:color="auto" w:fill="FFFFFF"/>
        <w:rPr>
          <w:b/>
          <w:i/>
        </w:rPr>
      </w:pPr>
    </w:p>
    <w:p w:rsidR="00EB099A" w:rsidRDefault="00EB099A">
      <w:pPr>
        <w:shd w:val="clear" w:color="auto" w:fill="FFFFFF"/>
        <w:rPr>
          <w:b/>
          <w:i/>
        </w:rPr>
      </w:pPr>
    </w:p>
    <w:p w:rsidR="00EB099A" w:rsidRDefault="00EB099A">
      <w:pPr>
        <w:shd w:val="clear" w:color="auto" w:fill="FFFFFF"/>
        <w:rPr>
          <w:b/>
          <w:i/>
        </w:rPr>
      </w:pPr>
    </w:p>
    <w:p w:rsidR="00EB099A" w:rsidRDefault="00EB099A">
      <w:pPr>
        <w:shd w:val="clear" w:color="auto" w:fill="FFFFFF"/>
        <w:rPr>
          <w:b/>
          <w:i/>
        </w:rPr>
      </w:pPr>
    </w:p>
    <w:p w:rsidR="00110309" w:rsidRDefault="00110309">
      <w:pPr>
        <w:shd w:val="clear" w:color="auto" w:fill="FFFFFF"/>
      </w:pPr>
      <w:r>
        <w:rPr>
          <w:b/>
          <w:i/>
        </w:rPr>
        <w:t>PREVENCIJA NASILJA</w:t>
      </w:r>
    </w:p>
    <w:p w:rsidR="00110309" w:rsidRDefault="00110309">
      <w:pPr>
        <w:shd w:val="clear" w:color="auto" w:fill="FFFFFF"/>
      </w:pPr>
    </w:p>
    <w:p w:rsidR="00110309" w:rsidRDefault="00110309" w:rsidP="00E65B43">
      <w:pPr>
        <w:numPr>
          <w:ilvl w:val="0"/>
          <w:numId w:val="2"/>
        </w:numPr>
        <w:shd w:val="clear" w:color="auto" w:fill="FFFFFF"/>
      </w:pPr>
      <w:r>
        <w:t>Po školskom preventivnom programu, u suradnji sa stručnim suradnicima</w:t>
      </w:r>
      <w:r w:rsidR="00063182">
        <w:t xml:space="preserve"> i razrednicima škole</w:t>
      </w:r>
    </w:p>
    <w:p w:rsidR="00110309" w:rsidRDefault="00063182" w:rsidP="00E65B43">
      <w:pPr>
        <w:numPr>
          <w:ilvl w:val="0"/>
          <w:numId w:val="2"/>
        </w:numPr>
        <w:shd w:val="clear" w:color="auto" w:fill="FFFFFF"/>
      </w:pPr>
      <w:r>
        <w:t xml:space="preserve">Po </w:t>
      </w:r>
      <w:r w:rsidR="00110309">
        <w:t>Protokolu o postupanju u slučajevima nasilja među djecom i mladima</w:t>
      </w:r>
    </w:p>
    <w:p w:rsidR="00063182" w:rsidRDefault="00063182" w:rsidP="00E65B43">
      <w:pPr>
        <w:numPr>
          <w:ilvl w:val="0"/>
          <w:numId w:val="2"/>
        </w:numPr>
        <w:shd w:val="clear" w:color="auto" w:fill="FFFFFF"/>
      </w:pPr>
      <w:r>
        <w:t>U suradnji sa Gradskim uredom za obrazovanje i preventivnim aktivnostima koje se provode u školi od strane vanjskih suradnika, a  odnose se na teme  mentalnog zdravlja djece i mladih, virtualnog i svakog drugog oblika nasilja.</w:t>
      </w:r>
    </w:p>
    <w:p w:rsidR="00110309" w:rsidRDefault="00110309"/>
    <w:p w:rsidR="00110309" w:rsidRDefault="00110309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EB099A" w:rsidRDefault="00EB099A">
      <w:pPr>
        <w:shd w:val="clear" w:color="auto" w:fill="FFFFFF"/>
        <w:rPr>
          <w:b/>
          <w:sz w:val="32"/>
        </w:rPr>
      </w:pPr>
    </w:p>
    <w:p w:rsidR="00110309" w:rsidRPr="00846FBB" w:rsidRDefault="00110309">
      <w:pPr>
        <w:shd w:val="clear" w:color="auto" w:fill="FFFFFF"/>
        <w:rPr>
          <w:color w:val="FF0000"/>
        </w:rPr>
      </w:pPr>
    </w:p>
    <w:p w:rsidR="00110309" w:rsidRDefault="00063182">
      <w:pPr>
        <w:shd w:val="clear" w:color="auto" w:fill="FFFFFF"/>
      </w:pPr>
      <w:r>
        <w:rPr>
          <w:b/>
        </w:rPr>
        <w:t>PROGRAM PREVENTIVNE  ZDRAVSTVENE ZAŠTITE I</w:t>
      </w:r>
      <w:r w:rsidR="00110309">
        <w:rPr>
          <w:b/>
        </w:rPr>
        <w:t xml:space="preserve"> SPECIFIČNIH PREVENTIVNIH MJERA ZDRAVSTVENE ZAŠTITE UČENIKA OSNOVNIH ŠKOLA U ŠKOLSKOJ GODINI </w:t>
      </w:r>
    </w:p>
    <w:p w:rsidR="00110309" w:rsidRDefault="00110309">
      <w:pPr>
        <w:shd w:val="clear" w:color="auto" w:fill="FFFFFF"/>
      </w:pPr>
    </w:p>
    <w:p w:rsidR="00063182" w:rsidRPr="001D487A" w:rsidRDefault="00063182">
      <w:pPr>
        <w:shd w:val="clear" w:color="auto" w:fill="FFFFFF"/>
      </w:pPr>
      <w:r w:rsidRPr="001D487A">
        <w:t>Program provodi  Odjel školske medicine Trnje i školska doktorica Lara Dadić. Program zdravstvene zaštite  sadržava:</w:t>
      </w:r>
    </w:p>
    <w:p w:rsidR="00110309" w:rsidRPr="001D487A" w:rsidRDefault="00110309">
      <w:pPr>
        <w:spacing w:line="276" w:lineRule="auto"/>
      </w:pPr>
    </w:p>
    <w:p w:rsidR="00110309" w:rsidRPr="001D487A" w:rsidRDefault="00063182" w:rsidP="00063182">
      <w:pPr>
        <w:spacing w:line="276" w:lineRule="auto"/>
      </w:pPr>
      <w:r w:rsidRPr="001D487A">
        <w:rPr>
          <w:b/>
        </w:rPr>
        <w:t>1.</w:t>
      </w:r>
      <w:r w:rsidR="00110309" w:rsidRPr="001D487A">
        <w:rPr>
          <w:b/>
        </w:rPr>
        <w:t>Sistematski pregledi:</w:t>
      </w:r>
    </w:p>
    <w:p w:rsidR="00110309" w:rsidRPr="001D487A" w:rsidRDefault="00110309" w:rsidP="00E65B43">
      <w:pPr>
        <w:numPr>
          <w:ilvl w:val="0"/>
          <w:numId w:val="4"/>
        </w:numPr>
        <w:spacing w:after="200" w:line="276" w:lineRule="auto"/>
      </w:pPr>
      <w:r w:rsidRPr="001D487A">
        <w:t xml:space="preserve">prije upisa u  I  razred </w:t>
      </w:r>
    </w:p>
    <w:p w:rsidR="00110309" w:rsidRPr="001D487A" w:rsidRDefault="00110309" w:rsidP="00E65B43">
      <w:pPr>
        <w:numPr>
          <w:ilvl w:val="0"/>
          <w:numId w:val="4"/>
        </w:numPr>
        <w:spacing w:after="200" w:line="276" w:lineRule="auto"/>
      </w:pPr>
      <w:r w:rsidRPr="001D487A">
        <w:t>učenika V i VIII razreda</w:t>
      </w:r>
    </w:p>
    <w:p w:rsidR="00110309" w:rsidRPr="001D487A" w:rsidRDefault="00110309">
      <w:r w:rsidRPr="001D487A">
        <w:t xml:space="preserve">Sistematski pregledi učenika u pravilu se provode u prostorijama Odjela za školsku medicinu uz </w:t>
      </w:r>
    </w:p>
    <w:p w:rsidR="00110309" w:rsidRPr="001D487A" w:rsidRDefault="00110309">
      <w:r w:rsidRPr="001D487A">
        <w:t>nazočnost učitelja ili razrednika.</w:t>
      </w:r>
    </w:p>
    <w:p w:rsidR="00110309" w:rsidRPr="001D487A" w:rsidRDefault="00110309"/>
    <w:p w:rsidR="00110309" w:rsidRPr="001D487A" w:rsidRDefault="00110309">
      <w:pPr>
        <w:spacing w:line="276" w:lineRule="auto"/>
        <w:rPr>
          <w:b/>
        </w:rPr>
      </w:pPr>
      <w:r w:rsidRPr="001D487A">
        <w:rPr>
          <w:b/>
        </w:rPr>
        <w:t>2.   Namjenski pregledi na zahtjev ili prema situaciji</w:t>
      </w:r>
      <w:r w:rsidRPr="001D487A">
        <w:t xml:space="preserve"> </w:t>
      </w:r>
    </w:p>
    <w:p w:rsidR="00110309" w:rsidRPr="001D487A" w:rsidRDefault="00110309">
      <w:pPr>
        <w:spacing w:line="276" w:lineRule="auto"/>
      </w:pPr>
      <w:r w:rsidRPr="001D487A">
        <w:rPr>
          <w:b/>
        </w:rPr>
        <w:t xml:space="preserve">3.   Screeninzi </w:t>
      </w:r>
    </w:p>
    <w:p w:rsidR="00110309" w:rsidRPr="001D487A" w:rsidRDefault="00110309" w:rsidP="00AE3B8D">
      <w:pPr>
        <w:numPr>
          <w:ilvl w:val="0"/>
          <w:numId w:val="13"/>
        </w:numPr>
        <w:spacing w:after="200" w:line="276" w:lineRule="auto"/>
      </w:pPr>
      <w:r w:rsidRPr="001D487A">
        <w:t>poremećaj vida, vida na boje, tjelesne težine i visine za učenike III razreda</w:t>
      </w:r>
    </w:p>
    <w:p w:rsidR="00110309" w:rsidRPr="001D487A" w:rsidRDefault="00110309" w:rsidP="00AE3B8D">
      <w:pPr>
        <w:numPr>
          <w:ilvl w:val="0"/>
          <w:numId w:val="13"/>
        </w:numPr>
        <w:spacing w:after="200" w:line="276" w:lineRule="auto"/>
        <w:rPr>
          <w:b/>
        </w:rPr>
      </w:pPr>
      <w:r w:rsidRPr="001D487A">
        <w:t>deformacija kralježnice, tjelesna težina i visina  za učenike VI razreda</w:t>
      </w:r>
    </w:p>
    <w:p w:rsidR="00110309" w:rsidRPr="001D487A" w:rsidRDefault="00110309">
      <w:pPr>
        <w:rPr>
          <w:b/>
        </w:rPr>
      </w:pPr>
      <w:r w:rsidRPr="001D487A">
        <w:rPr>
          <w:b/>
        </w:rPr>
        <w:t>4.   Pregled za utvrđivanje zdravstvenog stanja  i sposobnosti za nastavu tjelesne i zdravstvene kulture, te određivanje odgovarajućeg programa</w:t>
      </w:r>
    </w:p>
    <w:p w:rsidR="00110309" w:rsidRPr="001D487A" w:rsidRDefault="00110309">
      <w:pPr>
        <w:rPr>
          <w:b/>
        </w:rPr>
      </w:pPr>
    </w:p>
    <w:p w:rsidR="00110309" w:rsidRPr="001D487A" w:rsidRDefault="00110309">
      <w:pPr>
        <w:spacing w:line="276" w:lineRule="auto"/>
      </w:pPr>
      <w:r w:rsidRPr="001D487A">
        <w:rPr>
          <w:b/>
        </w:rPr>
        <w:t>5.   Cijepljenje učenika prema Programu obveznog cijepljenja</w:t>
      </w:r>
    </w:p>
    <w:p w:rsidR="00110309" w:rsidRPr="001D487A" w:rsidRDefault="00110309" w:rsidP="00E65B43">
      <w:pPr>
        <w:keepNext/>
        <w:numPr>
          <w:ilvl w:val="0"/>
          <w:numId w:val="7"/>
        </w:numPr>
        <w:spacing w:after="200" w:line="276" w:lineRule="auto"/>
      </w:pPr>
      <w:r w:rsidRPr="001D487A">
        <w:t xml:space="preserve">I razred  POLIO  </w:t>
      </w:r>
      <w:r w:rsidRPr="001D487A">
        <w:rPr>
          <w:b/>
        </w:rPr>
        <w:t>( MPR- kod pregleda za upis u prvi razred</w:t>
      </w:r>
    </w:p>
    <w:p w:rsidR="00354C59" w:rsidRPr="001D487A" w:rsidRDefault="00110309" w:rsidP="00E65B43">
      <w:pPr>
        <w:numPr>
          <w:ilvl w:val="0"/>
          <w:numId w:val="7"/>
        </w:numPr>
        <w:spacing w:after="200" w:line="276" w:lineRule="auto"/>
        <w:rPr>
          <w:rFonts w:eastAsia="Arial"/>
        </w:rPr>
      </w:pPr>
      <w:r w:rsidRPr="001D487A">
        <w:t>VIII  razred  DI-TE  i POL</w:t>
      </w:r>
      <w:r w:rsidR="00354C59" w:rsidRPr="001D487A">
        <w:t>IO</w:t>
      </w:r>
    </w:p>
    <w:p w:rsidR="00110309" w:rsidRPr="001D487A" w:rsidRDefault="00110309" w:rsidP="00E65B43">
      <w:pPr>
        <w:numPr>
          <w:ilvl w:val="0"/>
          <w:numId w:val="7"/>
        </w:numPr>
        <w:spacing w:after="200" w:line="276" w:lineRule="auto"/>
        <w:rPr>
          <w:rFonts w:eastAsia="Arial"/>
        </w:rPr>
      </w:pPr>
      <w:r w:rsidRPr="001D487A">
        <w:t>HPV-preporučeno cijepljenje</w:t>
      </w:r>
    </w:p>
    <w:p w:rsidR="00110309" w:rsidRPr="001D487A" w:rsidRDefault="00110309"/>
    <w:p w:rsidR="00110309" w:rsidRPr="001D487A" w:rsidRDefault="00110309">
      <w:pPr>
        <w:rPr>
          <w:b/>
        </w:rPr>
      </w:pPr>
      <w:r w:rsidRPr="001D487A">
        <w:t>Cijepljenje učenika obavlja se u pravilu za vrijeme trajanja nastave u prostorijama zdravstvene organizacije ili prikladnim prostorijama škole. Škole su dužne na temelju primljene obavijesti dovesti na cijepljenje sve učenike koji podliježu obveznoj imunizaciji (Zakon o zaštiti pučanstva od zaraznih bolesti (NN 60/1992), Pravilnik o načinu provođenja imunizacije, seroprofilakse i kemoprofilakse protiv zaraznih bolesti (N.N.23/94).</w:t>
      </w:r>
    </w:p>
    <w:p w:rsidR="00110309" w:rsidRPr="001D487A" w:rsidRDefault="00110309">
      <w:pPr>
        <w:spacing w:line="276" w:lineRule="auto"/>
        <w:rPr>
          <w:b/>
        </w:rPr>
      </w:pPr>
      <w:r w:rsidRPr="001D487A">
        <w:rPr>
          <w:b/>
        </w:rPr>
        <w:t>6.  Kontrolni pregledi prilikom pojave zarazne bolesti u školi i poduzimanje  protuepidemijskih mjera</w:t>
      </w:r>
    </w:p>
    <w:p w:rsidR="00110309" w:rsidRPr="001D487A" w:rsidRDefault="00110309">
      <w:pPr>
        <w:spacing w:line="276" w:lineRule="auto"/>
        <w:rPr>
          <w:lang w:val="en-US"/>
        </w:rPr>
      </w:pPr>
      <w:r w:rsidRPr="001D487A">
        <w:rPr>
          <w:b/>
        </w:rPr>
        <w:t>7.Savjetovališni rad za učenike, roditelje, učitelje i profesore</w:t>
      </w:r>
    </w:p>
    <w:p w:rsidR="00110309" w:rsidRPr="001D487A" w:rsidRDefault="00110309">
      <w:pPr>
        <w:jc w:val="both"/>
        <w:rPr>
          <w:b/>
        </w:rPr>
      </w:pPr>
      <w:r w:rsidRPr="001D487A">
        <w:rPr>
          <w:lang w:val="en-US"/>
        </w:rPr>
        <w:t>Osobito</w:t>
      </w:r>
      <w:r w:rsidRPr="001D487A">
        <w:t xml:space="preserve"> </w:t>
      </w:r>
      <w:r w:rsidRPr="001D487A">
        <w:rPr>
          <w:lang w:val="en-US"/>
        </w:rPr>
        <w:t>namjenjen</w:t>
      </w:r>
      <w:r w:rsidRPr="001D487A">
        <w:t xml:space="preserve"> </w:t>
      </w:r>
      <w:r w:rsidRPr="001D487A">
        <w:rPr>
          <w:lang w:val="en-US"/>
        </w:rPr>
        <w:t>u</w:t>
      </w:r>
      <w:r w:rsidRPr="001D487A">
        <w:t>č</w:t>
      </w:r>
      <w:r w:rsidRPr="001D487A">
        <w:rPr>
          <w:lang w:val="en-US"/>
        </w:rPr>
        <w:t>enicima</w:t>
      </w:r>
      <w:r w:rsidRPr="001D487A">
        <w:t xml:space="preserve"> </w:t>
      </w:r>
      <w:r w:rsidRPr="001D487A">
        <w:rPr>
          <w:lang w:val="en-US"/>
        </w:rPr>
        <w:t>s</w:t>
      </w:r>
      <w:r w:rsidRPr="001D487A">
        <w:t xml:space="preserve"> </w:t>
      </w:r>
      <w:r w:rsidRPr="001D487A">
        <w:rPr>
          <w:lang w:val="en-US"/>
        </w:rPr>
        <w:t>pote</w:t>
      </w:r>
      <w:r w:rsidRPr="001D487A">
        <w:t>š</w:t>
      </w:r>
      <w:r w:rsidRPr="001D487A">
        <w:rPr>
          <w:lang w:val="en-US"/>
        </w:rPr>
        <w:t>ko</w:t>
      </w:r>
      <w:r w:rsidRPr="001D487A">
        <w:t>ć</w:t>
      </w:r>
      <w:r w:rsidRPr="001D487A">
        <w:rPr>
          <w:lang w:val="en-US"/>
        </w:rPr>
        <w:t>ama</w:t>
      </w:r>
      <w:r w:rsidRPr="001D487A">
        <w:t xml:space="preserve"> </w:t>
      </w:r>
      <w:r w:rsidRPr="001D487A">
        <w:rPr>
          <w:lang w:val="en-US"/>
        </w:rPr>
        <w:t>u</w:t>
      </w:r>
      <w:r w:rsidRPr="001D487A">
        <w:t xml:space="preserve"> </w:t>
      </w:r>
      <w:r w:rsidRPr="001D487A">
        <w:rPr>
          <w:lang w:val="en-US"/>
        </w:rPr>
        <w:t>savladavanju</w:t>
      </w:r>
      <w:r w:rsidRPr="001D487A">
        <w:t xml:space="preserve"> š</w:t>
      </w:r>
      <w:r w:rsidRPr="001D487A">
        <w:rPr>
          <w:lang w:val="en-US"/>
        </w:rPr>
        <w:t>kolskog</w:t>
      </w:r>
      <w:r w:rsidRPr="001D487A">
        <w:t xml:space="preserve"> </w:t>
      </w:r>
      <w:r w:rsidRPr="001D487A">
        <w:rPr>
          <w:lang w:val="en-US"/>
        </w:rPr>
        <w:t>gradiva</w:t>
      </w:r>
      <w:r w:rsidRPr="001D487A">
        <w:t xml:space="preserve">, </w:t>
      </w:r>
      <w:r w:rsidRPr="001D487A">
        <w:rPr>
          <w:lang w:val="en-US"/>
        </w:rPr>
        <w:t>izostancima</w:t>
      </w:r>
      <w:r w:rsidRPr="001D487A">
        <w:t xml:space="preserve"> </w:t>
      </w:r>
      <w:r w:rsidRPr="001D487A">
        <w:rPr>
          <w:lang w:val="en-US"/>
        </w:rPr>
        <w:t>iz</w:t>
      </w:r>
      <w:r w:rsidRPr="001D487A">
        <w:t xml:space="preserve"> š</w:t>
      </w:r>
      <w:r w:rsidRPr="001D487A">
        <w:rPr>
          <w:lang w:val="en-US"/>
        </w:rPr>
        <w:t>kole</w:t>
      </w:r>
      <w:r w:rsidRPr="001D487A">
        <w:t xml:space="preserve">, </w:t>
      </w:r>
      <w:r w:rsidRPr="001D487A">
        <w:rPr>
          <w:lang w:val="en-US"/>
        </w:rPr>
        <w:t>problemima</w:t>
      </w:r>
      <w:r w:rsidRPr="001D487A">
        <w:t xml:space="preserve"> </w:t>
      </w:r>
      <w:r w:rsidRPr="001D487A">
        <w:rPr>
          <w:lang w:val="en-US"/>
        </w:rPr>
        <w:t>u</w:t>
      </w:r>
      <w:r w:rsidRPr="001D487A">
        <w:t xml:space="preserve"> </w:t>
      </w:r>
      <w:r w:rsidRPr="001D487A">
        <w:rPr>
          <w:lang w:val="en-US"/>
        </w:rPr>
        <w:t>adolescenciji</w:t>
      </w:r>
      <w:r w:rsidRPr="001D487A">
        <w:t xml:space="preserve">, </w:t>
      </w:r>
      <w:r w:rsidRPr="001D487A">
        <w:rPr>
          <w:lang w:val="en-US"/>
        </w:rPr>
        <w:t>rizi</w:t>
      </w:r>
      <w:r w:rsidRPr="001D487A">
        <w:t>č</w:t>
      </w:r>
      <w:r w:rsidRPr="001D487A">
        <w:rPr>
          <w:lang w:val="en-US"/>
        </w:rPr>
        <w:t>nim</w:t>
      </w:r>
      <w:r w:rsidRPr="001D487A">
        <w:t xml:space="preserve"> </w:t>
      </w:r>
      <w:r w:rsidRPr="001D487A">
        <w:rPr>
          <w:lang w:val="en-US"/>
        </w:rPr>
        <w:t>pona</w:t>
      </w:r>
      <w:r w:rsidRPr="001D487A">
        <w:t>š</w:t>
      </w:r>
      <w:r w:rsidRPr="001D487A">
        <w:rPr>
          <w:lang w:val="en-US"/>
        </w:rPr>
        <w:t>anjem</w:t>
      </w:r>
      <w:r w:rsidRPr="001D487A">
        <w:t xml:space="preserve"> </w:t>
      </w:r>
      <w:r w:rsidRPr="001D487A">
        <w:rPr>
          <w:lang w:val="en-US"/>
        </w:rPr>
        <w:t>i</w:t>
      </w:r>
      <w:r w:rsidRPr="001D487A">
        <w:t xml:space="preserve"> </w:t>
      </w:r>
      <w:r w:rsidRPr="001D487A">
        <w:rPr>
          <w:lang w:val="en-US"/>
        </w:rPr>
        <w:t>navikama</w:t>
      </w:r>
      <w:r w:rsidRPr="001D487A">
        <w:t xml:space="preserve">- </w:t>
      </w:r>
      <w:r w:rsidRPr="001D487A">
        <w:rPr>
          <w:lang w:val="en-US"/>
        </w:rPr>
        <w:t>pu</w:t>
      </w:r>
      <w:r w:rsidRPr="001D487A">
        <w:t>š</w:t>
      </w:r>
      <w:r w:rsidRPr="001D487A">
        <w:rPr>
          <w:lang w:val="en-US"/>
        </w:rPr>
        <w:t>enje</w:t>
      </w:r>
      <w:r w:rsidRPr="001D487A">
        <w:t xml:space="preserve"> </w:t>
      </w:r>
      <w:r w:rsidRPr="001D487A">
        <w:rPr>
          <w:lang w:val="en-US"/>
        </w:rPr>
        <w:t>duhana</w:t>
      </w:r>
      <w:r w:rsidRPr="001D487A">
        <w:t xml:space="preserve">, </w:t>
      </w:r>
      <w:r w:rsidRPr="001D487A">
        <w:rPr>
          <w:lang w:val="en-US"/>
        </w:rPr>
        <w:t>pijenje</w:t>
      </w:r>
      <w:r w:rsidRPr="001D487A">
        <w:t xml:space="preserve"> </w:t>
      </w:r>
      <w:r w:rsidRPr="001D487A">
        <w:rPr>
          <w:lang w:val="en-US"/>
        </w:rPr>
        <w:t>alkohola</w:t>
      </w:r>
      <w:r w:rsidRPr="001D487A">
        <w:t xml:space="preserve"> </w:t>
      </w:r>
      <w:r w:rsidRPr="001D487A">
        <w:rPr>
          <w:lang w:val="en-US"/>
        </w:rPr>
        <w:t>i</w:t>
      </w:r>
      <w:r w:rsidRPr="001D487A">
        <w:t xml:space="preserve"> </w:t>
      </w:r>
      <w:r w:rsidRPr="001D487A">
        <w:rPr>
          <w:lang w:val="en-US"/>
        </w:rPr>
        <w:t>uporabe</w:t>
      </w:r>
      <w:r w:rsidRPr="001D487A">
        <w:t xml:space="preserve"> </w:t>
      </w:r>
      <w:r w:rsidRPr="001D487A">
        <w:rPr>
          <w:lang w:val="en-US"/>
        </w:rPr>
        <w:t>psihoaktivnih</w:t>
      </w:r>
      <w:r w:rsidRPr="001D487A">
        <w:t xml:space="preserve"> </w:t>
      </w:r>
      <w:r w:rsidRPr="001D487A">
        <w:rPr>
          <w:lang w:val="en-US"/>
        </w:rPr>
        <w:t>droga</w:t>
      </w:r>
      <w:r w:rsidRPr="001D487A">
        <w:t xml:space="preserve">, </w:t>
      </w:r>
      <w:r w:rsidRPr="001D487A">
        <w:rPr>
          <w:lang w:val="en-US"/>
        </w:rPr>
        <w:t>savjetovanje</w:t>
      </w:r>
      <w:r w:rsidRPr="001D487A">
        <w:t xml:space="preserve"> </w:t>
      </w:r>
      <w:r w:rsidRPr="001D487A">
        <w:rPr>
          <w:lang w:val="en-US"/>
        </w:rPr>
        <w:t>u</w:t>
      </w:r>
      <w:r w:rsidRPr="001D487A">
        <w:t xml:space="preserve"> </w:t>
      </w:r>
      <w:r w:rsidRPr="001D487A">
        <w:rPr>
          <w:lang w:val="en-US"/>
        </w:rPr>
        <w:t>svezi</w:t>
      </w:r>
      <w:r w:rsidRPr="001D487A">
        <w:t xml:space="preserve"> </w:t>
      </w:r>
      <w:r w:rsidRPr="001D487A">
        <w:rPr>
          <w:lang w:val="en-US"/>
        </w:rPr>
        <w:t>reproduktivnog</w:t>
      </w:r>
      <w:r w:rsidRPr="001D487A">
        <w:t xml:space="preserve"> </w:t>
      </w:r>
      <w:r w:rsidRPr="001D487A">
        <w:rPr>
          <w:lang w:val="en-US"/>
        </w:rPr>
        <w:t>zdravlja</w:t>
      </w:r>
      <w:r w:rsidRPr="001D487A">
        <w:t xml:space="preserve">, </w:t>
      </w:r>
      <w:r w:rsidRPr="001D487A">
        <w:rPr>
          <w:lang w:val="en-US"/>
        </w:rPr>
        <w:t>tjelesne</w:t>
      </w:r>
      <w:r w:rsidRPr="001D487A">
        <w:t xml:space="preserve"> </w:t>
      </w:r>
      <w:r w:rsidRPr="001D487A">
        <w:rPr>
          <w:lang w:val="en-US"/>
        </w:rPr>
        <w:t>aktivnosti</w:t>
      </w:r>
      <w:r w:rsidRPr="001D487A">
        <w:t xml:space="preserve">, </w:t>
      </w:r>
      <w:r w:rsidRPr="001D487A">
        <w:rPr>
          <w:lang w:val="en-US"/>
        </w:rPr>
        <w:t>prehrane</w:t>
      </w:r>
      <w:r w:rsidRPr="001D487A">
        <w:t xml:space="preserve"> </w:t>
      </w:r>
      <w:r w:rsidRPr="001D487A">
        <w:rPr>
          <w:lang w:val="en-US"/>
        </w:rPr>
        <w:t>i</w:t>
      </w:r>
      <w:r w:rsidRPr="001D487A">
        <w:t xml:space="preserve"> </w:t>
      </w:r>
      <w:r w:rsidRPr="001D487A">
        <w:rPr>
          <w:lang w:val="en-US"/>
        </w:rPr>
        <w:t>drugog</w:t>
      </w:r>
      <w:r w:rsidRPr="001D487A">
        <w:t xml:space="preserve">. </w:t>
      </w:r>
    </w:p>
    <w:p w:rsidR="00110309" w:rsidRPr="001D487A" w:rsidRDefault="00110309">
      <w:pPr>
        <w:spacing w:line="276" w:lineRule="auto"/>
        <w:rPr>
          <w:rFonts w:eastAsia="Arial"/>
          <w:b/>
        </w:rPr>
      </w:pPr>
      <w:r w:rsidRPr="001D487A">
        <w:rPr>
          <w:b/>
        </w:rPr>
        <w:t>8.  Zdravstveni odgoj i promicanje zdravlja  putem predavanja  i grupnog rada, tribina.</w:t>
      </w:r>
    </w:p>
    <w:p w:rsidR="00110309" w:rsidRPr="001D487A" w:rsidRDefault="00110309">
      <w:pPr>
        <w:spacing w:line="276" w:lineRule="auto"/>
        <w:rPr>
          <w:rFonts w:eastAsia="Arial"/>
        </w:rPr>
      </w:pPr>
      <w:r w:rsidRPr="001D487A">
        <w:rPr>
          <w:rFonts w:eastAsia="Arial"/>
          <w:b/>
        </w:rPr>
        <w:t xml:space="preserve"> </w:t>
      </w:r>
      <w:r w:rsidRPr="001D487A">
        <w:t>Prema Kurikulumu obavezno je</w:t>
      </w:r>
      <w:r w:rsidRPr="001D487A">
        <w:rPr>
          <w:b/>
        </w:rPr>
        <w:t xml:space="preserve"> ; </w:t>
      </w:r>
      <w:r w:rsidRPr="001D487A">
        <w:t xml:space="preserve">modul živjeti zdravo: </w:t>
      </w:r>
    </w:p>
    <w:p w:rsidR="00110309" w:rsidRPr="001D487A" w:rsidRDefault="00110309">
      <w:pPr>
        <w:spacing w:line="276" w:lineRule="auto"/>
        <w:rPr>
          <w:rFonts w:eastAsia="Arial"/>
        </w:rPr>
      </w:pPr>
      <w:r w:rsidRPr="001D487A">
        <w:rPr>
          <w:rFonts w:eastAsia="Arial"/>
        </w:rPr>
        <w:t xml:space="preserve"> </w:t>
      </w:r>
      <w:r w:rsidRPr="001D487A">
        <w:t xml:space="preserve">učenici 1.-ih razreda (Higijena usne šupljine) </w:t>
      </w:r>
    </w:p>
    <w:p w:rsidR="00110309" w:rsidRPr="001D487A" w:rsidRDefault="00110309">
      <w:pPr>
        <w:spacing w:line="276" w:lineRule="auto"/>
        <w:rPr>
          <w:rFonts w:eastAsia="Arial"/>
        </w:rPr>
      </w:pPr>
      <w:r w:rsidRPr="001D487A">
        <w:rPr>
          <w:rFonts w:eastAsia="Arial"/>
        </w:rPr>
        <w:t xml:space="preserve"> </w:t>
      </w:r>
      <w:r w:rsidRPr="001D487A">
        <w:t>učenici 3.-ih razreda (Prehrana)-radionica</w:t>
      </w:r>
    </w:p>
    <w:p w:rsidR="00110309" w:rsidRPr="001D487A" w:rsidRDefault="00110309">
      <w:pPr>
        <w:spacing w:line="276" w:lineRule="auto"/>
        <w:rPr>
          <w:b/>
        </w:rPr>
      </w:pPr>
      <w:r w:rsidRPr="001D487A">
        <w:rPr>
          <w:rFonts w:eastAsia="Arial"/>
        </w:rPr>
        <w:t xml:space="preserve"> </w:t>
      </w:r>
      <w:r w:rsidRPr="001D487A">
        <w:t xml:space="preserve">učenici 5.-i razredi  ( Tjelesne promjene u pubertetu)  </w:t>
      </w:r>
    </w:p>
    <w:p w:rsidR="00110309" w:rsidRPr="001D487A" w:rsidRDefault="00110309">
      <w:pPr>
        <w:spacing w:line="276" w:lineRule="auto"/>
        <w:rPr>
          <w:b/>
        </w:rPr>
      </w:pPr>
      <w:r w:rsidRPr="001D487A">
        <w:rPr>
          <w:b/>
        </w:rPr>
        <w:t>9. Obilasci škole i školske kuhinje</w:t>
      </w:r>
    </w:p>
    <w:p w:rsidR="00110309" w:rsidRPr="001D487A" w:rsidRDefault="00110309">
      <w:pPr>
        <w:spacing w:line="276" w:lineRule="auto"/>
        <w:rPr>
          <w:b/>
        </w:rPr>
      </w:pPr>
      <w:r w:rsidRPr="001D487A">
        <w:rPr>
          <w:b/>
        </w:rPr>
        <w:t>10.  Rad u Školskim stručnim povjerenstvima za određivanje primjerenog oblika školovanja</w:t>
      </w:r>
    </w:p>
    <w:p w:rsidR="00110309" w:rsidRPr="001D487A" w:rsidRDefault="00110309">
      <w:pPr>
        <w:rPr>
          <w:b/>
        </w:rPr>
      </w:pPr>
      <w:r w:rsidRPr="001D487A">
        <w:rPr>
          <w:b/>
        </w:rPr>
        <w:t>11.  Prisustvovanje roditeljskim sastancima, učiteljskom,  nastavničkom vijeću i individulani kontakti s djelatnicima škole.</w:t>
      </w:r>
    </w:p>
    <w:p w:rsidR="00110309" w:rsidRPr="001D487A" w:rsidRDefault="00110309">
      <w:pPr>
        <w:rPr>
          <w:b/>
        </w:rPr>
      </w:pPr>
    </w:p>
    <w:p w:rsidR="00110309" w:rsidRPr="001D487A" w:rsidRDefault="00110309" w:rsidP="001D487A">
      <w:pPr>
        <w:spacing w:line="276" w:lineRule="auto"/>
        <w:jc w:val="both"/>
      </w:pPr>
      <w:r w:rsidRPr="001D487A">
        <w:t xml:space="preserve">Kako bi uspješno mogli provesti Programom predviđene specifične i preventivne mjere zdravstvene zaštite učenika osnovnih  škola neophodna je dobra suradnja djelatnika škole i </w:t>
      </w:r>
      <w:r w:rsidR="001D487A" w:rsidRPr="001D487A">
        <w:t>nadležnog tima školske medicin</w:t>
      </w:r>
    </w:p>
    <w:p w:rsidR="00EC156D" w:rsidRPr="001D487A" w:rsidRDefault="00EC156D" w:rsidP="00EC156D">
      <w:pPr>
        <w:spacing w:line="256" w:lineRule="auto"/>
      </w:pPr>
    </w:p>
    <w:p w:rsidR="00EC156D" w:rsidRPr="001D487A" w:rsidRDefault="00EC156D" w:rsidP="00EC156D">
      <w:pPr>
        <w:spacing w:line="256" w:lineRule="auto"/>
      </w:pPr>
    </w:p>
    <w:p w:rsidR="00886ACC" w:rsidRDefault="00886ACC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EB099A" w:rsidRDefault="00EB099A">
      <w:pPr>
        <w:shd w:val="clear" w:color="auto" w:fill="FFFFFF"/>
        <w:rPr>
          <w:sz w:val="28"/>
          <w:szCs w:val="28"/>
        </w:rPr>
      </w:pPr>
    </w:p>
    <w:p w:rsidR="00EB099A" w:rsidRDefault="00EB099A">
      <w:pPr>
        <w:shd w:val="clear" w:color="auto" w:fill="FFFFFF"/>
        <w:rPr>
          <w:sz w:val="28"/>
          <w:szCs w:val="28"/>
        </w:rPr>
      </w:pPr>
    </w:p>
    <w:p w:rsidR="00EB099A" w:rsidRDefault="00EB099A">
      <w:pPr>
        <w:shd w:val="clear" w:color="auto" w:fill="FFFFFF"/>
        <w:rPr>
          <w:sz w:val="28"/>
          <w:szCs w:val="28"/>
        </w:rPr>
      </w:pPr>
    </w:p>
    <w:p w:rsidR="00EB099A" w:rsidRDefault="00EB099A">
      <w:pPr>
        <w:shd w:val="clear" w:color="auto" w:fill="FFFFFF"/>
        <w:rPr>
          <w:sz w:val="28"/>
          <w:szCs w:val="28"/>
        </w:rPr>
      </w:pPr>
    </w:p>
    <w:p w:rsidR="00EB099A" w:rsidRDefault="00EB099A">
      <w:pPr>
        <w:shd w:val="clear" w:color="auto" w:fill="FFFFFF"/>
        <w:rPr>
          <w:sz w:val="28"/>
          <w:szCs w:val="28"/>
        </w:rPr>
      </w:pPr>
    </w:p>
    <w:p w:rsidR="00EB099A" w:rsidRDefault="00EB099A">
      <w:pPr>
        <w:shd w:val="clear" w:color="auto" w:fill="FFFFFF"/>
        <w:rPr>
          <w:sz w:val="28"/>
          <w:szCs w:val="28"/>
        </w:rPr>
      </w:pPr>
    </w:p>
    <w:p w:rsidR="00110309" w:rsidRDefault="00110309">
      <w:pPr>
        <w:pStyle w:val="Tijeloteksta21"/>
        <w:shd w:val="clear" w:color="auto" w:fill="FFFFFF"/>
        <w:rPr>
          <w:sz w:val="28"/>
        </w:rPr>
      </w:pPr>
      <w:r>
        <w:rPr>
          <w:b/>
          <w:i/>
          <w:sz w:val="28"/>
          <w:szCs w:val="28"/>
        </w:rPr>
        <w:t xml:space="preserve">6.4. PLAN RADA VIJEĆA RODITELJA U ŠKOLSKOJ GODINI 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U ovoj školskoj godini planirane su 4 sjednice Vijeća roditelja.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ind w:left="360"/>
        <w:rPr>
          <w:sz w:val="28"/>
        </w:rPr>
      </w:pPr>
      <w:r>
        <w:rPr>
          <w:b/>
          <w:i/>
          <w:sz w:val="28"/>
        </w:rPr>
        <w:t>1.sjednica: mjesec rujan-listopad</w:t>
      </w:r>
    </w:p>
    <w:p w:rsidR="00110309" w:rsidRDefault="00110309">
      <w:pPr>
        <w:shd w:val="clear" w:color="auto" w:fill="FFFFFF"/>
        <w:ind w:left="360"/>
        <w:rPr>
          <w:sz w:val="28"/>
        </w:rPr>
      </w:pPr>
      <w:r>
        <w:rPr>
          <w:sz w:val="28"/>
        </w:rPr>
        <w:t>dnevni red:</w:t>
      </w:r>
    </w:p>
    <w:p w:rsidR="00110309" w:rsidRDefault="00110309">
      <w:pPr>
        <w:shd w:val="clear" w:color="auto" w:fill="FFFFFF"/>
        <w:ind w:left="360"/>
        <w:rPr>
          <w:sz w:val="28"/>
        </w:rPr>
      </w:pPr>
      <w:r>
        <w:rPr>
          <w:sz w:val="28"/>
        </w:rPr>
        <w:t>A) Konstituiranje Vijeća roditelja</w:t>
      </w:r>
    </w:p>
    <w:p w:rsidR="00110309" w:rsidRDefault="00110309">
      <w:pPr>
        <w:shd w:val="clear" w:color="auto" w:fill="FFFFFF"/>
        <w:ind w:left="360"/>
        <w:rPr>
          <w:sz w:val="28"/>
        </w:rPr>
      </w:pPr>
      <w:r>
        <w:rPr>
          <w:sz w:val="28"/>
        </w:rPr>
        <w:t xml:space="preserve">B) Plan </w:t>
      </w:r>
      <w:r w:rsidR="00EB099A">
        <w:rPr>
          <w:sz w:val="28"/>
        </w:rPr>
        <w:t xml:space="preserve">i program </w:t>
      </w:r>
      <w:r>
        <w:rPr>
          <w:sz w:val="28"/>
        </w:rPr>
        <w:t xml:space="preserve">rada škole u ovoj školskoj godini </w:t>
      </w:r>
    </w:p>
    <w:p w:rsidR="00EB099A" w:rsidRDefault="00EB099A" w:rsidP="00EB099A">
      <w:pPr>
        <w:shd w:val="clear" w:color="auto" w:fill="FFFFFF"/>
        <w:ind w:firstLine="360"/>
        <w:rPr>
          <w:sz w:val="28"/>
        </w:rPr>
      </w:pPr>
      <w:r>
        <w:rPr>
          <w:sz w:val="28"/>
        </w:rPr>
        <w:t>C) Kurikulum OŠ Grigora Viteza za školsku godinu 2019./2020.</w:t>
      </w:r>
    </w:p>
    <w:p w:rsidR="00110309" w:rsidRDefault="00EB099A">
      <w:pPr>
        <w:shd w:val="clear" w:color="auto" w:fill="FFFFFF"/>
        <w:ind w:left="360"/>
        <w:rPr>
          <w:sz w:val="28"/>
        </w:rPr>
      </w:pPr>
      <w:r>
        <w:rPr>
          <w:sz w:val="28"/>
        </w:rPr>
        <w:t>D</w:t>
      </w:r>
      <w:r w:rsidR="00110309">
        <w:rPr>
          <w:sz w:val="28"/>
        </w:rPr>
        <w:t>) Prijedlozi roditelja koji se odnose na unapređivanje rada škole</w:t>
      </w:r>
    </w:p>
    <w:p w:rsidR="00110309" w:rsidRDefault="00110309">
      <w:pPr>
        <w:shd w:val="clear" w:color="auto" w:fill="FFFFFF"/>
        <w:ind w:left="360"/>
        <w:rPr>
          <w:sz w:val="28"/>
        </w:rPr>
      </w:pPr>
      <w:r>
        <w:rPr>
          <w:sz w:val="28"/>
        </w:rPr>
        <w:t>Na sjednicu pozvana stručna služba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CF0F63">
      <w:pPr>
        <w:shd w:val="clear" w:color="auto" w:fill="FFFFFF"/>
        <w:rPr>
          <w:sz w:val="28"/>
        </w:rPr>
      </w:pPr>
      <w:r>
        <w:rPr>
          <w:b/>
          <w:i/>
          <w:sz w:val="28"/>
        </w:rPr>
        <w:t xml:space="preserve">   </w:t>
      </w:r>
      <w:r>
        <w:rPr>
          <w:b/>
          <w:i/>
          <w:sz w:val="28"/>
        </w:rPr>
        <w:tab/>
        <w:t>2.sjednica:mjesec siječanj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   dnevni red:</w:t>
      </w:r>
    </w:p>
    <w:p w:rsidR="00110309" w:rsidRDefault="00110309" w:rsidP="00E65B43">
      <w:pPr>
        <w:numPr>
          <w:ilvl w:val="0"/>
          <w:numId w:val="1"/>
        </w:numPr>
        <w:shd w:val="clear" w:color="auto" w:fill="FFFFFF"/>
        <w:rPr>
          <w:sz w:val="28"/>
        </w:rPr>
      </w:pPr>
      <w:r>
        <w:rPr>
          <w:sz w:val="28"/>
        </w:rPr>
        <w:t>Razmatranje uspjeha učenika i provođenje planova i programa škole</w:t>
      </w:r>
    </w:p>
    <w:p w:rsidR="00110309" w:rsidRDefault="00110309" w:rsidP="00E65B43">
      <w:pPr>
        <w:numPr>
          <w:ilvl w:val="0"/>
          <w:numId w:val="1"/>
        </w:numPr>
        <w:shd w:val="clear" w:color="auto" w:fill="FFFFFF"/>
        <w:rPr>
          <w:sz w:val="28"/>
        </w:rPr>
      </w:pPr>
      <w:r>
        <w:rPr>
          <w:sz w:val="28"/>
        </w:rPr>
        <w:t>Pozitivno odgojno djelovanje škole, borba protiv svih oblika nasilja</w:t>
      </w:r>
    </w:p>
    <w:p w:rsidR="00110309" w:rsidRDefault="00110309" w:rsidP="00E65B43">
      <w:pPr>
        <w:numPr>
          <w:ilvl w:val="0"/>
          <w:numId w:val="1"/>
        </w:numPr>
        <w:shd w:val="clear" w:color="auto" w:fill="FFFFFF"/>
        <w:rPr>
          <w:sz w:val="28"/>
        </w:rPr>
      </w:pPr>
      <w:r>
        <w:rPr>
          <w:sz w:val="28"/>
        </w:rPr>
        <w:t>Okrugli stol: Komunikacija roditelja i škole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Na sjednicu će biti pozvani ravnateljica i stručni suradnici.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b/>
          <w:i/>
          <w:sz w:val="28"/>
        </w:rPr>
        <w:tab/>
        <w:t>3.sjednica: mjesec travanj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  dnevni red:</w:t>
      </w:r>
    </w:p>
    <w:p w:rsidR="00110309" w:rsidRDefault="00110309" w:rsidP="00E65B43">
      <w:pPr>
        <w:numPr>
          <w:ilvl w:val="0"/>
          <w:numId w:val="6"/>
        </w:numPr>
        <w:shd w:val="clear" w:color="auto" w:fill="FFFFFF"/>
        <w:rPr>
          <w:sz w:val="28"/>
        </w:rPr>
      </w:pPr>
      <w:r>
        <w:rPr>
          <w:sz w:val="28"/>
        </w:rPr>
        <w:t>Razmatranje uspjeha učenika i provođenje planova i programa škole</w:t>
      </w:r>
    </w:p>
    <w:p w:rsidR="00110309" w:rsidRDefault="00110309" w:rsidP="00E65B43">
      <w:pPr>
        <w:numPr>
          <w:ilvl w:val="0"/>
          <w:numId w:val="6"/>
        </w:numPr>
        <w:shd w:val="clear" w:color="auto" w:fill="FFFFFF"/>
        <w:rPr>
          <w:sz w:val="28"/>
        </w:rPr>
      </w:pPr>
      <w:r>
        <w:rPr>
          <w:sz w:val="28"/>
        </w:rPr>
        <w:t>Dogovor i priprema obilježava</w:t>
      </w:r>
      <w:r w:rsidR="00EB099A">
        <w:rPr>
          <w:sz w:val="28"/>
        </w:rPr>
        <w:t>nja D</w:t>
      </w:r>
      <w:r>
        <w:rPr>
          <w:sz w:val="28"/>
        </w:rPr>
        <w:t>ana škole</w:t>
      </w:r>
    </w:p>
    <w:p w:rsidR="00110309" w:rsidRDefault="00110309" w:rsidP="00E65B43">
      <w:pPr>
        <w:numPr>
          <w:ilvl w:val="0"/>
          <w:numId w:val="6"/>
        </w:numPr>
        <w:shd w:val="clear" w:color="auto" w:fill="FFFFFF"/>
        <w:rPr>
          <w:sz w:val="28"/>
        </w:rPr>
      </w:pPr>
      <w:r>
        <w:rPr>
          <w:sz w:val="28"/>
        </w:rPr>
        <w:t>Prijedlozi roditelja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>Na sjednicu će biti pozvani ravnateljica i stručni suradnici.</w:t>
      </w:r>
    </w:p>
    <w:p w:rsidR="00110309" w:rsidRDefault="00110309">
      <w:pPr>
        <w:shd w:val="clear" w:color="auto" w:fill="FFFFFF"/>
        <w:rPr>
          <w:sz w:val="28"/>
        </w:rPr>
      </w:pPr>
    </w:p>
    <w:p w:rsidR="00110309" w:rsidRDefault="00110309">
      <w:pPr>
        <w:shd w:val="clear" w:color="auto" w:fill="FFFFFF"/>
        <w:rPr>
          <w:sz w:val="28"/>
        </w:rPr>
      </w:pPr>
      <w:r>
        <w:rPr>
          <w:b/>
          <w:i/>
          <w:sz w:val="28"/>
        </w:rPr>
        <w:tab/>
        <w:t>4.sjednica; mjesec lipanj</w:t>
      </w:r>
    </w:p>
    <w:p w:rsidR="00110309" w:rsidRDefault="00110309">
      <w:pPr>
        <w:shd w:val="clear" w:color="auto" w:fill="FFFFFF"/>
        <w:rPr>
          <w:sz w:val="28"/>
        </w:rPr>
      </w:pPr>
      <w:r>
        <w:rPr>
          <w:sz w:val="28"/>
        </w:rPr>
        <w:t xml:space="preserve"> dnevni red:</w:t>
      </w:r>
    </w:p>
    <w:p w:rsidR="00110309" w:rsidRDefault="00110309" w:rsidP="00E65B43">
      <w:pPr>
        <w:numPr>
          <w:ilvl w:val="0"/>
          <w:numId w:val="11"/>
        </w:numPr>
        <w:shd w:val="clear" w:color="auto" w:fill="FFFFFF"/>
        <w:rPr>
          <w:sz w:val="28"/>
        </w:rPr>
      </w:pPr>
      <w:r>
        <w:rPr>
          <w:sz w:val="28"/>
        </w:rPr>
        <w:t>Izvještaj o radu u protekloj školskoj godini</w:t>
      </w:r>
    </w:p>
    <w:p w:rsidR="00110309" w:rsidRDefault="00110309" w:rsidP="00E65B43">
      <w:pPr>
        <w:numPr>
          <w:ilvl w:val="0"/>
          <w:numId w:val="11"/>
        </w:numPr>
        <w:shd w:val="clear" w:color="auto" w:fill="FFFFFF"/>
        <w:rPr>
          <w:sz w:val="32"/>
          <w:szCs w:val="32"/>
        </w:rPr>
      </w:pPr>
      <w:r>
        <w:rPr>
          <w:sz w:val="28"/>
        </w:rPr>
        <w:t>Investicijsko ulaganje u školu.</w:t>
      </w: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7C6311" w:rsidRDefault="007C6311">
      <w:pPr>
        <w:shd w:val="clear" w:color="auto" w:fill="FFFFFF"/>
        <w:jc w:val="center"/>
        <w:rPr>
          <w:sz w:val="32"/>
          <w:szCs w:val="32"/>
        </w:rPr>
      </w:pPr>
    </w:p>
    <w:p w:rsidR="00110309" w:rsidRDefault="00110309">
      <w:pPr>
        <w:shd w:val="clear" w:color="auto" w:fill="FFFFFF"/>
        <w:jc w:val="center"/>
        <w:rPr>
          <w:sz w:val="28"/>
          <w:szCs w:val="28"/>
        </w:rPr>
      </w:pPr>
      <w:r>
        <w:rPr>
          <w:sz w:val="32"/>
          <w:szCs w:val="32"/>
        </w:rPr>
        <w:t>6.5. STRUČNI TIM ŠKOLE</w:t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Stručni tim škole je tijelo koje razmatra aktualnu školsku problematiku, odgojno-obrazovnu problematiku pojedinih učenika, te predlaže mjere za rješavanje pojedinih problema u suradnji s roditeljima ili ustanovama zdravstva  i socijalne skrbi. Ove školske godine stručni tim će se sastajati svakog ponedjeljka u 12,30 sati. Radom stručnog tima rukovodi ravnateljica škole, koja ga ujedno i saziva.</w:t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EB099A" w:rsidRDefault="00EB099A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ČLANOVI STRUČNOG TIMA ŠKOLE:</w:t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6859C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1.ravnateljica,</w:t>
      </w:r>
      <w:r w:rsidR="00110309">
        <w:rPr>
          <w:sz w:val="28"/>
          <w:szCs w:val="28"/>
        </w:rPr>
        <w:t>Vlatka Kovač, mr.sc.</w:t>
      </w:r>
    </w:p>
    <w:p w:rsidR="00110309" w:rsidRDefault="006859C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2.pedagoginja,</w:t>
      </w:r>
      <w:r w:rsidR="00110309">
        <w:rPr>
          <w:sz w:val="28"/>
          <w:szCs w:val="28"/>
        </w:rPr>
        <w:t>Višnja Cuculić,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3.socijalna radnica, Sanja Kljaić Paripović, 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4.stručni suradnik-defektolog, Lidija Marić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5.psiholog, Ksenija Ondrašek </w:t>
      </w:r>
    </w:p>
    <w:p w:rsidR="00110309" w:rsidRDefault="0066798C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6.knjižničar, Marijan Malašić</w:t>
      </w:r>
    </w:p>
    <w:p w:rsidR="0066798C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7. logoped</w:t>
      </w:r>
      <w:r w:rsidR="006859C4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="006859C4">
        <w:rPr>
          <w:sz w:val="28"/>
          <w:szCs w:val="28"/>
        </w:rPr>
        <w:t xml:space="preserve">Zrinka Zemljak, 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8. logoped Nada Fatušić</w:t>
      </w:r>
      <w:r w:rsidR="0066798C">
        <w:rPr>
          <w:sz w:val="28"/>
          <w:szCs w:val="28"/>
        </w:rPr>
        <w:t>,</w:t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PODRUČJE RADA:</w:t>
      </w:r>
    </w:p>
    <w:p w:rsidR="00110309" w:rsidRDefault="00110309">
      <w:pPr>
        <w:shd w:val="clear" w:color="auto" w:fill="FFFFFF"/>
        <w:rPr>
          <w:sz w:val="28"/>
          <w:szCs w:val="28"/>
        </w:rPr>
      </w:pP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1.Aktualizacija tjedna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2.Tekuća problematika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3.Prijedlozi za poboljšanje rada i djelovanja škole</w:t>
      </w:r>
    </w:p>
    <w:p w:rsidR="00110309" w:rsidRDefault="0011030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4.Odgojno-obrazovna problematika pojedinih učenika i prijedlozi rješenja</w:t>
      </w:r>
    </w:p>
    <w:p w:rsidR="00110309" w:rsidRDefault="00110309">
      <w:pPr>
        <w:shd w:val="clear" w:color="auto" w:fill="FFFFFF"/>
        <w:rPr>
          <w:b/>
        </w:rPr>
        <w:sectPr w:rsidR="00110309" w:rsidSect="00EB099A">
          <w:footerReference w:type="even" r:id="rId27"/>
          <w:footerReference w:type="default" r:id="rId28"/>
          <w:footerReference w:type="first" r:id="rId29"/>
          <w:pgSz w:w="16838" w:h="11906" w:orient="landscape"/>
          <w:pgMar w:top="1843" w:right="1134" w:bottom="1134" w:left="1134" w:header="720" w:footer="709" w:gutter="0"/>
          <w:cols w:space="720"/>
          <w:docGrid w:linePitch="360"/>
        </w:sectPr>
      </w:pPr>
      <w:r>
        <w:rPr>
          <w:sz w:val="28"/>
          <w:szCs w:val="28"/>
        </w:rPr>
        <w:t>5.Rad s roditeljima vezan uz odgojno-obrazovna pitanja ili ponašajni status učenika</w:t>
      </w:r>
    </w:p>
    <w:p w:rsidR="00110309" w:rsidRDefault="00110309" w:rsidP="005819FA">
      <w:pPr>
        <w:shd w:val="clear" w:color="auto" w:fill="FFFFFF"/>
        <w:spacing w:line="240" w:lineRule="atLeast"/>
        <w:jc w:val="both"/>
        <w:rPr>
          <w:b/>
        </w:rPr>
      </w:pPr>
      <w:r>
        <w:rPr>
          <w:b/>
        </w:rPr>
        <w:t xml:space="preserve">7. PLAN STRUČNOG OSPOSOBLJAVANJA I USAVRŠAVANJA </w:t>
      </w:r>
      <w:r w:rsidRPr="00A9545B">
        <w:rPr>
          <w:b/>
          <w:color w:val="FF0000"/>
        </w:rPr>
        <w:t xml:space="preserve"> </w:t>
      </w: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 w:rsidP="00AE3B8D">
      <w:pPr>
        <w:numPr>
          <w:ilvl w:val="1"/>
          <w:numId w:val="14"/>
        </w:numPr>
        <w:shd w:val="clear" w:color="auto" w:fill="FFFFFF"/>
        <w:jc w:val="both"/>
        <w:rPr>
          <w:b/>
          <w:color w:val="FF0000"/>
        </w:rPr>
      </w:pPr>
      <w:r>
        <w:rPr>
          <w:b/>
        </w:rPr>
        <w:t xml:space="preserve"> 1</w:t>
      </w:r>
      <w:r>
        <w:rPr>
          <w:b/>
          <w:color w:val="FF0000"/>
        </w:rPr>
        <w:t xml:space="preserve">     </w:t>
      </w:r>
    </w:p>
    <w:p w:rsidR="00110309" w:rsidRDefault="00110309">
      <w:pPr>
        <w:shd w:val="clear" w:color="auto" w:fill="FFFFFF"/>
        <w:jc w:val="both"/>
        <w:rPr>
          <w:b/>
          <w:color w:val="FF0000"/>
        </w:rPr>
      </w:pPr>
    </w:p>
    <w:tbl>
      <w:tblPr>
        <w:tblW w:w="103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48"/>
        <w:gridCol w:w="3373"/>
        <w:gridCol w:w="2891"/>
        <w:gridCol w:w="1786"/>
        <w:gridCol w:w="1626"/>
      </w:tblGrid>
      <w:tr w:rsidR="00110309" w:rsidTr="00A9545B">
        <w:tc>
          <w:tcPr>
            <w:tcW w:w="4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Sadržaj permanentnog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 xml:space="preserve"> usavršavanja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Ciljne skupine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 xml:space="preserve">Vrijeme 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ostvarenja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 xml:space="preserve">Planirani </w:t>
            </w:r>
          </w:p>
          <w:p w:rsidR="00110309" w:rsidRDefault="00110309">
            <w:pPr>
              <w:pStyle w:val="Tijeloteksta31"/>
              <w:shd w:val="clear" w:color="auto" w:fill="FFFFFF"/>
            </w:pPr>
            <w:r>
              <w:rPr>
                <w:sz w:val="24"/>
                <w:szCs w:val="24"/>
                <w:lang w:eastAsia="hr-HR"/>
              </w:rPr>
              <w:t>broj sati</w:t>
            </w:r>
          </w:p>
        </w:tc>
      </w:tr>
      <w:tr w:rsidR="00110309" w:rsidTr="00A9545B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snapToGrid w:val="0"/>
              <w:ind w:left="360"/>
              <w:rPr>
                <w:sz w:val="24"/>
                <w:szCs w:val="24"/>
                <w:lang w:eastAsia="hr-HR"/>
              </w:rPr>
            </w:pP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1.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 xml:space="preserve">Stručno vijeće učitelja razredne </w:t>
            </w:r>
          </w:p>
          <w:p w:rsidR="00110309" w:rsidRDefault="00A9545B" w:rsidP="00A9545B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 xml:space="preserve"> nastave, voditelj aktiva Gabrijela Hankin, </w:t>
            </w:r>
            <w:r w:rsidR="00110309">
              <w:rPr>
                <w:b w:val="0"/>
                <w:sz w:val="24"/>
                <w:szCs w:val="24"/>
                <w:lang w:eastAsia="hr-HR"/>
              </w:rPr>
              <w:t xml:space="preserve">učiteljica razredne nastave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učiteljice 1-</w:t>
            </w:r>
            <w:r w:rsidR="00A9545B">
              <w:rPr>
                <w:b w:val="0"/>
                <w:sz w:val="24"/>
                <w:szCs w:val="24"/>
                <w:lang w:eastAsia="hr-HR"/>
              </w:rPr>
              <w:t xml:space="preserve"> </w:t>
            </w:r>
            <w:r>
              <w:rPr>
                <w:b w:val="0"/>
                <w:sz w:val="24"/>
                <w:szCs w:val="24"/>
                <w:lang w:eastAsia="hr-HR"/>
              </w:rPr>
              <w:t>4 razreda, voditelji PB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rujan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listopad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prosinac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veljača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</w:tc>
      </w:tr>
      <w:tr w:rsidR="00110309" w:rsidTr="00A9545B">
        <w:trPr>
          <w:trHeight w:val="79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snapToGrid w:val="0"/>
              <w:rPr>
                <w:sz w:val="24"/>
                <w:szCs w:val="24"/>
                <w:lang w:eastAsia="hr-HR"/>
              </w:rPr>
            </w:pP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2.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shd w:val="clear" w:color="auto" w:fill="FFFFFF"/>
              <w:rPr>
                <w:lang w:eastAsia="hr-HR"/>
              </w:rPr>
            </w:pPr>
            <w:r>
              <w:t>Aktiv učitelja defektologa, voditelj Nevenka Kišak Gverić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defektolozi u nastavi, voditelji PSP, logopedi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listopad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ožujak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svibanj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kolovoz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</w:p>
        </w:tc>
      </w:tr>
      <w:tr w:rsidR="00110309" w:rsidTr="00A9545B">
        <w:trPr>
          <w:trHeight w:val="88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snapToGrid w:val="0"/>
              <w:rPr>
                <w:sz w:val="24"/>
                <w:szCs w:val="24"/>
                <w:lang w:eastAsia="hr-HR"/>
              </w:rPr>
            </w:pP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3.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</w:p>
          <w:p w:rsidR="00110309" w:rsidRDefault="00110309">
            <w:pPr>
              <w:pStyle w:val="Tijeloteksta31"/>
              <w:shd w:val="clear" w:color="auto" w:fill="FFFFFF"/>
              <w:rPr>
                <w:sz w:val="24"/>
                <w:szCs w:val="24"/>
                <w:lang w:eastAsia="hr-HR"/>
              </w:rPr>
            </w:pP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 w:rsidP="00A9545B">
            <w:pPr>
              <w:shd w:val="clear" w:color="auto" w:fill="FFFFFF"/>
              <w:rPr>
                <w:b/>
                <w:lang w:eastAsia="hr-HR"/>
              </w:rPr>
            </w:pPr>
            <w:r>
              <w:t xml:space="preserve">Aktiv  učitelja </w:t>
            </w:r>
            <w:r w:rsidR="00A9545B">
              <w:t>predmetne nastave Laila Brezak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CF0F63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s</w:t>
            </w:r>
            <w:r w:rsidR="00A9545B">
              <w:rPr>
                <w:b w:val="0"/>
                <w:sz w:val="24"/>
                <w:szCs w:val="24"/>
                <w:lang w:eastAsia="hr-HR"/>
              </w:rPr>
              <w:t>vi učitelji predmetne nastave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rujan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listopad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siječanj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ožujak</w:t>
            </w:r>
          </w:p>
          <w:p w:rsidR="00110309" w:rsidRDefault="00110309">
            <w:pPr>
              <w:pStyle w:val="Tijeloteksta31"/>
              <w:shd w:val="clear" w:color="auto" w:fill="FFFFFF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travanj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  <w:rPr>
                <w:b w:val="0"/>
                <w:sz w:val="24"/>
                <w:szCs w:val="24"/>
                <w:lang w:eastAsia="hr-HR"/>
              </w:rPr>
            </w:pPr>
            <w:r>
              <w:rPr>
                <w:b w:val="0"/>
                <w:sz w:val="24"/>
                <w:szCs w:val="24"/>
                <w:lang w:eastAsia="hr-HR"/>
              </w:rPr>
              <w:t>2</w:t>
            </w:r>
          </w:p>
          <w:p w:rsidR="00110309" w:rsidRDefault="00110309">
            <w:pPr>
              <w:pStyle w:val="Tijeloteksta31"/>
              <w:shd w:val="clear" w:color="auto" w:fill="FFFFFF"/>
              <w:jc w:val="center"/>
            </w:pPr>
            <w:r>
              <w:rPr>
                <w:b w:val="0"/>
                <w:sz w:val="24"/>
                <w:szCs w:val="24"/>
                <w:lang w:eastAsia="hr-HR"/>
              </w:rPr>
              <w:t>3</w:t>
            </w:r>
          </w:p>
        </w:tc>
      </w:tr>
      <w:tr w:rsidR="00110309" w:rsidTr="00A9545B">
        <w:tc>
          <w:tcPr>
            <w:tcW w:w="4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snapToGrid w:val="0"/>
              <w:rPr>
                <w:sz w:val="24"/>
                <w:szCs w:val="24"/>
                <w:lang w:eastAsia="hr-HR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Default="00110309">
            <w:pPr>
              <w:pStyle w:val="Tijeloteksta31"/>
              <w:shd w:val="clear" w:color="auto" w:fill="FFFFFF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Ukupno sati tijekom školske godine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 w:rsidP="00D06B8A">
            <w:pPr>
              <w:pStyle w:val="Tijeloteksta31"/>
              <w:shd w:val="clear" w:color="auto" w:fill="FFFFFF"/>
            </w:pPr>
            <w:r>
              <w:rPr>
                <w:sz w:val="24"/>
                <w:szCs w:val="24"/>
                <w:lang w:eastAsia="hr-HR"/>
              </w:rPr>
              <w:t xml:space="preserve">         </w:t>
            </w:r>
            <w:r w:rsidR="00D06B8A">
              <w:rPr>
                <w:sz w:val="24"/>
                <w:szCs w:val="24"/>
                <w:lang w:eastAsia="hr-HR"/>
              </w:rPr>
              <w:t>29</w:t>
            </w:r>
          </w:p>
        </w:tc>
      </w:tr>
    </w:tbl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  <w:rPr>
          <w:b/>
          <w:i/>
        </w:rPr>
      </w:pPr>
      <w:r>
        <w:rPr>
          <w:b/>
        </w:rPr>
        <w:t xml:space="preserve">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pageBreakBefore/>
        <w:rPr>
          <w:b/>
          <w:i/>
        </w:rPr>
      </w:pPr>
    </w:p>
    <w:p w:rsidR="00110309" w:rsidRDefault="00110309">
      <w:pPr>
        <w:rPr>
          <w:b/>
          <w:i/>
          <w:color w:val="FF0000"/>
        </w:rPr>
      </w:pPr>
      <w:r>
        <w:rPr>
          <w:b/>
          <w:i/>
        </w:rPr>
        <w:t>7</w:t>
      </w:r>
      <w:r>
        <w:rPr>
          <w:b/>
        </w:rPr>
        <w:t>. GODIŠNJI PLANOVI RADA ŠKOLSKIH STRUČNIH AKTIVA</w:t>
      </w:r>
    </w:p>
    <w:p w:rsidR="00110309" w:rsidRDefault="00110309">
      <w:r>
        <w:rPr>
          <w:b/>
          <w:i/>
          <w:color w:val="FF0000"/>
        </w:rPr>
        <w:t xml:space="preserve"> </w:t>
      </w:r>
    </w:p>
    <w:p w:rsidR="00110309" w:rsidRDefault="00110309"/>
    <w:p w:rsidR="00110309" w:rsidRDefault="00BF470E">
      <w:pPr>
        <w:pStyle w:val="Naslov3"/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 xml:space="preserve"> 7.1.1.</w:t>
      </w:r>
      <w:r w:rsidR="00110309">
        <w:rPr>
          <w:rFonts w:ascii="Times New Roman" w:hAnsi="Times New Roman" w:cs="Times New Roman"/>
          <w:sz w:val="24"/>
          <w:szCs w:val="24"/>
        </w:rPr>
        <w:t xml:space="preserve">GODIŠNJI PLAN I PROGRAM ŠKOLSKOG STRUČNOG AKTIVA UČITELJA PREDMETNE NASTAVE ZA ŠK. GOD. </w:t>
      </w:r>
      <w:r w:rsidR="00EB099A">
        <w:rPr>
          <w:rFonts w:ascii="Times New Roman" w:hAnsi="Times New Roman" w:cs="Times New Roman"/>
          <w:sz w:val="24"/>
          <w:szCs w:val="24"/>
        </w:rPr>
        <w:t>2019./2020.</w:t>
      </w:r>
      <w:r w:rsidR="00E338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89F" w:rsidRDefault="00110309">
      <w:r>
        <w:t xml:space="preserve">       </w:t>
      </w:r>
    </w:p>
    <w:tbl>
      <w:tblPr>
        <w:tblW w:w="0" w:type="auto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7"/>
        <w:gridCol w:w="5752"/>
        <w:gridCol w:w="2326"/>
      </w:tblGrid>
      <w:tr w:rsidR="00E3389F" w:rsidTr="00191A63">
        <w:trPr>
          <w:trHeight w:val="59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VRIJEME 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/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NOSITELJI AKTIVNOSTI</w:t>
            </w:r>
          </w:p>
        </w:tc>
      </w:tr>
      <w:tr w:rsidR="00E3389F" w:rsidTr="00191A63">
        <w:trPr>
          <w:trHeight w:val="151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9.mj.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7" w:hanging="360"/>
              <w:jc w:val="both"/>
            </w:pPr>
            <w:r>
              <w:tab/>
              <w:t>Izvješće o realizaciji plana i programa rada stručnog aktiva u šk.g.2019./2020.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7" w:hanging="360"/>
              <w:jc w:val="both"/>
            </w:pPr>
            <w:r>
              <w:tab/>
              <w:t>Izbor voditelja stručnog aktiva za šk.g.2019./2020.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7" w:hanging="360"/>
              <w:jc w:val="both"/>
            </w:pPr>
            <w:r>
              <w:tab/>
              <w:t>Plan rada stručnog aktiva za školsku godinu 2019./2020.g.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7" w:hanging="360"/>
              <w:jc w:val="both"/>
            </w:pPr>
            <w:r>
              <w:tab/>
              <w:t>Škola za život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7" w:hanging="360"/>
              <w:jc w:val="both"/>
            </w:pPr>
            <w:r>
              <w:t xml:space="preserve">      Đakovo – terenska nastava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7" w:hanging="360"/>
              <w:jc w:val="both"/>
            </w:pPr>
            <w:r>
              <w:t xml:space="preserve">      Izbor voditelja terenske nastave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7" w:hanging="360"/>
              <w:jc w:val="both"/>
            </w:pPr>
            <w:r>
              <w:tab/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360"/>
              <w:jc w:val="center"/>
            </w:pPr>
            <w:r>
              <w:t>voditeljica aktiva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360"/>
              <w:jc w:val="center"/>
            </w:pPr>
            <w:r>
              <w:t>učitelji aktiva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360"/>
              <w:jc w:val="center"/>
            </w:pPr>
            <w:r>
              <w:t>ravnateljica</w:t>
            </w:r>
          </w:p>
        </w:tc>
      </w:tr>
      <w:tr w:rsidR="00E3389F" w:rsidTr="00191A63">
        <w:trPr>
          <w:trHeight w:val="1102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       10.mj.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 xml:space="preserve">            Dogovor oko projekta Hrvatski velikani – Marija 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 xml:space="preserve">            Jurić-Zagorka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t xml:space="preserve">            Erasmus dan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360"/>
              <w:jc w:val="center"/>
            </w:pPr>
            <w:r>
              <w:t>voditeljica aktiva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360"/>
              <w:jc w:val="center"/>
            </w:pPr>
            <w:r>
              <w:t>učitelji aktiva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360"/>
            </w:pPr>
            <w:r>
              <w:t xml:space="preserve">      ravnateljica</w:t>
            </w:r>
          </w:p>
        </w:tc>
      </w:tr>
      <w:tr w:rsidR="00E3389F" w:rsidTr="00191A63">
        <w:trPr>
          <w:trHeight w:val="1307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12.mj.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7" w:hanging="360"/>
              <w:jc w:val="both"/>
            </w:pPr>
            <w:r>
              <w:t xml:space="preserve">      Rezultati Škole za život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7" w:hanging="360"/>
              <w:jc w:val="both"/>
            </w:pPr>
            <w:r>
              <w:t xml:space="preserve">      Priprema učenika za školsko natjecanje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7" w:hanging="360"/>
              <w:jc w:val="both"/>
            </w:pPr>
            <w:r>
              <w:tab/>
              <w:t>Seminari, stručni skupovi i županijski aktivi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7" w:hanging="360"/>
              <w:jc w:val="both"/>
            </w:pPr>
            <w:r>
              <w:tab/>
              <w:t>Analiza uspjeha na 1. pol.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360"/>
              <w:jc w:val="center"/>
            </w:pPr>
            <w:r>
              <w:t>voditeljica aktiva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360"/>
              <w:jc w:val="center"/>
            </w:pPr>
            <w:r>
              <w:t>učitelji aktiva</w:t>
            </w:r>
          </w:p>
        </w:tc>
      </w:tr>
      <w:tr w:rsidR="00E3389F" w:rsidTr="00191A63">
        <w:trPr>
          <w:trHeight w:val="858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7" w:hanging="360"/>
              <w:jc w:val="both"/>
            </w:pPr>
            <w:r>
              <w:tab/>
              <w:t>Sudjelovanje učenika na školskom natjecanju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7" w:hanging="360"/>
              <w:jc w:val="both"/>
            </w:pPr>
            <w:r>
              <w:tab/>
              <w:t>Aktualna problematika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360"/>
              <w:jc w:val="center"/>
            </w:pPr>
            <w:r>
              <w:t>voditeljica aktiva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374"/>
              <w:jc w:val="center"/>
            </w:pPr>
            <w:r>
              <w:t>učitelji aktiva</w:t>
            </w:r>
          </w:p>
        </w:tc>
      </w:tr>
      <w:tr w:rsidR="00E3389F" w:rsidTr="00191A63">
        <w:trPr>
          <w:trHeight w:val="640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5.mj.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9"/>
              <w:jc w:val="both"/>
            </w:pPr>
            <w:r>
              <w:t>Rezultati natjecanja i smotri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9"/>
              <w:jc w:val="both"/>
            </w:pPr>
            <w:r>
              <w:t>Dan škole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9"/>
              <w:jc w:val="both"/>
            </w:pPr>
            <w:r>
              <w:t>Pripreme za kraj šk.god.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709"/>
              <w:jc w:val="both"/>
            </w:pPr>
            <w:r>
              <w:t>Terenska nastava Đakovo, dogovor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360"/>
              <w:jc w:val="center"/>
            </w:pPr>
            <w:r>
              <w:t>voditeljica aktiva</w:t>
            </w:r>
          </w:p>
          <w:p w:rsidR="00E3389F" w:rsidRDefault="00E3389F" w:rsidP="00191A63">
            <w:pPr>
              <w:widowControl w:val="0"/>
              <w:autoSpaceDE w:val="0"/>
              <w:autoSpaceDN w:val="0"/>
              <w:adjustRightInd w:val="0"/>
              <w:spacing w:line="276" w:lineRule="auto"/>
              <w:ind w:left="360"/>
              <w:jc w:val="center"/>
            </w:pPr>
            <w:r>
              <w:t>učitelji aktiva</w:t>
            </w:r>
          </w:p>
        </w:tc>
      </w:tr>
    </w:tbl>
    <w:p w:rsidR="00E3389F" w:rsidRDefault="00E3389F"/>
    <w:p w:rsidR="00E3389F" w:rsidRDefault="00E3389F"/>
    <w:p w:rsidR="00110309" w:rsidRDefault="00110309">
      <w:r>
        <w:t xml:space="preserve">                  </w:t>
      </w:r>
    </w:p>
    <w:p w:rsidR="00110309" w:rsidRDefault="00110309">
      <w:r>
        <w:t xml:space="preserve">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Voditeljica aktiva:</w:t>
      </w:r>
    </w:p>
    <w:p w:rsidR="00110309" w:rsidRDefault="0011030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Laila Brezak, prof.</w:t>
      </w:r>
    </w:p>
    <w:p w:rsidR="00110309" w:rsidRDefault="00110309"/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p w:rsidR="00BF470E" w:rsidRPr="00BF470E" w:rsidRDefault="00BF470E" w:rsidP="00BF470E">
      <w:pPr>
        <w:rPr>
          <w:b/>
          <w:color w:val="FF0000"/>
        </w:rPr>
      </w:pPr>
      <w:r>
        <w:rPr>
          <w:b/>
        </w:rPr>
        <w:t xml:space="preserve"> 7.1.2.     </w:t>
      </w:r>
      <w:r w:rsidRPr="00BF470E">
        <w:rPr>
          <w:b/>
        </w:rPr>
        <w:t xml:space="preserve">GODIŠNJI PLAN RADA AKTIVA UČITELJA RAZREDNE NASTAVE  </w:t>
      </w:r>
    </w:p>
    <w:p w:rsidR="00BF470E" w:rsidRPr="00D06B8A" w:rsidRDefault="00BF470E" w:rsidP="00BF470E"/>
    <w:p w:rsidR="00BF470E" w:rsidRPr="00D06B8A" w:rsidRDefault="00D06B8A" w:rsidP="00BF470E">
      <w:r w:rsidRPr="00D06B8A">
        <w:t xml:space="preserve"> Aktiv predmetne nastave čine  </w:t>
      </w:r>
      <w:r>
        <w:t>svi učitelji predmetne nastave.</w:t>
      </w:r>
      <w:r w:rsidRPr="00D06B8A">
        <w:t xml:space="preserve"> </w:t>
      </w:r>
    </w:p>
    <w:p w:rsidR="00110309" w:rsidRDefault="00110309">
      <w:pPr>
        <w:rPr>
          <w:b/>
          <w:i/>
        </w:rPr>
      </w:pPr>
    </w:p>
    <w:p w:rsidR="00110309" w:rsidRDefault="00110309">
      <w:pPr>
        <w:rPr>
          <w:b/>
          <w:i/>
        </w:rPr>
      </w:pPr>
    </w:p>
    <w:tbl>
      <w:tblPr>
        <w:tblpPr w:leftFromText="180" w:rightFromText="180" w:vertAnchor="page" w:horzAnchor="margin" w:tblpY="2431"/>
        <w:tblW w:w="9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2"/>
        <w:gridCol w:w="1930"/>
        <w:gridCol w:w="1350"/>
        <w:gridCol w:w="1562"/>
      </w:tblGrid>
      <w:tr w:rsidR="00BF470E" w:rsidRPr="000D1C64" w:rsidTr="00EB099A">
        <w:trPr>
          <w:trHeight w:val="230"/>
        </w:trPr>
        <w:tc>
          <w:tcPr>
            <w:tcW w:w="5132" w:type="dxa"/>
          </w:tcPr>
          <w:p w:rsidR="00BF470E" w:rsidRPr="000D1C64" w:rsidRDefault="00BF470E" w:rsidP="00BF470E">
            <w:pPr>
              <w:rPr>
                <w:b/>
                <w:i/>
              </w:rPr>
            </w:pPr>
            <w:r w:rsidRPr="000D1C64">
              <w:rPr>
                <w:b/>
                <w:i/>
              </w:rPr>
              <w:t>SADRŽAJ TEMA</w:t>
            </w:r>
          </w:p>
        </w:tc>
        <w:tc>
          <w:tcPr>
            <w:tcW w:w="1930" w:type="dxa"/>
          </w:tcPr>
          <w:p w:rsidR="00BF470E" w:rsidRPr="000D1C64" w:rsidRDefault="00BF470E" w:rsidP="00BF470E">
            <w:pPr>
              <w:rPr>
                <w:b/>
                <w:i/>
              </w:rPr>
            </w:pPr>
            <w:r w:rsidRPr="000D1C64">
              <w:rPr>
                <w:b/>
                <w:i/>
              </w:rPr>
              <w:t>VRIJEME</w:t>
            </w:r>
          </w:p>
        </w:tc>
        <w:tc>
          <w:tcPr>
            <w:tcW w:w="1350" w:type="dxa"/>
          </w:tcPr>
          <w:p w:rsidR="00BF470E" w:rsidRPr="000D1C64" w:rsidRDefault="00BF470E" w:rsidP="00BF470E">
            <w:pPr>
              <w:rPr>
                <w:b/>
                <w:i/>
              </w:rPr>
            </w:pPr>
            <w:r w:rsidRPr="000D1C64">
              <w:rPr>
                <w:b/>
                <w:i/>
              </w:rPr>
              <w:t>PLAN. BR. SATI</w:t>
            </w:r>
          </w:p>
        </w:tc>
        <w:tc>
          <w:tcPr>
            <w:tcW w:w="1562" w:type="dxa"/>
          </w:tcPr>
          <w:p w:rsidR="00BF470E" w:rsidRPr="000D1C64" w:rsidRDefault="00BF470E" w:rsidP="00BF470E">
            <w:pPr>
              <w:rPr>
                <w:b/>
                <w:i/>
              </w:rPr>
            </w:pPr>
            <w:r w:rsidRPr="000D1C64">
              <w:rPr>
                <w:b/>
                <w:i/>
              </w:rPr>
              <w:t>NOSITELJI</w:t>
            </w:r>
          </w:p>
        </w:tc>
      </w:tr>
      <w:tr w:rsidR="00BF470E" w:rsidTr="00EB099A">
        <w:trPr>
          <w:trHeight w:val="467"/>
        </w:trPr>
        <w:tc>
          <w:tcPr>
            <w:tcW w:w="5132" w:type="dxa"/>
          </w:tcPr>
          <w:p w:rsidR="00BF470E" w:rsidRDefault="00BF470E" w:rsidP="00BF470E">
            <w:r>
              <w:t>-Planiranje kurikula za šk. g. 2019. / 2020 .za izvannastavne aktivnosti u razrednoj nastavi</w:t>
            </w:r>
          </w:p>
          <w:p w:rsidR="00BF470E" w:rsidRDefault="00BF470E" w:rsidP="00BF470E">
            <w:r>
              <w:t>-Izrada plana terenske nastave za učenike od     1.-4.r.</w:t>
            </w:r>
          </w:p>
        </w:tc>
        <w:tc>
          <w:tcPr>
            <w:tcW w:w="1930" w:type="dxa"/>
          </w:tcPr>
          <w:p w:rsidR="00BF470E" w:rsidRDefault="00BF470E" w:rsidP="00BF470E">
            <w:r>
              <w:t>Rujan 2019</w:t>
            </w:r>
          </w:p>
        </w:tc>
        <w:tc>
          <w:tcPr>
            <w:tcW w:w="1350" w:type="dxa"/>
          </w:tcPr>
          <w:p w:rsidR="00BF470E" w:rsidRDefault="00BF470E" w:rsidP="00BF470E">
            <w:r>
              <w:t>3</w:t>
            </w:r>
          </w:p>
        </w:tc>
        <w:tc>
          <w:tcPr>
            <w:tcW w:w="1562" w:type="dxa"/>
          </w:tcPr>
          <w:p w:rsidR="00BF470E" w:rsidRDefault="00BF470E" w:rsidP="00BF470E">
            <w:r>
              <w:t>Učiteljice razredne nastave</w:t>
            </w:r>
          </w:p>
        </w:tc>
      </w:tr>
      <w:tr w:rsidR="00BF470E" w:rsidTr="00EB099A">
        <w:trPr>
          <w:trHeight w:val="350"/>
        </w:trPr>
        <w:tc>
          <w:tcPr>
            <w:tcW w:w="5132" w:type="dxa"/>
          </w:tcPr>
          <w:p w:rsidR="00BF470E" w:rsidRDefault="00BF470E" w:rsidP="00BF470E">
            <w:r>
              <w:t>-Planiranje kulturnih i javnih djelatnosti</w:t>
            </w:r>
          </w:p>
          <w:p w:rsidR="00BF470E" w:rsidRDefault="00BF470E" w:rsidP="00BF470E">
            <w:r>
              <w:t>-Loomen : Rješavanje problema</w:t>
            </w:r>
          </w:p>
        </w:tc>
        <w:tc>
          <w:tcPr>
            <w:tcW w:w="1930" w:type="dxa"/>
          </w:tcPr>
          <w:p w:rsidR="00BF470E" w:rsidRDefault="00BF470E" w:rsidP="00BF470E">
            <w:r>
              <w:t>Listopad 2019.</w:t>
            </w:r>
          </w:p>
        </w:tc>
        <w:tc>
          <w:tcPr>
            <w:tcW w:w="1350" w:type="dxa"/>
          </w:tcPr>
          <w:p w:rsidR="00BF470E" w:rsidRDefault="00BF470E" w:rsidP="00BF470E">
            <w:r>
              <w:t>4</w:t>
            </w:r>
          </w:p>
        </w:tc>
        <w:tc>
          <w:tcPr>
            <w:tcW w:w="1562" w:type="dxa"/>
          </w:tcPr>
          <w:p w:rsidR="00BF470E" w:rsidRDefault="00BF470E" w:rsidP="00BF470E">
            <w:r>
              <w:t>Učiteljice razredne nastave</w:t>
            </w:r>
          </w:p>
        </w:tc>
      </w:tr>
      <w:tr w:rsidR="00BF470E" w:rsidTr="00EB099A">
        <w:trPr>
          <w:trHeight w:val="350"/>
        </w:trPr>
        <w:tc>
          <w:tcPr>
            <w:tcW w:w="5132" w:type="dxa"/>
          </w:tcPr>
          <w:p w:rsidR="00BF470E" w:rsidRDefault="00BF470E" w:rsidP="00BF470E">
            <w:r>
              <w:t>-Izrada plana za projekte i tematske večeri :(Velikani  hrvatske prošlosti i Večer matematike ) i za božićnu priredbu</w:t>
            </w:r>
          </w:p>
        </w:tc>
        <w:tc>
          <w:tcPr>
            <w:tcW w:w="1930" w:type="dxa"/>
          </w:tcPr>
          <w:p w:rsidR="00BF470E" w:rsidRDefault="00BF470E" w:rsidP="00BF470E">
            <w:r>
              <w:t>Studeni 2019.</w:t>
            </w:r>
          </w:p>
        </w:tc>
        <w:tc>
          <w:tcPr>
            <w:tcW w:w="1350" w:type="dxa"/>
          </w:tcPr>
          <w:p w:rsidR="00BF470E" w:rsidRDefault="00BF470E" w:rsidP="00BF470E">
            <w:r>
              <w:t>2</w:t>
            </w:r>
          </w:p>
        </w:tc>
        <w:tc>
          <w:tcPr>
            <w:tcW w:w="1562" w:type="dxa"/>
          </w:tcPr>
          <w:p w:rsidR="00BF470E" w:rsidRDefault="00BF470E" w:rsidP="00BF470E">
            <w:r>
              <w:t>Učiteljice razredne nastave</w:t>
            </w:r>
          </w:p>
        </w:tc>
      </w:tr>
      <w:tr w:rsidR="00BF470E" w:rsidTr="00EB099A">
        <w:trPr>
          <w:trHeight w:val="350"/>
        </w:trPr>
        <w:tc>
          <w:tcPr>
            <w:tcW w:w="5132" w:type="dxa"/>
          </w:tcPr>
          <w:p w:rsidR="00BF470E" w:rsidRDefault="00BF470E" w:rsidP="00BF470E">
            <w:r>
              <w:t>-Dogovor za natjecanje ; Klokan te za književno sijelo za Grigora Viteza</w:t>
            </w:r>
          </w:p>
        </w:tc>
        <w:tc>
          <w:tcPr>
            <w:tcW w:w="1930" w:type="dxa"/>
          </w:tcPr>
          <w:p w:rsidR="00BF470E" w:rsidRDefault="00BF470E" w:rsidP="00BF470E">
            <w:r>
              <w:t>Veljača 2020.</w:t>
            </w:r>
          </w:p>
        </w:tc>
        <w:tc>
          <w:tcPr>
            <w:tcW w:w="1350" w:type="dxa"/>
          </w:tcPr>
          <w:p w:rsidR="00BF470E" w:rsidRDefault="00BF470E" w:rsidP="00BF470E">
            <w:r>
              <w:t>2</w:t>
            </w:r>
          </w:p>
        </w:tc>
        <w:tc>
          <w:tcPr>
            <w:tcW w:w="1562" w:type="dxa"/>
          </w:tcPr>
          <w:p w:rsidR="00BF470E" w:rsidRDefault="00BF470E" w:rsidP="00BF470E">
            <w:r>
              <w:t>Učiteljice razredne nastave</w:t>
            </w:r>
          </w:p>
        </w:tc>
      </w:tr>
      <w:tr w:rsidR="00BF470E" w:rsidTr="00EB099A">
        <w:trPr>
          <w:trHeight w:val="358"/>
        </w:trPr>
        <w:tc>
          <w:tcPr>
            <w:tcW w:w="5132" w:type="dxa"/>
          </w:tcPr>
          <w:p w:rsidR="00BF470E" w:rsidRDefault="00BF470E" w:rsidP="00BF470E">
            <w:r>
              <w:t xml:space="preserve">-Osvrt učiteljica prvih razreda na rad po GIK-u </w:t>
            </w:r>
          </w:p>
          <w:p w:rsidR="00BF470E" w:rsidRDefault="00BF470E" w:rsidP="00BF470E">
            <w:r>
              <w:t>-Izbor agencije za TN</w:t>
            </w:r>
          </w:p>
        </w:tc>
        <w:tc>
          <w:tcPr>
            <w:tcW w:w="1930" w:type="dxa"/>
          </w:tcPr>
          <w:p w:rsidR="00BF470E" w:rsidRDefault="00BF470E" w:rsidP="00BF470E">
            <w:r>
              <w:t>Ožujak 2020.</w:t>
            </w:r>
          </w:p>
        </w:tc>
        <w:tc>
          <w:tcPr>
            <w:tcW w:w="1350" w:type="dxa"/>
          </w:tcPr>
          <w:p w:rsidR="00BF470E" w:rsidRDefault="00BF470E" w:rsidP="00BF470E">
            <w:r>
              <w:t>1</w:t>
            </w:r>
          </w:p>
        </w:tc>
        <w:tc>
          <w:tcPr>
            <w:tcW w:w="1562" w:type="dxa"/>
          </w:tcPr>
          <w:p w:rsidR="00BF470E" w:rsidRDefault="00BF470E" w:rsidP="00BF470E">
            <w:r>
              <w:t>Učiteljice razredne nastave</w:t>
            </w:r>
          </w:p>
        </w:tc>
      </w:tr>
      <w:tr w:rsidR="00BF470E" w:rsidTr="00EB099A">
        <w:trPr>
          <w:trHeight w:val="358"/>
        </w:trPr>
        <w:tc>
          <w:tcPr>
            <w:tcW w:w="5132" w:type="dxa"/>
          </w:tcPr>
          <w:p w:rsidR="00BF470E" w:rsidRDefault="00BF470E" w:rsidP="00BF470E">
            <w:r>
              <w:t>-Planiranje priredbe za Dan škole</w:t>
            </w:r>
          </w:p>
        </w:tc>
        <w:tc>
          <w:tcPr>
            <w:tcW w:w="1930" w:type="dxa"/>
          </w:tcPr>
          <w:p w:rsidR="00BF470E" w:rsidRDefault="00BF470E" w:rsidP="00BF470E">
            <w:r>
              <w:t>Svibanj 2020.</w:t>
            </w:r>
          </w:p>
        </w:tc>
        <w:tc>
          <w:tcPr>
            <w:tcW w:w="1350" w:type="dxa"/>
          </w:tcPr>
          <w:p w:rsidR="00BF470E" w:rsidRDefault="00BF470E" w:rsidP="00BF470E">
            <w:r>
              <w:t>2</w:t>
            </w:r>
          </w:p>
        </w:tc>
        <w:tc>
          <w:tcPr>
            <w:tcW w:w="1562" w:type="dxa"/>
          </w:tcPr>
          <w:p w:rsidR="00BF470E" w:rsidRDefault="00BF470E" w:rsidP="00BF470E">
            <w:r>
              <w:t>Učiteljice razredne nastave</w:t>
            </w:r>
          </w:p>
        </w:tc>
      </w:tr>
    </w:tbl>
    <w:p w:rsidR="00BF470E" w:rsidRDefault="00BF470E" w:rsidP="00BF470E">
      <w:pPr>
        <w:rPr>
          <w:b/>
        </w:rPr>
      </w:pPr>
    </w:p>
    <w:p w:rsidR="00BF470E" w:rsidRDefault="00BF470E" w:rsidP="00BF470E">
      <w:pPr>
        <w:rPr>
          <w:b/>
        </w:rPr>
      </w:pPr>
    </w:p>
    <w:p w:rsidR="00BF470E" w:rsidRDefault="00BF470E" w:rsidP="00BF470E">
      <w:pPr>
        <w:rPr>
          <w:b/>
        </w:rPr>
      </w:pPr>
    </w:p>
    <w:p w:rsidR="00BF470E" w:rsidRPr="00BF470E" w:rsidRDefault="00BF470E" w:rsidP="00BF470E">
      <w:pPr>
        <w:rPr>
          <w:b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BF470E" w:rsidRDefault="00BF470E">
      <w:pPr>
        <w:rPr>
          <w:b/>
          <w:i/>
        </w:rPr>
      </w:pPr>
    </w:p>
    <w:p w:rsidR="00110309" w:rsidRPr="00EB099A" w:rsidRDefault="00BF470E">
      <w:r w:rsidRPr="00EB099A">
        <w:t>7.1.3</w:t>
      </w:r>
      <w:r w:rsidR="00110309" w:rsidRPr="00EB099A">
        <w:t xml:space="preserve">.Plan rada za aktiv defektologa   </w:t>
      </w:r>
    </w:p>
    <w:p w:rsidR="00BF470E" w:rsidRDefault="00BF470E">
      <w:pPr>
        <w:rPr>
          <w:b/>
          <w:i/>
        </w:rPr>
      </w:pPr>
    </w:p>
    <w:tbl>
      <w:tblPr>
        <w:tblW w:w="10485" w:type="dxa"/>
        <w:tblLook w:val="04A0" w:firstRow="1" w:lastRow="0" w:firstColumn="1" w:lastColumn="0" w:noHBand="0" w:noVBand="1"/>
      </w:tblPr>
      <w:tblGrid>
        <w:gridCol w:w="1183"/>
        <w:gridCol w:w="9302"/>
      </w:tblGrid>
      <w:tr w:rsidR="00BF470E" w:rsidTr="00CF0F63"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70E" w:rsidRPr="00115F0A" w:rsidRDefault="00BF470E" w:rsidP="007C6311">
            <w:pPr>
              <w:rPr>
                <w:sz w:val="28"/>
                <w:szCs w:val="28"/>
              </w:rPr>
            </w:pPr>
            <w:r w:rsidRPr="00115F0A">
              <w:rPr>
                <w:sz w:val="28"/>
                <w:szCs w:val="28"/>
              </w:rPr>
              <w:t>EDUKACIJSKO-REHABILITACIJSKI AKTIV</w:t>
            </w:r>
          </w:p>
          <w:p w:rsidR="00BF470E" w:rsidRDefault="00BF470E" w:rsidP="00BF470E">
            <w:pPr>
              <w:rPr>
                <w:sz w:val="28"/>
                <w:szCs w:val="28"/>
              </w:rPr>
            </w:pPr>
            <w:r w:rsidRPr="00115F0A">
              <w:rPr>
                <w:sz w:val="28"/>
                <w:szCs w:val="28"/>
              </w:rPr>
              <w:t>šk.god. 2019./2020.</w:t>
            </w:r>
          </w:p>
          <w:p w:rsidR="00EB099A" w:rsidRDefault="00EB099A" w:rsidP="00BF470E"/>
        </w:tc>
      </w:tr>
      <w:tr w:rsidR="00BF470E" w:rsidTr="00CF0F63">
        <w:trPr>
          <w:trHeight w:val="27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70E" w:rsidRPr="00EB099A" w:rsidRDefault="00BF470E" w:rsidP="00BF470E">
            <w:pPr>
              <w:rPr>
                <w:sz w:val="20"/>
                <w:szCs w:val="20"/>
              </w:rPr>
            </w:pPr>
            <w:r w:rsidRPr="00EB099A">
              <w:rPr>
                <w:sz w:val="20"/>
                <w:szCs w:val="20"/>
              </w:rPr>
              <w:t>STUDENI</w:t>
            </w:r>
          </w:p>
        </w:tc>
        <w:tc>
          <w:tcPr>
            <w:tcW w:w="9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70E" w:rsidRPr="00EB099A" w:rsidRDefault="00BF470E" w:rsidP="00EB099A">
            <w:pPr>
              <w:spacing w:line="240" w:lineRule="atLeast"/>
              <w:rPr>
                <w:rFonts w:eastAsia="Calibri"/>
              </w:rPr>
            </w:pPr>
            <w:r w:rsidRPr="00EB099A">
              <w:rPr>
                <w:rFonts w:eastAsia="Calibri"/>
              </w:rPr>
              <w:t xml:space="preserve">1. Predavanje/radionica: Preventivni programi – CAP </w:t>
            </w:r>
          </w:p>
          <w:p w:rsidR="0009156F" w:rsidRPr="00EB099A" w:rsidRDefault="00BF470E" w:rsidP="0009156F">
            <w:pPr>
              <w:pStyle w:val="Odlomakpopisa"/>
              <w:spacing w:line="240" w:lineRule="atLeas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EB099A">
              <w:rPr>
                <w:rFonts w:ascii="Times New Roman" w:hAnsi="Times New Roman" w:cs="Times New Roman"/>
                <w:sz w:val="24"/>
                <w:szCs w:val="24"/>
              </w:rPr>
              <w:t>Jasna Guliš, prof., Diana Ehrenphreund, prof., Tanja Dujak, prof.</w:t>
            </w:r>
          </w:p>
          <w:p w:rsidR="0009156F" w:rsidRPr="00EB099A" w:rsidRDefault="00BF470E" w:rsidP="00EB099A">
            <w:pPr>
              <w:spacing w:line="240" w:lineRule="atLeast"/>
            </w:pPr>
            <w:r w:rsidRPr="00EB099A">
              <w:t xml:space="preserve">2. Izvješća sa stručnih skupova </w:t>
            </w:r>
          </w:p>
          <w:p w:rsidR="0009156F" w:rsidRPr="00EB099A" w:rsidRDefault="00BF470E" w:rsidP="00EB099A">
            <w:pPr>
              <w:spacing w:line="240" w:lineRule="atLeast"/>
            </w:pPr>
            <w:r w:rsidRPr="00EB099A">
              <w:t>3. Izvješća o projektni</w:t>
            </w:r>
            <w:r w:rsidR="0009156F" w:rsidRPr="00EB099A">
              <w:t>m aktivnosti</w:t>
            </w:r>
          </w:p>
          <w:p w:rsidR="0009156F" w:rsidRPr="00EB099A" w:rsidRDefault="0009156F" w:rsidP="00EB099A">
            <w:pPr>
              <w:spacing w:line="240" w:lineRule="atLeast"/>
            </w:pPr>
            <w:r w:rsidRPr="00EB099A">
              <w:t>4. Razno</w:t>
            </w:r>
          </w:p>
          <w:p w:rsidR="0009156F" w:rsidRPr="00EB099A" w:rsidRDefault="0009156F" w:rsidP="00EB099A">
            <w:pPr>
              <w:spacing w:line="240" w:lineRule="atLeast"/>
            </w:pPr>
            <w:r w:rsidRPr="00EB099A">
              <w:t>O</w:t>
            </w:r>
            <w:r w:rsidR="00BF470E" w:rsidRPr="00EB099A">
              <w:t>bavijesti</w:t>
            </w:r>
          </w:p>
          <w:p w:rsidR="0009156F" w:rsidRPr="00EB099A" w:rsidRDefault="0009156F" w:rsidP="00EB099A">
            <w:pPr>
              <w:spacing w:line="240" w:lineRule="atLeast"/>
            </w:pPr>
            <w:r w:rsidRPr="00EB099A">
              <w:t>-</w:t>
            </w:r>
            <w:r w:rsidR="00BF470E" w:rsidRPr="00EB099A">
              <w:t xml:space="preserve">prijedlozi, dogovori za tekuće aktivnosti (Velikani hrvatske  prošlosti; </w:t>
            </w:r>
          </w:p>
          <w:p w:rsidR="0009156F" w:rsidRPr="00EB099A" w:rsidRDefault="0009156F" w:rsidP="00EB099A">
            <w:pPr>
              <w:spacing w:line="240" w:lineRule="atLeast"/>
            </w:pPr>
            <w:r w:rsidRPr="00EB099A">
              <w:t>-</w:t>
            </w:r>
            <w:r w:rsidR="00BF470E" w:rsidRPr="00EB099A">
              <w:t xml:space="preserve">Grigorovo sijelo; </w:t>
            </w:r>
          </w:p>
          <w:p w:rsidR="0009156F" w:rsidRPr="00EB099A" w:rsidRDefault="0009156F" w:rsidP="00EB099A">
            <w:pPr>
              <w:spacing w:line="240" w:lineRule="atLeast"/>
            </w:pPr>
            <w:r w:rsidRPr="00EB099A">
              <w:t>-</w:t>
            </w:r>
            <w:r w:rsidR="00BF470E" w:rsidRPr="00EB099A">
              <w:t>Matematičko poslijepodne; Božićni sajam, priredba)</w:t>
            </w:r>
          </w:p>
          <w:p w:rsidR="00BF470E" w:rsidRPr="00EB099A" w:rsidRDefault="0009156F" w:rsidP="00EB099A">
            <w:pPr>
              <w:spacing w:line="240" w:lineRule="atLeast"/>
            </w:pPr>
            <w:r w:rsidRPr="00EB099A">
              <w:t>-rješavanje tekućih problema</w:t>
            </w:r>
          </w:p>
          <w:p w:rsidR="00EB099A" w:rsidRPr="00EB099A" w:rsidRDefault="00EB099A" w:rsidP="00EB099A">
            <w:pPr>
              <w:spacing w:line="240" w:lineRule="atLeast"/>
            </w:pPr>
          </w:p>
        </w:tc>
      </w:tr>
      <w:tr w:rsidR="00BF470E" w:rsidTr="00CF0F63">
        <w:trPr>
          <w:trHeight w:val="25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70E" w:rsidRPr="00EB099A" w:rsidRDefault="00BF470E" w:rsidP="00BF470E">
            <w:pPr>
              <w:rPr>
                <w:sz w:val="20"/>
                <w:szCs w:val="20"/>
              </w:rPr>
            </w:pPr>
            <w:r w:rsidRPr="00EB099A">
              <w:rPr>
                <w:sz w:val="20"/>
                <w:szCs w:val="20"/>
              </w:rPr>
              <w:t>VELJAČA</w:t>
            </w:r>
          </w:p>
        </w:tc>
        <w:tc>
          <w:tcPr>
            <w:tcW w:w="9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56F" w:rsidRPr="00EB099A" w:rsidRDefault="00EB099A" w:rsidP="00EB099A">
            <w:pPr>
              <w:suppressAutoHyphens w:val="0"/>
              <w:spacing w:line="240" w:lineRule="atLeast"/>
            </w:pPr>
            <w:r w:rsidRPr="00EB099A">
              <w:t xml:space="preserve">1. </w:t>
            </w:r>
            <w:r w:rsidR="00BF470E" w:rsidRPr="00EB099A">
              <w:t>Predavanje/radionica: Fraktalno crtanje Koraljka Žepec, prof., Hrvojka Vukov Forjan, prof.</w:t>
            </w:r>
          </w:p>
          <w:p w:rsidR="0009156F" w:rsidRPr="00EB099A" w:rsidRDefault="00BF470E" w:rsidP="00EB099A">
            <w:pPr>
              <w:spacing w:line="240" w:lineRule="atLeast"/>
            </w:pPr>
            <w:r w:rsidRPr="00EB099A">
              <w:t xml:space="preserve">2. Izvješća sa stručnih skupova </w:t>
            </w:r>
          </w:p>
          <w:p w:rsidR="0009156F" w:rsidRPr="00EB099A" w:rsidRDefault="00BF470E" w:rsidP="00EB099A">
            <w:pPr>
              <w:spacing w:line="240" w:lineRule="atLeast"/>
            </w:pPr>
            <w:r w:rsidRPr="00EB099A">
              <w:t>3. Izvješća o projektnim aktivnostima</w:t>
            </w:r>
          </w:p>
          <w:p w:rsidR="00BF470E" w:rsidRPr="00EB099A" w:rsidRDefault="00BF470E" w:rsidP="00EB099A">
            <w:pPr>
              <w:spacing w:line="240" w:lineRule="atLeast"/>
            </w:pPr>
            <w:r w:rsidRPr="00EB099A">
              <w:t xml:space="preserve">4. Razno </w:t>
            </w:r>
          </w:p>
          <w:p w:rsidR="00BF470E" w:rsidRPr="00EB099A" w:rsidRDefault="00BF470E" w:rsidP="00EB099A">
            <w:pPr>
              <w:suppressAutoHyphens w:val="0"/>
              <w:spacing w:line="240" w:lineRule="atLeast"/>
              <w:contextualSpacing/>
              <w:rPr>
                <w:rFonts w:eastAsia="Calibri"/>
              </w:rPr>
            </w:pPr>
            <w:r w:rsidRPr="00EB099A">
              <w:rPr>
                <w:rFonts w:eastAsia="Calibri"/>
              </w:rPr>
              <w:t>obavijesti</w:t>
            </w:r>
          </w:p>
          <w:p w:rsidR="00BF470E" w:rsidRPr="00EB099A" w:rsidRDefault="00BF470E" w:rsidP="00EB099A">
            <w:pPr>
              <w:suppressAutoHyphens w:val="0"/>
              <w:spacing w:line="240" w:lineRule="atLeast"/>
              <w:contextualSpacing/>
              <w:rPr>
                <w:rFonts w:eastAsia="Calibri"/>
              </w:rPr>
            </w:pPr>
            <w:r w:rsidRPr="00EB099A">
              <w:rPr>
                <w:rFonts w:eastAsia="Calibri"/>
              </w:rPr>
              <w:t>prijedlozi, dogovori za tekuće aktivnosti (Maskenbal; Dan edukacijskih rehabilitatora; Dan učenika posebnih potreba; Smotra građanskog odgoja)</w:t>
            </w:r>
          </w:p>
          <w:p w:rsidR="00BF470E" w:rsidRPr="00EB099A" w:rsidRDefault="00BF470E" w:rsidP="00EB099A">
            <w:pPr>
              <w:suppressAutoHyphens w:val="0"/>
              <w:spacing w:line="240" w:lineRule="atLeast"/>
              <w:contextualSpacing/>
              <w:rPr>
                <w:rFonts w:eastAsia="Calibri"/>
              </w:rPr>
            </w:pPr>
            <w:r w:rsidRPr="00EB099A">
              <w:rPr>
                <w:rFonts w:eastAsia="Calibri"/>
              </w:rPr>
              <w:t>rješavanje tekućih problema</w:t>
            </w:r>
          </w:p>
          <w:p w:rsidR="00BF470E" w:rsidRPr="00EB099A" w:rsidRDefault="00BF470E" w:rsidP="00BF470E">
            <w:pPr>
              <w:spacing w:line="240" w:lineRule="atLeast"/>
            </w:pPr>
          </w:p>
        </w:tc>
      </w:tr>
      <w:tr w:rsidR="00BF470E" w:rsidTr="00CF0F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70E" w:rsidRPr="00EB099A" w:rsidRDefault="00BF470E" w:rsidP="00BF470E">
            <w:pPr>
              <w:rPr>
                <w:sz w:val="20"/>
                <w:szCs w:val="20"/>
              </w:rPr>
            </w:pPr>
            <w:r w:rsidRPr="00EB099A">
              <w:rPr>
                <w:sz w:val="20"/>
                <w:szCs w:val="20"/>
              </w:rPr>
              <w:t>SVIBANJ</w:t>
            </w:r>
          </w:p>
        </w:tc>
        <w:tc>
          <w:tcPr>
            <w:tcW w:w="9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99A" w:rsidRPr="00EB099A" w:rsidRDefault="00EB099A" w:rsidP="00EB099A">
            <w:pPr>
              <w:suppressAutoHyphens w:val="0"/>
              <w:spacing w:line="240" w:lineRule="atLeast"/>
            </w:pPr>
            <w:r w:rsidRPr="00EB099A">
              <w:t>1.</w:t>
            </w:r>
            <w:r w:rsidR="00BF470E" w:rsidRPr="00EB099A">
              <w:t>Predavanje/radionica: Asistivna tehnologija</w:t>
            </w:r>
          </w:p>
          <w:p w:rsidR="00BF470E" w:rsidRPr="00EB099A" w:rsidRDefault="00BF470E" w:rsidP="00EB099A">
            <w:pPr>
              <w:suppressAutoHyphens w:val="0"/>
              <w:spacing w:line="240" w:lineRule="atLeast"/>
            </w:pPr>
            <w:r w:rsidRPr="00EB099A">
              <w:t>Dubravka Sečen Rosso, prof. mentor</w:t>
            </w:r>
          </w:p>
          <w:p w:rsidR="00BF470E" w:rsidRPr="00EB099A" w:rsidRDefault="00BF470E" w:rsidP="00EB099A">
            <w:pPr>
              <w:spacing w:line="240" w:lineRule="atLeast"/>
              <w:contextualSpacing/>
              <w:rPr>
                <w:rFonts w:eastAsia="Calibri"/>
              </w:rPr>
            </w:pPr>
            <w:r w:rsidRPr="00EB099A">
              <w:rPr>
                <w:rFonts w:eastAsia="Calibri"/>
              </w:rPr>
              <w:t xml:space="preserve">2. Izvješća sa stručnih skupova </w:t>
            </w:r>
          </w:p>
          <w:p w:rsidR="00BF470E" w:rsidRPr="00EB099A" w:rsidRDefault="00BF470E" w:rsidP="00EB099A">
            <w:pPr>
              <w:spacing w:line="240" w:lineRule="atLeast"/>
              <w:contextualSpacing/>
              <w:rPr>
                <w:rFonts w:eastAsia="Calibri"/>
              </w:rPr>
            </w:pPr>
            <w:r w:rsidRPr="00EB099A">
              <w:rPr>
                <w:rFonts w:eastAsia="Calibri"/>
              </w:rPr>
              <w:t>3. Izvješća o projektnim aktivnostima</w:t>
            </w:r>
          </w:p>
          <w:p w:rsidR="00BF470E" w:rsidRPr="00EB099A" w:rsidRDefault="00BF470E" w:rsidP="00EB099A">
            <w:pPr>
              <w:spacing w:line="240" w:lineRule="atLeast"/>
              <w:contextualSpacing/>
              <w:rPr>
                <w:rFonts w:eastAsia="Calibri"/>
              </w:rPr>
            </w:pPr>
            <w:r w:rsidRPr="00EB099A">
              <w:rPr>
                <w:rFonts w:eastAsia="Calibri"/>
              </w:rPr>
              <w:t xml:space="preserve">4. Razno </w:t>
            </w:r>
          </w:p>
          <w:p w:rsidR="00BF470E" w:rsidRPr="00EB099A" w:rsidRDefault="00BF470E" w:rsidP="00EB099A">
            <w:pPr>
              <w:suppressAutoHyphens w:val="0"/>
              <w:spacing w:line="240" w:lineRule="atLeast"/>
              <w:contextualSpacing/>
              <w:rPr>
                <w:rFonts w:eastAsia="Calibri"/>
              </w:rPr>
            </w:pPr>
            <w:r w:rsidRPr="00EB099A">
              <w:rPr>
                <w:rFonts w:eastAsia="Calibri"/>
              </w:rPr>
              <w:t>obavijesti</w:t>
            </w:r>
          </w:p>
          <w:p w:rsidR="00BF470E" w:rsidRPr="00EB099A" w:rsidRDefault="00BF470E" w:rsidP="00EB099A">
            <w:pPr>
              <w:suppressAutoHyphens w:val="0"/>
              <w:spacing w:line="240" w:lineRule="atLeast"/>
              <w:contextualSpacing/>
              <w:rPr>
                <w:rFonts w:eastAsia="Calibri"/>
              </w:rPr>
            </w:pPr>
            <w:r w:rsidRPr="00EB099A">
              <w:rPr>
                <w:rFonts w:eastAsia="Calibri"/>
              </w:rPr>
              <w:t>prijedlozi, dogovori za tekuće aktivnosti (Dan Europe; Dan škole; Dani Trnja; terenska nastava; oproštaj od osmaša i učenika OS)</w:t>
            </w:r>
          </w:p>
          <w:p w:rsidR="00BF470E" w:rsidRPr="00EB099A" w:rsidRDefault="00BF470E" w:rsidP="00EB099A">
            <w:pPr>
              <w:suppressAutoHyphens w:val="0"/>
              <w:spacing w:line="240" w:lineRule="atLeast"/>
              <w:contextualSpacing/>
              <w:rPr>
                <w:rFonts w:eastAsia="Calibri"/>
              </w:rPr>
            </w:pPr>
            <w:r w:rsidRPr="00EB099A">
              <w:rPr>
                <w:rFonts w:eastAsia="Calibri"/>
              </w:rPr>
              <w:t>rješavanje tekućih problema</w:t>
            </w:r>
          </w:p>
          <w:p w:rsidR="00BF470E" w:rsidRPr="00EB099A" w:rsidRDefault="00BF470E" w:rsidP="0009156F">
            <w:pPr>
              <w:spacing w:line="240" w:lineRule="atLeast"/>
            </w:pPr>
          </w:p>
        </w:tc>
      </w:tr>
      <w:tr w:rsidR="007C6311" w:rsidTr="00CF0F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11" w:rsidRPr="00EB099A" w:rsidRDefault="007C6311" w:rsidP="002B520E">
            <w:pPr>
              <w:rPr>
                <w:sz w:val="20"/>
                <w:szCs w:val="20"/>
              </w:rPr>
            </w:pPr>
            <w:r w:rsidRPr="00EB099A">
              <w:rPr>
                <w:sz w:val="20"/>
                <w:szCs w:val="20"/>
              </w:rPr>
              <w:t>KOLOVOZ</w:t>
            </w:r>
          </w:p>
        </w:tc>
        <w:tc>
          <w:tcPr>
            <w:tcW w:w="9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311" w:rsidRPr="00EB099A" w:rsidRDefault="007C6311" w:rsidP="00AE3B8D">
            <w:pPr>
              <w:pStyle w:val="Odlomakpopisa"/>
              <w:numPr>
                <w:ilvl w:val="0"/>
                <w:numId w:val="21"/>
              </w:num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99A">
              <w:rPr>
                <w:rFonts w:ascii="Times New Roman" w:hAnsi="Times New Roman" w:cs="Times New Roman"/>
                <w:sz w:val="24"/>
                <w:szCs w:val="24"/>
              </w:rPr>
              <w:t>Izvješća sa stručnih skupova</w:t>
            </w:r>
          </w:p>
          <w:p w:rsidR="007C6311" w:rsidRPr="00EB099A" w:rsidRDefault="007C6311" w:rsidP="00AE3B8D">
            <w:pPr>
              <w:pStyle w:val="Odlomakpopisa"/>
              <w:numPr>
                <w:ilvl w:val="0"/>
                <w:numId w:val="21"/>
              </w:num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99A">
              <w:rPr>
                <w:rFonts w:ascii="Times New Roman" w:hAnsi="Times New Roman" w:cs="Times New Roman"/>
                <w:sz w:val="24"/>
                <w:szCs w:val="24"/>
              </w:rPr>
              <w:t>Izvješća o projektnim aktivnostima</w:t>
            </w:r>
          </w:p>
          <w:p w:rsidR="007C6311" w:rsidRPr="00EB099A" w:rsidRDefault="007C6311" w:rsidP="00AE3B8D">
            <w:pPr>
              <w:pStyle w:val="Odlomakpopisa"/>
              <w:numPr>
                <w:ilvl w:val="0"/>
                <w:numId w:val="21"/>
              </w:num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99A">
              <w:rPr>
                <w:rFonts w:ascii="Times New Roman" w:hAnsi="Times New Roman" w:cs="Times New Roman"/>
                <w:sz w:val="24"/>
                <w:szCs w:val="24"/>
              </w:rPr>
              <w:t>Evaluacija rada šk. god. 2019./2020.</w:t>
            </w:r>
          </w:p>
          <w:p w:rsidR="007C6311" w:rsidRPr="00EB099A" w:rsidRDefault="007C6311" w:rsidP="00AE3B8D">
            <w:pPr>
              <w:pStyle w:val="Odlomakpopisa"/>
              <w:numPr>
                <w:ilvl w:val="0"/>
                <w:numId w:val="21"/>
              </w:num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99A">
              <w:rPr>
                <w:rFonts w:ascii="Times New Roman" w:hAnsi="Times New Roman" w:cs="Times New Roman"/>
                <w:sz w:val="24"/>
                <w:szCs w:val="24"/>
              </w:rPr>
              <w:t>Organizacija rada šk. god. 2020./2021. mr.sc. Vlatka Kovač, ravnateljica</w:t>
            </w:r>
          </w:p>
          <w:p w:rsidR="007C6311" w:rsidRPr="00EB099A" w:rsidRDefault="007C6311" w:rsidP="00AE3B8D">
            <w:pPr>
              <w:pStyle w:val="Odlomakpopisa"/>
              <w:numPr>
                <w:ilvl w:val="0"/>
                <w:numId w:val="21"/>
              </w:num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99A">
              <w:rPr>
                <w:rFonts w:ascii="Times New Roman" w:hAnsi="Times New Roman" w:cs="Times New Roman"/>
                <w:sz w:val="24"/>
                <w:szCs w:val="24"/>
              </w:rPr>
              <w:t xml:space="preserve">Imenovanje voditelja aktiva za šk. god. 2020./2021. </w:t>
            </w:r>
          </w:p>
          <w:p w:rsidR="007C6311" w:rsidRPr="00EB099A" w:rsidRDefault="007C6311" w:rsidP="00AE3B8D">
            <w:pPr>
              <w:pStyle w:val="Odlomakpopisa"/>
              <w:numPr>
                <w:ilvl w:val="0"/>
                <w:numId w:val="21"/>
              </w:num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99A">
              <w:rPr>
                <w:rFonts w:ascii="Times New Roman" w:hAnsi="Times New Roman" w:cs="Times New Roman"/>
                <w:sz w:val="24"/>
                <w:szCs w:val="24"/>
              </w:rPr>
              <w:t>Imenovanje voditelja terenske nastave za šk. god. 2020./2021.</w:t>
            </w:r>
          </w:p>
          <w:p w:rsidR="007C6311" w:rsidRPr="00EB099A" w:rsidRDefault="007C6311" w:rsidP="00AE3B8D">
            <w:pPr>
              <w:pStyle w:val="Odlomakpopisa"/>
              <w:numPr>
                <w:ilvl w:val="0"/>
                <w:numId w:val="21"/>
              </w:num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99A">
              <w:rPr>
                <w:rFonts w:ascii="Times New Roman" w:hAnsi="Times New Roman" w:cs="Times New Roman"/>
                <w:sz w:val="24"/>
                <w:szCs w:val="24"/>
              </w:rPr>
              <w:t>Planiranje - izvan učioničke nastave</w:t>
            </w:r>
          </w:p>
          <w:p w:rsidR="007C6311" w:rsidRDefault="007C6311" w:rsidP="002B520E">
            <w:pPr>
              <w:pStyle w:val="Odlomakpopisa"/>
              <w:spacing w:line="240" w:lineRule="atLeast"/>
              <w:ind w:left="10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99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- školskih projekata </w:t>
            </w:r>
          </w:p>
          <w:p w:rsidR="00CF0F63" w:rsidRDefault="007C6311" w:rsidP="00CF0F63">
            <w:pPr>
              <w:pStyle w:val="Odlomakpopisa"/>
              <w:spacing w:line="240" w:lineRule="atLeast"/>
              <w:ind w:left="1068"/>
              <w:jc w:val="both"/>
            </w:pPr>
            <w:r w:rsidRPr="00EB099A">
              <w:rPr>
                <w:rFonts w:ascii="Times New Roman" w:hAnsi="Times New Roman" w:cs="Times New Roman"/>
                <w:sz w:val="24"/>
                <w:szCs w:val="24"/>
              </w:rPr>
              <w:t>Obavijesti</w:t>
            </w:r>
            <w:r w:rsidR="00CF0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099A">
              <w:t>prijedlozi, dogovori za tekuće aktivnosti (početak školske godine)</w:t>
            </w:r>
            <w:r>
              <w:t xml:space="preserve"> </w:t>
            </w:r>
            <w:r w:rsidRPr="007C6311">
              <w:t>rješavanje</w:t>
            </w:r>
            <w:r>
              <w:t xml:space="preserve"> tekući </w:t>
            </w:r>
            <w:r w:rsidRPr="007C6311">
              <w:t>problema</w:t>
            </w:r>
            <w:r>
              <w:t xml:space="preserve"> </w:t>
            </w:r>
          </w:p>
          <w:p w:rsidR="007C6311" w:rsidRPr="00CF0F63" w:rsidRDefault="007C6311" w:rsidP="00CF0F63">
            <w:pPr>
              <w:pStyle w:val="Odlomakpopisa"/>
              <w:spacing w:line="240" w:lineRule="atLeast"/>
              <w:ind w:left="10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311">
              <w:t>Voditeljica: dr.sc. Nevenka Kišak Gverić</w:t>
            </w:r>
          </w:p>
        </w:tc>
      </w:tr>
    </w:tbl>
    <w:p w:rsidR="00110309" w:rsidRDefault="00110309">
      <w:pPr>
        <w:rPr>
          <w:b/>
        </w:rPr>
      </w:pPr>
      <w:r>
        <w:rPr>
          <w:b/>
        </w:rPr>
        <w:t xml:space="preserve">7.1.8.. Ostala stručna usavršavanja za sve odgojno-obrazovne radnike  </w:t>
      </w:r>
    </w:p>
    <w:p w:rsidR="00110309" w:rsidRDefault="00110309">
      <w:pPr>
        <w:shd w:val="clear" w:color="auto" w:fill="FFFFFF"/>
        <w:jc w:val="both"/>
        <w:rPr>
          <w:b/>
        </w:rPr>
      </w:pPr>
    </w:p>
    <w:p w:rsidR="00110309" w:rsidRDefault="00110309">
      <w:pPr>
        <w:shd w:val="clear" w:color="auto" w:fill="FFFFFF"/>
        <w:jc w:val="both"/>
      </w:pPr>
      <w:r>
        <w:t>Stručna usavršavanja za sve odgojno-obrazovne radnike planirana  su na sjednicama vijeća učitelja.</w:t>
      </w:r>
    </w:p>
    <w:p w:rsidR="00110309" w:rsidRDefault="00110309">
      <w:pPr>
        <w:shd w:val="clear" w:color="auto" w:fill="FFFFFF"/>
        <w:jc w:val="both"/>
      </w:pPr>
      <w:r>
        <w:t>U tablici se nalaze ostali oblici usavršavanja predviđeni za ciljane skupine.</w:t>
      </w:r>
    </w:p>
    <w:p w:rsidR="00110309" w:rsidRDefault="00110309"/>
    <w:p w:rsidR="00110309" w:rsidRDefault="00110309" w:rsidP="00E65B43">
      <w:pPr>
        <w:numPr>
          <w:ilvl w:val="1"/>
          <w:numId w:val="9"/>
        </w:numPr>
        <w:shd w:val="clear" w:color="auto" w:fill="FFFFFF"/>
        <w:jc w:val="both"/>
        <w:rPr>
          <w:b/>
        </w:rPr>
      </w:pPr>
      <w:r>
        <w:t>Stručna usavršavanja na županijskoj razini</w:t>
      </w:r>
    </w:p>
    <w:p w:rsidR="00110309" w:rsidRDefault="00110309">
      <w:pPr>
        <w:shd w:val="clear" w:color="auto" w:fill="FFFFFF"/>
        <w:jc w:val="both"/>
      </w:pPr>
      <w:r>
        <w:rPr>
          <w:b/>
        </w:rPr>
        <w:t xml:space="preserve">  </w:t>
      </w:r>
    </w:p>
    <w:p w:rsidR="00110309" w:rsidRDefault="00110309">
      <w:pPr>
        <w:shd w:val="clear" w:color="auto" w:fill="FFFFFF"/>
        <w:jc w:val="both"/>
      </w:pPr>
      <w:r>
        <w:t xml:space="preserve">Učitelji se individualno uključuju  u rad stručnih vijeća na županijskoj razini. Potvrde o prisustvovanju predaju u osobni dosje u tajništvo škole. </w:t>
      </w:r>
    </w:p>
    <w:p w:rsidR="00A02FE4" w:rsidRDefault="00A02FE4">
      <w:pPr>
        <w:shd w:val="clear" w:color="auto" w:fill="FFFFFF"/>
        <w:jc w:val="both"/>
      </w:pPr>
    </w:p>
    <w:p w:rsidR="00A02FE4" w:rsidRDefault="00A02FE4">
      <w:pPr>
        <w:shd w:val="clear" w:color="auto" w:fill="FFFFFF"/>
        <w:jc w:val="both"/>
      </w:pPr>
      <w:r w:rsidRPr="00A02FE4">
        <w:rPr>
          <w:b/>
        </w:rPr>
        <w:t>7.3</w:t>
      </w:r>
      <w:r>
        <w:t>. Stručna usavršavanja učitelja kroz virtu</w:t>
      </w:r>
      <w:r w:rsidR="007C6311">
        <w:t>alne učionice “Škole za život“ Loomen</w:t>
      </w:r>
    </w:p>
    <w:p w:rsidR="00A02FE4" w:rsidRDefault="00A02FE4">
      <w:pPr>
        <w:shd w:val="clear" w:color="auto" w:fill="FFFFFF"/>
        <w:jc w:val="both"/>
      </w:pPr>
      <w:r>
        <w:t xml:space="preserve">       Provode se individualno.</w:t>
      </w:r>
    </w:p>
    <w:p w:rsidR="00A02FE4" w:rsidRDefault="00A02FE4">
      <w:pPr>
        <w:shd w:val="clear" w:color="auto" w:fill="FFFFFF"/>
        <w:jc w:val="both"/>
      </w:pPr>
      <w:r>
        <w:t xml:space="preserve">       </w:t>
      </w:r>
    </w:p>
    <w:p w:rsidR="00BC7DBB" w:rsidRDefault="00BC7DBB" w:rsidP="00A02FE4">
      <w:pPr>
        <w:shd w:val="clear" w:color="auto" w:fill="FFFFFF"/>
        <w:jc w:val="both"/>
        <w:rPr>
          <w:b/>
        </w:rPr>
      </w:pPr>
    </w:p>
    <w:p w:rsidR="00BC7DBB" w:rsidRDefault="00BC7DBB" w:rsidP="00A02FE4">
      <w:pPr>
        <w:shd w:val="clear" w:color="auto" w:fill="FFFFFF"/>
        <w:jc w:val="both"/>
        <w:rPr>
          <w:b/>
        </w:rPr>
      </w:pPr>
    </w:p>
    <w:p w:rsidR="00110309" w:rsidRPr="00BC7DBB" w:rsidRDefault="00123F68" w:rsidP="00A02FE4">
      <w:pPr>
        <w:shd w:val="clear" w:color="auto" w:fill="FFFFFF"/>
        <w:jc w:val="both"/>
        <w:rPr>
          <w:b/>
        </w:rPr>
      </w:pPr>
      <w:r>
        <w:rPr>
          <w:b/>
        </w:rPr>
        <w:t>7</w:t>
      </w:r>
      <w:r w:rsidR="00A02FE4" w:rsidRPr="00BC7DBB">
        <w:rPr>
          <w:b/>
        </w:rPr>
        <w:t xml:space="preserve">.4. </w:t>
      </w:r>
      <w:r w:rsidR="00110309" w:rsidRPr="00BC7DBB">
        <w:rPr>
          <w:b/>
        </w:rPr>
        <w:t>Europski programi mobilnosti</w:t>
      </w:r>
      <w:r w:rsidR="00BC7DBB" w:rsidRPr="00BC7DBB">
        <w:rPr>
          <w:b/>
        </w:rPr>
        <w:t xml:space="preserve">      </w:t>
      </w:r>
    </w:p>
    <w:p w:rsidR="00BC7DBB" w:rsidRPr="00BC7DBB" w:rsidRDefault="00BC7DBB" w:rsidP="00BC7DBB"/>
    <w:p w:rsidR="00BC7DBB" w:rsidRPr="00BC7DBB" w:rsidRDefault="00BC7DBB" w:rsidP="00BC7DBB"/>
    <w:p w:rsidR="00BC7DBB" w:rsidRPr="00BC7DBB" w:rsidRDefault="00BC7DBB" w:rsidP="00BC7DBB">
      <w:r w:rsidRPr="00BC7DBB">
        <w:t xml:space="preserve">ERASMUS+ KA-1 projektom PROFI ćemo: </w:t>
      </w:r>
    </w:p>
    <w:p w:rsidR="00BC7DBB" w:rsidRPr="00BC7DBB" w:rsidRDefault="00BC7DBB" w:rsidP="00BC7DBB"/>
    <w:p w:rsidR="00BC7DBB" w:rsidRPr="00BC7DBB" w:rsidRDefault="00BC7DBB" w:rsidP="00AE3B8D">
      <w:pPr>
        <w:pStyle w:val="Odlomakpopisa"/>
        <w:numPr>
          <w:ilvl w:val="0"/>
          <w:numId w:val="20"/>
        </w:numPr>
        <w:rPr>
          <w:rFonts w:ascii="Times New Roman" w:hAnsi="Times New Roman" w:cs="Times New Roman"/>
        </w:rPr>
      </w:pPr>
      <w:r w:rsidRPr="00BC7DBB">
        <w:rPr>
          <w:rFonts w:ascii="Times New Roman" w:hAnsi="Times New Roman" w:cs="Times New Roman"/>
        </w:rPr>
        <w:t>razvijati kompetencije poduzetništva kod učitelja i učenika, shvaćajući poduzetništvo u širem smislu, kao niz osobina i sposobnosti (prilagodljivost, komunikativnost, rješavanje problema, inicijativnost, organizacijske sposobnosti itd.) koje pojedincu omogućuju uočavanje i realizaciju povoljnih prilika te samoostvarenje (kao najvišu ljudsku potrebu po Maslowljevoj hijerarhiji),</w:t>
      </w:r>
    </w:p>
    <w:p w:rsidR="00BC7DBB" w:rsidRPr="00BC7DBB" w:rsidRDefault="00BC7DBB" w:rsidP="00AE3B8D">
      <w:pPr>
        <w:pStyle w:val="Odlomakpopisa"/>
        <w:numPr>
          <w:ilvl w:val="0"/>
          <w:numId w:val="20"/>
        </w:numPr>
        <w:rPr>
          <w:rFonts w:ascii="Times New Roman" w:hAnsi="Times New Roman" w:cs="Times New Roman"/>
        </w:rPr>
      </w:pPr>
      <w:r w:rsidRPr="00BC7DBB">
        <w:rPr>
          <w:rFonts w:ascii="Times New Roman" w:hAnsi="Times New Roman" w:cs="Times New Roman"/>
        </w:rPr>
        <w:t>razviti novi školski kurikulum koji potiče razvoj poduzetništva (područja Profesionalnog usmjeravanja,  Učeničke zadruge, izvannastavnih aktivnosti, preventivnih programa i izvanučioničke nastave)</w:t>
      </w:r>
    </w:p>
    <w:p w:rsidR="00BC7DBB" w:rsidRPr="00BC7DBB" w:rsidRDefault="00BC7DBB" w:rsidP="00AE3B8D">
      <w:pPr>
        <w:pStyle w:val="Odlomakpopisa"/>
        <w:numPr>
          <w:ilvl w:val="0"/>
          <w:numId w:val="20"/>
        </w:numPr>
        <w:rPr>
          <w:rFonts w:ascii="Times New Roman" w:hAnsi="Times New Roman" w:cs="Times New Roman"/>
        </w:rPr>
      </w:pPr>
      <w:r w:rsidRPr="00BC7DBB">
        <w:rPr>
          <w:rFonts w:ascii="Times New Roman" w:hAnsi="Times New Roman" w:cs="Times New Roman"/>
        </w:rPr>
        <w:t>nastaviti povezivanje škole sa društvenom zajednicom na nacionalnoj i međunarodnoj razini (internacionalizaciju  škole),</w:t>
      </w:r>
    </w:p>
    <w:p w:rsidR="00BC7DBB" w:rsidRPr="00BC7DBB" w:rsidRDefault="00BC7DBB" w:rsidP="00AE3B8D">
      <w:pPr>
        <w:pStyle w:val="Odlomakpopisa"/>
        <w:numPr>
          <w:ilvl w:val="0"/>
          <w:numId w:val="20"/>
        </w:numPr>
        <w:rPr>
          <w:rFonts w:ascii="Times New Roman" w:hAnsi="Times New Roman" w:cs="Times New Roman"/>
        </w:rPr>
      </w:pPr>
      <w:r w:rsidRPr="00BC7DBB">
        <w:rPr>
          <w:rFonts w:ascii="Times New Roman" w:hAnsi="Times New Roman" w:cs="Times New Roman"/>
        </w:rPr>
        <w:t xml:space="preserve">jačati jezične i informatičke kompetencije učitelja i učenika i </w:t>
      </w:r>
    </w:p>
    <w:p w:rsidR="00BC7DBB" w:rsidRPr="00BC7DBB" w:rsidRDefault="00BC7DBB" w:rsidP="00AE3B8D">
      <w:pPr>
        <w:pStyle w:val="Odlomakpopisa"/>
        <w:numPr>
          <w:ilvl w:val="0"/>
          <w:numId w:val="20"/>
        </w:numPr>
        <w:rPr>
          <w:rFonts w:ascii="Times New Roman" w:hAnsi="Times New Roman" w:cs="Times New Roman"/>
        </w:rPr>
      </w:pPr>
      <w:r w:rsidRPr="00BC7DBB">
        <w:rPr>
          <w:rFonts w:ascii="Times New Roman" w:hAnsi="Times New Roman" w:cs="Times New Roman"/>
        </w:rPr>
        <w:t>promovirati inkluziju.</w:t>
      </w:r>
    </w:p>
    <w:p w:rsidR="00BC7DBB" w:rsidRPr="00BC7DBB" w:rsidRDefault="00BC7DBB" w:rsidP="00BC7DBB"/>
    <w:p w:rsidR="00BC7DBB" w:rsidRPr="00BC7DBB" w:rsidRDefault="00BC7DBB" w:rsidP="00BC7DBB">
      <w:r w:rsidRPr="00BC7DBB">
        <w:t>Projektom razvijamo više vrsta poduzetništva:</w:t>
      </w:r>
    </w:p>
    <w:p w:rsidR="00BC7DBB" w:rsidRPr="00BC7DBB" w:rsidRDefault="00BC7DBB" w:rsidP="00BC7DBB"/>
    <w:p w:rsidR="00BC7DBB" w:rsidRDefault="00BC7DBB" w:rsidP="00BC7DBB">
      <w:r w:rsidRPr="00BC7DBB">
        <w:rPr>
          <w:b/>
        </w:rPr>
        <w:t>TRADICIONALNO PODUZETNIŠTVO</w:t>
      </w:r>
      <w:r w:rsidRPr="00BC7DBB">
        <w:t xml:space="preserve">  naša učenička zadruga, „Zadruga Vitezovi“, sa svojim sekcijama će postati pravo malo poduzeće: plasirati će svoje proizvode na tržište i ostvarivati profit a razvij</w:t>
      </w:r>
      <w:r w:rsidR="003F5952">
        <w:t>ati će i marketinške aktivnosti.</w:t>
      </w:r>
    </w:p>
    <w:p w:rsidR="00BC7DBB" w:rsidRPr="00BC7DBB" w:rsidRDefault="00BC7DBB" w:rsidP="00BC7DBB"/>
    <w:p w:rsidR="00BC7DBB" w:rsidRDefault="00BC7DBB" w:rsidP="00BC7DBB">
      <w:r w:rsidRPr="00BC7DBB">
        <w:rPr>
          <w:b/>
        </w:rPr>
        <w:t>SOCIJALNO PODUZETNIŠTVO</w:t>
      </w:r>
      <w:r w:rsidRPr="00BC7DBB">
        <w:t xml:space="preserve">  usmjeriti ćemo se na društvene probleme i senzibilizirati društvenu zajednicu na iste. Nismo orijentirani na profit, već </w:t>
      </w:r>
      <w:r w:rsidR="003F5952">
        <w:t>stvaranje društvene vrijednosti</w:t>
      </w:r>
      <w:r w:rsidRPr="00BC7DBB">
        <w:t xml:space="preserve"> Lutkarskom predstavom promovirati ćemo inkluziju i na taj način senz</w:t>
      </w:r>
      <w:r w:rsidR="003F5952">
        <w:t>ibilizirati društvenu zajednicu</w:t>
      </w:r>
    </w:p>
    <w:p w:rsidR="00BC7DBB" w:rsidRPr="00BC7DBB" w:rsidRDefault="00BC7DBB" w:rsidP="00BC7DBB"/>
    <w:p w:rsidR="00BC7DBB" w:rsidRPr="00BC7DBB" w:rsidRDefault="00BC7DBB" w:rsidP="00BC7DBB">
      <w:r w:rsidRPr="00BC7DBB">
        <w:rPr>
          <w:b/>
        </w:rPr>
        <w:t>ZELENO PODUZETNIŠTVO</w:t>
      </w:r>
      <w:r w:rsidRPr="00BC7DBB">
        <w:t xml:space="preserve"> ostvarivati ćemo poduzetničke ideje koje nemaju negativan utjecaj na okoliš, odnosno koje čuvaju prirodu i podižu ekološku svijest društvene zajednice!</w:t>
      </w:r>
    </w:p>
    <w:p w:rsidR="00BC7DBB" w:rsidRDefault="00BC7DBB" w:rsidP="00BC7DBB">
      <w:r w:rsidRPr="00BC7DBB">
        <w:rPr>
          <w:b/>
        </w:rPr>
        <w:t>FINANCIJSKA PISMENOST</w:t>
      </w:r>
      <w:r w:rsidRPr="00BC7DBB">
        <w:t xml:space="preserve"> stjecati ćemo osnovna znanja iz područja financija već od prvog razreda, kako bismo naučili kontrolirati potrošnju i ostvarivati financijske ciljeve a time naučiti učinkovito upravljanje financijama!</w:t>
      </w:r>
    </w:p>
    <w:p w:rsidR="00BC7DBB" w:rsidRPr="00BC7DBB" w:rsidRDefault="00BC7DBB" w:rsidP="00BC7DBB"/>
    <w:p w:rsidR="00BC7DBB" w:rsidRDefault="00BC7DBB" w:rsidP="00BC7DBB">
      <w:r w:rsidRPr="00BC7DBB">
        <w:rPr>
          <w:b/>
        </w:rPr>
        <w:t>PROFESIONALNO USMJERAVANJE</w:t>
      </w:r>
      <w:r w:rsidRPr="00BC7DBB">
        <w:t xml:space="preserve">  provoditi ćemo različite aktivnosti, već od prvog razreda, koje osvještavaju pojedincu njegove mogućnosti, kompetencije i interese, a sve u cilju boljeg upravljanja profesionalnom karijerom!</w:t>
      </w:r>
    </w:p>
    <w:p w:rsidR="00BC7DBB" w:rsidRDefault="00BC7DBB" w:rsidP="00BC7DBB"/>
    <w:p w:rsidR="00BC7DBB" w:rsidRPr="00BC7DBB" w:rsidRDefault="00BC7DBB" w:rsidP="00BC7DBB"/>
    <w:p w:rsidR="00BC7DBB" w:rsidRDefault="00BC7DBB" w:rsidP="00BC7DBB">
      <w:pPr>
        <w:rPr>
          <w:b/>
        </w:rPr>
      </w:pPr>
    </w:p>
    <w:p w:rsidR="00BC7DBB" w:rsidRDefault="00BC7DBB" w:rsidP="00BC7DBB">
      <w:pPr>
        <w:rPr>
          <w:b/>
        </w:rPr>
      </w:pPr>
      <w:r w:rsidRPr="00BC7DBB">
        <w:rPr>
          <w:b/>
        </w:rPr>
        <w:t>RADIONICE I PREDAVANJA TIJEKOM ŠKOLSKE GODINE:</w:t>
      </w:r>
    </w:p>
    <w:p w:rsidR="00BC7DBB" w:rsidRPr="00BC7DBB" w:rsidRDefault="00BC7DBB" w:rsidP="00BC7DBB">
      <w:pPr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2552"/>
        <w:gridCol w:w="1985"/>
        <w:gridCol w:w="1995"/>
      </w:tblGrid>
      <w:tr w:rsidR="00BC7DBB" w:rsidRPr="00BC7DBB" w:rsidTr="00191A6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pPr>
              <w:rPr>
                <w:b/>
              </w:rPr>
            </w:pPr>
            <w:r w:rsidRPr="00BC7DBB">
              <w:rPr>
                <w:b/>
              </w:rPr>
              <w:t>TEMA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pPr>
              <w:rPr>
                <w:b/>
              </w:rPr>
            </w:pPr>
            <w:r w:rsidRPr="00BC7DBB">
              <w:rPr>
                <w:b/>
              </w:rPr>
              <w:t>CILJANA SKUPINA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pPr>
              <w:rPr>
                <w:b/>
              </w:rPr>
            </w:pPr>
            <w:r w:rsidRPr="00BC7DBB">
              <w:rPr>
                <w:b/>
              </w:rPr>
              <w:t>VODITELJ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DBB" w:rsidRPr="00BC7DBB" w:rsidRDefault="00BC7DBB" w:rsidP="00191A63">
            <w:pPr>
              <w:rPr>
                <w:b/>
              </w:rPr>
            </w:pPr>
            <w:r w:rsidRPr="00BC7DBB">
              <w:rPr>
                <w:b/>
              </w:rPr>
              <w:t>VRIJEME</w:t>
            </w:r>
          </w:p>
        </w:tc>
      </w:tr>
      <w:tr w:rsidR="00BC7DBB" w:rsidRPr="00BC7DBB" w:rsidTr="00191A6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Predstavljanje Erasmus+ mobilnosti i programa profesionalnog usmjeravanja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Učiteljsko vijeće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Ksenija Ondrašek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 xml:space="preserve"> rujan</w:t>
            </w:r>
          </w:p>
        </w:tc>
      </w:tr>
      <w:tr w:rsidR="00BC7DBB" w:rsidRPr="00BC7DBB" w:rsidTr="00191A6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eTwinning radionica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Svi zainteresirani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Suzana Delić, eTwinning ambasadorica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rujan</w:t>
            </w:r>
          </w:p>
        </w:tc>
      </w:tr>
      <w:tr w:rsidR="00BC7DBB" w:rsidRPr="00BC7DBB" w:rsidTr="00191A6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Poticanje financijske pismenosti u školi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Zainteresirani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Željka Trajbar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 xml:space="preserve"> Tijekom prvog polugodišta</w:t>
            </w:r>
          </w:p>
        </w:tc>
      </w:tr>
      <w:tr w:rsidR="00BC7DBB" w:rsidRPr="00BC7DBB" w:rsidTr="00191A6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Primjeri dobre prakse – škola u Portugalu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Učiteljsko vijeće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Lidija Marić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 xml:space="preserve"> Po provedenoj mobilnosti</w:t>
            </w:r>
          </w:p>
        </w:tc>
      </w:tr>
      <w:tr w:rsidR="00BC7DBB" w:rsidRPr="00BC7DBB" w:rsidTr="00191A6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Izrada lutki i maski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Svi zainteresirani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Marko Dolenec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Tijekom prvog polugodišta</w:t>
            </w:r>
          </w:p>
        </w:tc>
      </w:tr>
      <w:tr w:rsidR="00BC7DBB" w:rsidRPr="00BC7DBB" w:rsidTr="00191A6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Zeleno poduzetništvo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Svi zainteresirani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Maja Vunderl Pasarić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Tijekom prvog polugodišta</w:t>
            </w:r>
          </w:p>
        </w:tc>
      </w:tr>
      <w:tr w:rsidR="00BC7DBB" w:rsidRPr="00BC7DBB" w:rsidTr="00191A6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Dramske tehnike u školi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Svi zainteresirani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Laila Brezak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Tijekom drugog polugodišta</w:t>
            </w:r>
          </w:p>
        </w:tc>
      </w:tr>
      <w:tr w:rsidR="00BC7DBB" w:rsidRPr="00BC7DBB" w:rsidTr="00191A6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Izvanučionička nastava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Učiteljsko vijeće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Nevenka Kišak Gverić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Po provedenoj mobilnosti</w:t>
            </w:r>
          </w:p>
        </w:tc>
      </w:tr>
      <w:tr w:rsidR="00BC7DBB" w:rsidRPr="00BC7DBB" w:rsidTr="00191A6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Poduzetništvo u školskom okruženju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Svi zainteresirani učitelji, voditelji sekcija Zadruge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Ivana Dujmović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DBB" w:rsidRPr="00BC7DBB" w:rsidRDefault="00BC7DBB" w:rsidP="00191A63">
            <w:r w:rsidRPr="00BC7DBB">
              <w:t>Tijekom drugog polugodišta</w:t>
            </w:r>
          </w:p>
        </w:tc>
      </w:tr>
    </w:tbl>
    <w:p w:rsidR="00110309" w:rsidRPr="00BC7DBB" w:rsidRDefault="00110309">
      <w:pPr>
        <w:shd w:val="clear" w:color="auto" w:fill="FFFFFF"/>
        <w:ind w:left="360"/>
        <w:jc w:val="both"/>
      </w:pPr>
    </w:p>
    <w:p w:rsidR="00110309" w:rsidRPr="00BC7DBB" w:rsidRDefault="00110309"/>
    <w:p w:rsidR="00110309" w:rsidRDefault="00110309"/>
    <w:p w:rsidR="00110309" w:rsidRDefault="00110309">
      <w:pPr>
        <w:shd w:val="clear" w:color="auto" w:fill="FFFFFF"/>
        <w:jc w:val="both"/>
      </w:pPr>
    </w:p>
    <w:p w:rsidR="001D0675" w:rsidRDefault="001D0675">
      <w:pPr>
        <w:rPr>
          <w:b/>
          <w:color w:val="FF0000"/>
        </w:rPr>
      </w:pPr>
    </w:p>
    <w:p w:rsidR="001D0675" w:rsidRDefault="001D0675">
      <w:pPr>
        <w:rPr>
          <w:b/>
          <w:color w:val="FF0000"/>
        </w:rPr>
      </w:pPr>
    </w:p>
    <w:p w:rsidR="007C6311" w:rsidRDefault="007C6311">
      <w:pPr>
        <w:rPr>
          <w:b/>
          <w:color w:val="FF0000"/>
        </w:rPr>
      </w:pPr>
    </w:p>
    <w:p w:rsidR="007C6311" w:rsidRDefault="007C6311">
      <w:pPr>
        <w:rPr>
          <w:b/>
          <w:color w:val="FF0000"/>
        </w:rPr>
      </w:pPr>
    </w:p>
    <w:p w:rsidR="007C6311" w:rsidRDefault="007C6311">
      <w:pPr>
        <w:rPr>
          <w:b/>
          <w:color w:val="FF0000"/>
        </w:rPr>
      </w:pPr>
    </w:p>
    <w:p w:rsidR="007C6311" w:rsidRDefault="007C6311">
      <w:pPr>
        <w:rPr>
          <w:b/>
          <w:color w:val="FF0000"/>
        </w:rPr>
      </w:pPr>
    </w:p>
    <w:p w:rsidR="001D0675" w:rsidRDefault="001D0675">
      <w:pPr>
        <w:rPr>
          <w:b/>
          <w:color w:val="FF0000"/>
        </w:rPr>
      </w:pPr>
    </w:p>
    <w:p w:rsidR="00C8255D" w:rsidRDefault="00C8255D">
      <w:pPr>
        <w:rPr>
          <w:b/>
          <w:color w:val="FF0000"/>
        </w:rPr>
      </w:pPr>
    </w:p>
    <w:p w:rsidR="00C8255D" w:rsidRDefault="00C8255D">
      <w:pPr>
        <w:rPr>
          <w:b/>
          <w:color w:val="FF0000"/>
        </w:rPr>
      </w:pPr>
    </w:p>
    <w:p w:rsidR="00C8255D" w:rsidRPr="001D0675" w:rsidRDefault="00C8255D">
      <w:pPr>
        <w:rPr>
          <w:b/>
          <w:color w:val="FF0000"/>
        </w:rPr>
      </w:pPr>
    </w:p>
    <w:p w:rsidR="00110309" w:rsidRDefault="00110309">
      <w:pPr>
        <w:rPr>
          <w:b/>
        </w:rPr>
      </w:pPr>
      <w:r>
        <w:rPr>
          <w:b/>
        </w:rPr>
        <w:tab/>
      </w:r>
    </w:p>
    <w:p w:rsidR="00110309" w:rsidRDefault="00110309">
      <w:pPr>
        <w:rPr>
          <w:b/>
        </w:rPr>
      </w:pPr>
    </w:p>
    <w:p w:rsidR="00885B1E" w:rsidRPr="00885B1E" w:rsidRDefault="00885B1E" w:rsidP="00885B1E">
      <w:r w:rsidRPr="00885B1E">
        <w:t>PROJEKT: Start- Eu- Up</w:t>
      </w:r>
      <w:r>
        <w:t>,</w:t>
      </w:r>
    </w:p>
    <w:p w:rsidR="00885B1E" w:rsidRPr="00885B1E" w:rsidRDefault="00885B1E" w:rsidP="00885B1E">
      <w:r w:rsidRPr="00885B1E">
        <w:t>ERASMUS+ KA2 projekt 1.9.2019.-31.8.2021.</w:t>
      </w:r>
    </w:p>
    <w:p w:rsidR="00885B1E" w:rsidRPr="00885B1E" w:rsidRDefault="00885B1E" w:rsidP="00885B1E">
      <w:r w:rsidRPr="00885B1E">
        <w:t>Zemlje partneri: Rumunjska, Španjolska, Portugal, Italija, Turska i Hrvatska.</w:t>
      </w:r>
    </w:p>
    <w:p w:rsidR="00885B1E" w:rsidRPr="00885B1E" w:rsidRDefault="00885B1E" w:rsidP="00885B1E"/>
    <w:p w:rsidR="00885B1E" w:rsidRPr="006D7D66" w:rsidRDefault="00885B1E" w:rsidP="00885B1E">
      <w:pPr>
        <w:rPr>
          <w:rFonts w:cs="Arial"/>
        </w:rPr>
      </w:pPr>
      <w:r w:rsidRPr="006D7D66">
        <w:rPr>
          <w:rFonts w:cs="Arial"/>
        </w:rPr>
        <w:t>Ovaj projekt vezan je uz teme osnaživanja poduzetničkog duha kod učenika od najranije dobi.</w:t>
      </w:r>
    </w:p>
    <w:p w:rsidR="00885B1E" w:rsidRDefault="00885B1E" w:rsidP="00885B1E">
      <w:pPr>
        <w:rPr>
          <w:rFonts w:cs="Arial"/>
        </w:rPr>
      </w:pPr>
      <w:r w:rsidRPr="00033203">
        <w:rPr>
          <w:rFonts w:cs="Arial"/>
        </w:rPr>
        <w:t xml:space="preserve">Kako bi se što bolje prilagodili tržištu rada u svojoj budućnosti učenicima treba što ranije početi osnaživati njihove poduzetničke </w:t>
      </w:r>
      <w:r>
        <w:rPr>
          <w:rFonts w:cs="Arial"/>
        </w:rPr>
        <w:t xml:space="preserve">kompetencije. To je najvažniji cilj projekta. </w:t>
      </w:r>
    </w:p>
    <w:p w:rsidR="00885B1E" w:rsidRDefault="00885B1E" w:rsidP="00885B1E">
      <w:pPr>
        <w:rPr>
          <w:rFonts w:cs="Arial"/>
        </w:rPr>
      </w:pPr>
      <w:r>
        <w:rPr>
          <w:rFonts w:cs="Arial"/>
        </w:rPr>
        <w:t>Projekt se bavi promicanjem lokalnih proizvoda i osnaživanjem lokalne ekonomije kroz očuvanje kulturne tradicije.</w:t>
      </w:r>
    </w:p>
    <w:p w:rsidR="00885B1E" w:rsidRDefault="00885B1E" w:rsidP="00885B1E">
      <w:pPr>
        <w:rPr>
          <w:rFonts w:cs="Arial"/>
        </w:rPr>
      </w:pPr>
      <w:r>
        <w:rPr>
          <w:rFonts w:cs="Arial"/>
        </w:rPr>
        <w:t>Učenici i njihovi mentori osnivaju fiktivnu tvrtku koja se bavi:</w:t>
      </w:r>
    </w:p>
    <w:p w:rsidR="00885B1E" w:rsidRPr="00033203" w:rsidRDefault="00885B1E" w:rsidP="00885B1E">
      <w:pPr>
        <w:rPr>
          <w:rFonts w:cs="Arial"/>
        </w:rPr>
      </w:pPr>
      <w:r>
        <w:rPr>
          <w:rFonts w:cs="Arial"/>
        </w:rPr>
        <w:t>-</w:t>
      </w:r>
      <w:r w:rsidRPr="00033203">
        <w:rPr>
          <w:rFonts w:cs="Arial"/>
        </w:rPr>
        <w:t xml:space="preserve"> i</w:t>
      </w:r>
      <w:r>
        <w:rPr>
          <w:rFonts w:cs="Arial"/>
        </w:rPr>
        <w:t>straživanjem tržišta</w:t>
      </w:r>
    </w:p>
    <w:p w:rsidR="00885B1E" w:rsidRPr="00033203" w:rsidRDefault="00885B1E" w:rsidP="00885B1E">
      <w:pPr>
        <w:rPr>
          <w:rFonts w:cs="Arial"/>
        </w:rPr>
      </w:pPr>
      <w:r>
        <w:rPr>
          <w:rFonts w:cs="Arial"/>
        </w:rPr>
        <w:t xml:space="preserve">- </w:t>
      </w:r>
      <w:r w:rsidRPr="00033203">
        <w:rPr>
          <w:rFonts w:cs="Arial"/>
        </w:rPr>
        <w:t>pronalaskom potencijalnih kupaca</w:t>
      </w:r>
    </w:p>
    <w:p w:rsidR="00885B1E" w:rsidRDefault="00885B1E" w:rsidP="00885B1E">
      <w:pPr>
        <w:rPr>
          <w:rFonts w:cs="Arial"/>
        </w:rPr>
      </w:pPr>
      <w:r>
        <w:rPr>
          <w:rFonts w:cs="Arial"/>
        </w:rPr>
        <w:t xml:space="preserve">- </w:t>
      </w:r>
      <w:r w:rsidRPr="00033203">
        <w:rPr>
          <w:rFonts w:cs="Arial"/>
        </w:rPr>
        <w:t>provođenjem istraživanja o navikama lokalnog stanovništva</w:t>
      </w:r>
    </w:p>
    <w:p w:rsidR="00885B1E" w:rsidRDefault="00885B1E" w:rsidP="00885B1E">
      <w:pPr>
        <w:rPr>
          <w:rFonts w:cs="Arial"/>
        </w:rPr>
      </w:pPr>
      <w:r>
        <w:rPr>
          <w:rFonts w:cs="Arial"/>
        </w:rPr>
        <w:t>- kreiranjem virtualnog poduzeća (organizacija sastanaka s lokalnim poslodavcima, poduzećima, udrugama, Ekonomskim institutom i fakultetom te ostalim gospodarskim sudionicima prisutnim u lokalnoj zajednici… )</w:t>
      </w:r>
    </w:p>
    <w:p w:rsidR="00885B1E" w:rsidRDefault="00885B1E" w:rsidP="00885B1E">
      <w:pPr>
        <w:rPr>
          <w:rFonts w:cs="Arial"/>
        </w:rPr>
      </w:pPr>
      <w:r>
        <w:rPr>
          <w:rFonts w:cs="Arial"/>
        </w:rPr>
        <w:t>Projektom će se uz poduzetničke kompetencije poticati učenje raznih jezika (osobito engleskog jezika) te ojačati ICT kompetencije kod učenika.</w:t>
      </w:r>
    </w:p>
    <w:p w:rsidR="00885B1E" w:rsidRDefault="00885B1E" w:rsidP="00885B1E">
      <w:pPr>
        <w:rPr>
          <w:rFonts w:cs="Arial"/>
        </w:rPr>
      </w:pPr>
      <w:r>
        <w:rPr>
          <w:rFonts w:cs="Arial"/>
        </w:rPr>
        <w:t>Kroz projekt se potiče timski rad, poštivanje raznolikosti i multikulturalnosti.</w:t>
      </w:r>
      <w:r w:rsidR="00E0521F">
        <w:rPr>
          <w:rFonts w:cs="Arial"/>
        </w:rPr>
        <w:t xml:space="preserve"> </w:t>
      </w:r>
      <w:r>
        <w:rPr>
          <w:rFonts w:cs="Arial"/>
        </w:rPr>
        <w:t xml:space="preserve">Svoje proizvode učenici će prezentirati na školskim i lokalnim sajmovima.  </w:t>
      </w:r>
    </w:p>
    <w:p w:rsidR="00885B1E" w:rsidRDefault="00885B1E" w:rsidP="00885B1E">
      <w:pPr>
        <w:rPr>
          <w:rFonts w:cs="Arial"/>
        </w:rPr>
      </w:pPr>
    </w:p>
    <w:p w:rsidR="00885B1E" w:rsidRPr="00E0521F" w:rsidRDefault="00885B1E" w:rsidP="00885B1E">
      <w:pPr>
        <w:rPr>
          <w:rFonts w:cs="Arial"/>
          <w:b/>
        </w:rPr>
      </w:pPr>
      <w:r w:rsidRPr="00E0521F">
        <w:rPr>
          <w:rFonts w:cs="Arial"/>
          <w:b/>
        </w:rPr>
        <w:t>Mobilnosti nastavnika na temu:</w:t>
      </w:r>
    </w:p>
    <w:p w:rsidR="00885B1E" w:rsidRPr="006A2C21" w:rsidRDefault="00885B1E" w:rsidP="00885B1E">
      <w:pPr>
        <w:rPr>
          <w:rFonts w:cs="Arial"/>
        </w:rPr>
      </w:pPr>
    </w:p>
    <w:tbl>
      <w:tblPr>
        <w:tblW w:w="908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2552"/>
        <w:gridCol w:w="1985"/>
        <w:gridCol w:w="1995"/>
      </w:tblGrid>
      <w:tr w:rsidR="00885B1E" w:rsidRPr="006A2C21" w:rsidTr="00BA0848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B1E" w:rsidRPr="006A2C21" w:rsidRDefault="00885B1E" w:rsidP="00BA0848">
            <w:pPr>
              <w:rPr>
                <w:rFonts w:cs="Arial"/>
              </w:rPr>
            </w:pPr>
            <w:r w:rsidRPr="006A2C21">
              <w:rPr>
                <w:rFonts w:cs="Arial"/>
              </w:rPr>
              <w:t>TEMA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B1E" w:rsidRPr="006A2C21" w:rsidRDefault="00885B1E" w:rsidP="00BA0848">
            <w:pPr>
              <w:rPr>
                <w:rFonts w:cs="Arial"/>
              </w:rPr>
            </w:pPr>
            <w:r w:rsidRPr="006A2C21">
              <w:rPr>
                <w:rFonts w:cs="Arial"/>
              </w:rPr>
              <w:t>CILJANA SKUPINA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B1E" w:rsidRPr="006A2C21" w:rsidRDefault="00885B1E" w:rsidP="00BA0848">
            <w:pPr>
              <w:rPr>
                <w:rFonts w:cs="Arial"/>
              </w:rPr>
            </w:pPr>
            <w:r w:rsidRPr="006A2C21">
              <w:rPr>
                <w:rFonts w:cs="Arial"/>
              </w:rPr>
              <w:t>VODITELJ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B1E" w:rsidRPr="006A2C21" w:rsidRDefault="00885B1E" w:rsidP="00BA0848">
            <w:pPr>
              <w:rPr>
                <w:rFonts w:cs="Arial"/>
              </w:rPr>
            </w:pPr>
            <w:r w:rsidRPr="006A2C21">
              <w:rPr>
                <w:rFonts w:cs="Arial"/>
              </w:rPr>
              <w:t>VRIJEME</w:t>
            </w:r>
          </w:p>
        </w:tc>
      </w:tr>
      <w:tr w:rsidR="00885B1E" w:rsidRPr="006A2C21" w:rsidTr="00BA0848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B1E" w:rsidRDefault="00885B1E" w:rsidP="00BA0848">
            <w:pPr>
              <w:rPr>
                <w:rFonts w:cs="Arial"/>
              </w:rPr>
            </w:pPr>
            <w:r>
              <w:rPr>
                <w:rFonts w:cs="Arial"/>
              </w:rPr>
              <w:t>Istraživanje tržišta – ustroj poduzeća,  web, Facebook, logo</w:t>
            </w:r>
          </w:p>
          <w:p w:rsidR="00885B1E" w:rsidRDefault="00885B1E" w:rsidP="00BA0848">
            <w:pPr>
              <w:rPr>
                <w:rFonts w:cs="Arial"/>
              </w:rPr>
            </w:pPr>
            <w:r>
              <w:rPr>
                <w:rFonts w:cs="Arial"/>
              </w:rPr>
              <w:t xml:space="preserve">Ljudski potencijali – vrste poduzetnika </w:t>
            </w:r>
          </w:p>
          <w:p w:rsidR="00885B1E" w:rsidRPr="006A2C21" w:rsidRDefault="00885B1E" w:rsidP="00BA0848">
            <w:pPr>
              <w:rPr>
                <w:rFonts w:cs="Arial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B1E" w:rsidRPr="006A2C21" w:rsidRDefault="00885B1E" w:rsidP="00BA0848">
            <w:pPr>
              <w:rPr>
                <w:rFonts w:cs="Arial"/>
              </w:rPr>
            </w:pPr>
            <w:r>
              <w:rPr>
                <w:rFonts w:cs="Arial"/>
              </w:rPr>
              <w:t>Svi zainteresirani učitelji i učenici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B1E" w:rsidRPr="006A2C21" w:rsidRDefault="00885B1E" w:rsidP="00BA0848">
            <w:pPr>
              <w:rPr>
                <w:rFonts w:cs="Arial"/>
              </w:rPr>
            </w:pPr>
            <w:r>
              <w:rPr>
                <w:rFonts w:cs="Arial"/>
              </w:rPr>
              <w:t>Ksenija Ondrašek i Sanela Tot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5B1E" w:rsidRDefault="00885B1E" w:rsidP="00BA0848">
            <w:pPr>
              <w:rPr>
                <w:rFonts w:cs="Arial"/>
              </w:rPr>
            </w:pPr>
            <w:r>
              <w:rPr>
                <w:rFonts w:cs="Arial"/>
              </w:rPr>
              <w:t>Španjolska</w:t>
            </w:r>
          </w:p>
          <w:p w:rsidR="00885B1E" w:rsidRPr="006A2C21" w:rsidRDefault="00885B1E" w:rsidP="00BA0848">
            <w:pPr>
              <w:rPr>
                <w:rFonts w:cs="Arial"/>
              </w:rPr>
            </w:pPr>
            <w:r>
              <w:rPr>
                <w:rFonts w:cs="Arial"/>
              </w:rPr>
              <w:t>4. – 8. 11. 2019.</w:t>
            </w:r>
          </w:p>
        </w:tc>
      </w:tr>
      <w:tr w:rsidR="008970A0" w:rsidRPr="006A2C21" w:rsidTr="00BA0848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Pr="006A2C21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Financijski i pravni aspekti poduzeća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Default="008970A0" w:rsidP="008970A0">
            <w:pPr>
              <w:rPr>
                <w:rFonts w:cs="Arial"/>
              </w:rPr>
            </w:pPr>
            <w:r w:rsidRPr="006A2C21">
              <w:rPr>
                <w:rFonts w:cs="Arial"/>
              </w:rPr>
              <w:t>Svi zainteresirani učitelji</w:t>
            </w:r>
            <w:r>
              <w:rPr>
                <w:rFonts w:cs="Arial"/>
              </w:rPr>
              <w:t xml:space="preserve"> i učenici (pogotovo oni uključeni u INA – financijska pismenost)</w:t>
            </w:r>
          </w:p>
          <w:p w:rsidR="008970A0" w:rsidRPr="006A2C21" w:rsidRDefault="008970A0" w:rsidP="008970A0">
            <w:pPr>
              <w:rPr>
                <w:rFonts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Vlatka Kovač, Dubravka Kosier Čakarun</w:t>
            </w:r>
          </w:p>
          <w:p w:rsidR="008970A0" w:rsidRPr="006A2C21" w:rsidRDefault="008970A0" w:rsidP="008970A0">
            <w:pPr>
              <w:rPr>
                <w:rFonts w:cs="Arial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70A0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Portugal</w:t>
            </w:r>
          </w:p>
          <w:p w:rsidR="008970A0" w:rsidRPr="006A2C21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Listopad 2020.</w:t>
            </w:r>
          </w:p>
        </w:tc>
      </w:tr>
      <w:tr w:rsidR="008970A0" w:rsidRPr="006A2C21" w:rsidTr="00BA0848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 xml:space="preserve">Proizvodnja </w:t>
            </w:r>
          </w:p>
          <w:p w:rsidR="008970A0" w:rsidRPr="006A2C21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Kontrola kvalitete proizvoda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Pr="006A2C21" w:rsidRDefault="008970A0" w:rsidP="008970A0">
            <w:pPr>
              <w:rPr>
                <w:rFonts w:cs="Arial"/>
              </w:rPr>
            </w:pPr>
            <w:r w:rsidRPr="006A2C21">
              <w:rPr>
                <w:rFonts w:cs="Arial"/>
              </w:rPr>
              <w:t>Zainteresirani učitelji</w:t>
            </w:r>
            <w:r>
              <w:rPr>
                <w:rFonts w:cs="Arial"/>
              </w:rPr>
              <w:t xml:space="preserve"> i učenici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Pr="006A2C21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Svi Erasmus učitelji i učenici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70A0" w:rsidRDefault="008970A0" w:rsidP="008970A0">
            <w:pPr>
              <w:rPr>
                <w:rFonts w:cs="Arial"/>
              </w:rPr>
            </w:pPr>
            <w:r w:rsidRPr="006A2C21">
              <w:rPr>
                <w:rFonts w:cs="Arial"/>
              </w:rPr>
              <w:t xml:space="preserve"> </w:t>
            </w:r>
            <w:r>
              <w:rPr>
                <w:rFonts w:cs="Arial"/>
              </w:rPr>
              <w:t>HRVATSKA domaćin</w:t>
            </w:r>
          </w:p>
          <w:p w:rsidR="008970A0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Travanj 2020.</w:t>
            </w:r>
          </w:p>
          <w:p w:rsidR="008970A0" w:rsidRPr="006A2C21" w:rsidRDefault="008970A0" w:rsidP="008970A0">
            <w:pPr>
              <w:rPr>
                <w:rFonts w:cs="Arial"/>
              </w:rPr>
            </w:pPr>
          </w:p>
        </w:tc>
      </w:tr>
      <w:tr w:rsidR="008970A0" w:rsidRPr="006A2C21" w:rsidTr="007D7096">
        <w:trPr>
          <w:trHeight w:val="110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Pr="006A2C21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Trgovina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Pr="006A2C21" w:rsidRDefault="008970A0" w:rsidP="008970A0">
            <w:pPr>
              <w:rPr>
                <w:rFonts w:cs="Arial"/>
              </w:rPr>
            </w:pPr>
            <w:r w:rsidRPr="006A2C21">
              <w:rPr>
                <w:rFonts w:cs="Arial"/>
              </w:rPr>
              <w:t>Zainteresirani učitelji</w:t>
            </w:r>
            <w:r>
              <w:rPr>
                <w:rFonts w:cs="Arial"/>
              </w:rPr>
              <w:t xml:space="preserve"> i učenici (uključeni u Zadrugu)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Pr="006A2C21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Maja Vunderl Pasarić i Lidija Marić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70A0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Italija</w:t>
            </w:r>
          </w:p>
          <w:p w:rsidR="008970A0" w:rsidRPr="006A2C21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Veljača 2020.</w:t>
            </w:r>
          </w:p>
        </w:tc>
      </w:tr>
      <w:tr w:rsidR="008970A0" w:rsidRPr="006A2C21" w:rsidTr="00BA0848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Pr="006A2C21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Nabava i distribucija proizvoda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Default="008970A0" w:rsidP="008970A0">
            <w:pPr>
              <w:rPr>
                <w:rFonts w:cs="Arial"/>
              </w:rPr>
            </w:pPr>
            <w:r w:rsidRPr="006A2C21">
              <w:rPr>
                <w:rFonts w:cs="Arial"/>
              </w:rPr>
              <w:t>Zainteresirani učitelji</w:t>
            </w:r>
            <w:r>
              <w:rPr>
                <w:rFonts w:cs="Arial"/>
              </w:rPr>
              <w:t xml:space="preserve"> i učenici (uključeni u Zadrugu)</w:t>
            </w:r>
          </w:p>
          <w:p w:rsidR="008970A0" w:rsidRPr="006A2C21" w:rsidRDefault="008970A0" w:rsidP="008970A0">
            <w:pPr>
              <w:rPr>
                <w:rFonts w:cs="Arial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Pr="006A2C21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Svi Erasmus učitelji i učenici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70A0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Turska</w:t>
            </w:r>
          </w:p>
          <w:p w:rsidR="008970A0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Veljača 2021.</w:t>
            </w:r>
          </w:p>
          <w:p w:rsidR="008970A0" w:rsidRPr="006A2C21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(Skype)</w:t>
            </w:r>
          </w:p>
        </w:tc>
      </w:tr>
      <w:tr w:rsidR="008970A0" w:rsidRPr="006A2C21" w:rsidTr="00BA0848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Pr="006A2C21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Završni sastanak partnera u projektu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Pr="006A2C21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Učiteljsko vijeće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0A0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Marko Dolenec</w:t>
            </w:r>
          </w:p>
          <w:p w:rsidR="008970A0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Tatjana Šikić</w:t>
            </w:r>
          </w:p>
          <w:p w:rsidR="008970A0" w:rsidRPr="006A2C21" w:rsidRDefault="008970A0" w:rsidP="008970A0">
            <w:pPr>
              <w:rPr>
                <w:rFonts w:cs="Arial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70A0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 xml:space="preserve">Rumunjska </w:t>
            </w:r>
          </w:p>
          <w:p w:rsidR="008970A0" w:rsidRPr="006A2C21" w:rsidRDefault="008970A0" w:rsidP="008970A0">
            <w:pPr>
              <w:rPr>
                <w:rFonts w:cs="Arial"/>
              </w:rPr>
            </w:pPr>
            <w:r>
              <w:rPr>
                <w:rFonts w:cs="Arial"/>
              </w:rPr>
              <w:t>Svibanj 2021.</w:t>
            </w:r>
          </w:p>
        </w:tc>
      </w:tr>
    </w:tbl>
    <w:p w:rsidR="00BB3557" w:rsidRDefault="00BB3557">
      <w:pPr>
        <w:rPr>
          <w:b/>
        </w:rPr>
      </w:pPr>
    </w:p>
    <w:p w:rsidR="00110309" w:rsidRDefault="00123F68">
      <w:pPr>
        <w:rPr>
          <w:b/>
          <w:color w:val="FF0000"/>
        </w:rPr>
      </w:pPr>
      <w:r>
        <w:rPr>
          <w:b/>
        </w:rPr>
        <w:t>7.5.</w:t>
      </w:r>
      <w:r w:rsidR="00110309">
        <w:rPr>
          <w:b/>
        </w:rPr>
        <w:t xml:space="preserve">Program jačanja učiteljskih kompetencija u radu s </w:t>
      </w:r>
      <w:r w:rsidR="00110309" w:rsidRPr="00E571CA">
        <w:rPr>
          <w:b/>
        </w:rPr>
        <w:t>mladima</w:t>
      </w:r>
      <w:r w:rsidR="00110309" w:rsidRPr="006F7D14">
        <w:rPr>
          <w:b/>
          <w:color w:val="FF0000"/>
        </w:rPr>
        <w:t xml:space="preserve">  </w:t>
      </w:r>
    </w:p>
    <w:p w:rsidR="006F7D14" w:rsidRDefault="006F7D14">
      <w:pPr>
        <w:rPr>
          <w:b/>
          <w:color w:val="FF0000"/>
        </w:rPr>
      </w:pPr>
    </w:p>
    <w:p w:rsidR="006F7D14" w:rsidRPr="005707B8" w:rsidRDefault="006F7D14">
      <w:r w:rsidRPr="005707B8">
        <w:t xml:space="preserve">U suradnji s vanjskim predavačima Poliklinike za zaštitu mentalnog zdravlja djece i mladih i Centrom za zdravlje mladih  provest će se dvije edukacije za sve učitelje škole  u cilju  promicanja zdravlja, zaštite mentalnog zdravlja djece i mladih. </w:t>
      </w:r>
    </w:p>
    <w:p w:rsidR="00110309" w:rsidRPr="005707B8" w:rsidRDefault="00110309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2552"/>
        <w:gridCol w:w="1985"/>
        <w:gridCol w:w="1995"/>
      </w:tblGrid>
      <w:tr w:rsidR="0011030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TEMA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CILJANA SKUPINA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Default="00110309">
            <w:r>
              <w:t>VODITELJ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Default="00110309">
            <w:r>
              <w:t>VRIJEME</w:t>
            </w:r>
          </w:p>
        </w:tc>
      </w:tr>
      <w:tr w:rsidR="006F7D1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D14" w:rsidRDefault="006F7D14" w:rsidP="006F7D14">
            <w:r>
              <w:t>VRŠNJAČKO NASILJE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D14" w:rsidRDefault="006F7D14" w:rsidP="006F7D14">
            <w:r>
              <w:t>Svi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D14" w:rsidRDefault="006F7D14" w:rsidP="006F7D14">
            <w:r>
              <w:t>Vanjski suradnik Poliklinike za zaštitu djece i mladih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D14" w:rsidRDefault="006F7D14" w:rsidP="006F7D14">
            <w:r>
              <w:t>Drugo polugodište</w:t>
            </w:r>
          </w:p>
        </w:tc>
      </w:tr>
      <w:tr w:rsidR="006F7D14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D14" w:rsidRDefault="006F7D14" w:rsidP="006F7D14">
            <w:r>
              <w:t>UTJECAJ MODERNIH TEHNOLOGIJA NA ZDRAVLJE MLADIH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D14" w:rsidRDefault="006F7D14" w:rsidP="006F7D14">
            <w:r>
              <w:t>Svi učitelji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7D14" w:rsidRDefault="006F7D14" w:rsidP="006F7D14">
            <w:r>
              <w:t>Vanjski suradnik poliklinike za zaštitu djece i mladih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7D14" w:rsidRDefault="006F7D14" w:rsidP="006F7D14">
            <w:r>
              <w:t>Drugo polugodište</w:t>
            </w:r>
          </w:p>
        </w:tc>
      </w:tr>
    </w:tbl>
    <w:p w:rsidR="00110309" w:rsidRDefault="00110309">
      <w:pPr>
        <w:sectPr w:rsidR="00110309">
          <w:footerReference w:type="even" r:id="rId30"/>
          <w:footerReference w:type="default" r:id="rId31"/>
          <w:footerReference w:type="first" r:id="rId32"/>
          <w:pgSz w:w="12240" w:h="15840"/>
          <w:pgMar w:top="902" w:right="1618" w:bottom="1259" w:left="1079" w:header="720" w:footer="709" w:gutter="0"/>
          <w:cols w:space="720"/>
          <w:docGrid w:linePitch="360"/>
        </w:sectPr>
      </w:pPr>
    </w:p>
    <w:p w:rsidR="00EB5B6D" w:rsidRDefault="00EB5B6D" w:rsidP="00B633FB">
      <w:pPr>
        <w:rPr>
          <w:rFonts w:asciiTheme="majorHAnsi" w:hAnsiTheme="majorHAnsi"/>
          <w:b/>
          <w:sz w:val="30"/>
        </w:rPr>
      </w:pPr>
    </w:p>
    <w:p w:rsidR="00B633FB" w:rsidRDefault="00123F68" w:rsidP="00B633FB">
      <w:pPr>
        <w:rPr>
          <w:rFonts w:ascii="Calibri Light" w:hAnsi="Calibri Light" w:cs="Calibri Light"/>
          <w:b/>
          <w:color w:val="FF0000"/>
          <w:sz w:val="28"/>
        </w:rPr>
      </w:pPr>
      <w:r>
        <w:rPr>
          <w:rFonts w:asciiTheme="majorHAnsi" w:hAnsiTheme="majorHAnsi"/>
          <w:b/>
          <w:sz w:val="30"/>
        </w:rPr>
        <w:t>8.</w:t>
      </w:r>
      <w:r w:rsidR="00B633FB">
        <w:rPr>
          <w:rFonts w:asciiTheme="majorHAnsi" w:hAnsiTheme="majorHAnsi"/>
          <w:b/>
          <w:sz w:val="30"/>
        </w:rPr>
        <w:t>PLAN KULTURNE I JAVNE DJELATNOSTI ŠKOLE U ŠKOLSKOJ GODINI 2019./2020.</w:t>
      </w:r>
      <w:r w:rsidR="00B633FB" w:rsidRPr="00B633FB">
        <w:rPr>
          <w:rFonts w:ascii="Calibri Light" w:hAnsi="Calibri Light" w:cs="Calibri Light"/>
          <w:b/>
          <w:color w:val="FF0000"/>
          <w:sz w:val="28"/>
        </w:rPr>
        <w:t xml:space="preserve"> </w:t>
      </w:r>
      <w:r w:rsidR="00B633FB">
        <w:rPr>
          <w:rFonts w:ascii="Calibri Light" w:hAnsi="Calibri Light" w:cs="Calibri Light"/>
          <w:b/>
          <w:color w:val="FF0000"/>
          <w:sz w:val="28"/>
        </w:rPr>
        <w:t xml:space="preserve">  </w:t>
      </w:r>
    </w:p>
    <w:p w:rsidR="00B633FB" w:rsidRDefault="00B633FB" w:rsidP="00B633FB">
      <w:pPr>
        <w:rPr>
          <w:rFonts w:ascii="Calibri Light" w:hAnsi="Calibri Light" w:cs="Calibri Light"/>
          <w:b/>
          <w:color w:val="FF0000"/>
          <w:sz w:val="28"/>
        </w:rPr>
      </w:pPr>
    </w:p>
    <w:p w:rsidR="00B633FB" w:rsidRPr="00B633FB" w:rsidRDefault="00B633FB">
      <w:pPr>
        <w:rPr>
          <w:rFonts w:ascii="Calibri Light" w:hAnsi="Calibri Light" w:cs="Calibri Light"/>
          <w:b/>
          <w:color w:val="FF0000"/>
        </w:rPr>
      </w:pPr>
    </w:p>
    <w:tbl>
      <w:tblPr>
        <w:tblW w:w="1190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1588"/>
        <w:gridCol w:w="1672"/>
        <w:gridCol w:w="1418"/>
        <w:gridCol w:w="1276"/>
        <w:gridCol w:w="1559"/>
        <w:gridCol w:w="992"/>
        <w:gridCol w:w="1276"/>
        <w:gridCol w:w="1276"/>
      </w:tblGrid>
      <w:tr w:rsidR="00F32F53" w:rsidRPr="00F76D69" w:rsidTr="004E191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F76D69" w:rsidRDefault="00B633FB" w:rsidP="00441D55">
            <w:pPr>
              <w:pStyle w:val="Tekstbalonia"/>
              <w:rPr>
                <w:rFonts w:asciiTheme="majorHAnsi" w:hAnsiTheme="majorHAnsi" w:cs="Times New Roman"/>
                <w:lang w:eastAsia="en-US"/>
              </w:rPr>
            </w:pPr>
            <w:r w:rsidRPr="00F76D69">
              <w:rPr>
                <w:rFonts w:asciiTheme="majorHAnsi" w:hAnsiTheme="majorHAnsi" w:cs="Times New Roman"/>
                <w:lang w:eastAsia="en-US"/>
              </w:rPr>
              <w:t>M</w:t>
            </w:r>
            <w:r w:rsidR="00441D55" w:rsidRPr="00F76D69">
              <w:rPr>
                <w:rFonts w:asciiTheme="majorHAnsi" w:hAnsiTheme="majorHAnsi" w:cs="Times New Roman"/>
                <w:lang w:eastAsia="en-US"/>
              </w:rPr>
              <w:t>j.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F76D69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F76D69">
              <w:rPr>
                <w:rFonts w:asciiTheme="majorHAnsi" w:hAnsiTheme="majorHAnsi"/>
                <w:sz w:val="16"/>
                <w:szCs w:val="16"/>
                <w:lang w:eastAsia="en-US"/>
              </w:rPr>
              <w:t>AKTIVNOST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F76D69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F76D69">
              <w:rPr>
                <w:rFonts w:asciiTheme="majorHAnsi" w:hAnsiTheme="majorHAnsi"/>
                <w:sz w:val="16"/>
                <w:szCs w:val="16"/>
                <w:lang w:eastAsia="en-US"/>
              </w:rPr>
              <w:t>ISHODI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F76D69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F76D69">
              <w:rPr>
                <w:rFonts w:asciiTheme="majorHAnsi" w:hAnsiTheme="majorHAnsi"/>
                <w:sz w:val="16"/>
                <w:szCs w:val="16"/>
                <w:lang w:eastAsia="en-US"/>
              </w:rPr>
              <w:t>NAMJENA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F76D69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F76D69">
              <w:rPr>
                <w:rFonts w:asciiTheme="majorHAnsi" w:hAnsiTheme="majorHAnsi"/>
                <w:sz w:val="16"/>
                <w:szCs w:val="16"/>
                <w:lang w:eastAsia="en-US"/>
              </w:rPr>
              <w:t>NOSITELJI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F76D69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F76D69">
              <w:rPr>
                <w:rFonts w:asciiTheme="majorHAnsi" w:hAnsiTheme="majorHAnsi"/>
                <w:sz w:val="16"/>
                <w:szCs w:val="16"/>
                <w:lang w:eastAsia="en-US"/>
              </w:rPr>
              <w:t>NAČIN REALIZACIJE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F76D69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F76D69">
              <w:rPr>
                <w:rFonts w:asciiTheme="majorHAnsi" w:hAnsiTheme="majorHAnsi"/>
                <w:sz w:val="16"/>
                <w:szCs w:val="16"/>
                <w:lang w:eastAsia="en-US"/>
              </w:rPr>
              <w:t>VREME</w:t>
            </w:r>
            <w:r w:rsidR="00F32F53" w:rsidRPr="00F76D69">
              <w:rPr>
                <w:rFonts w:asciiTheme="majorHAnsi" w:hAnsiTheme="majorHAnsi"/>
                <w:sz w:val="16"/>
                <w:szCs w:val="16"/>
                <w:lang w:eastAsia="en-US"/>
              </w:rPr>
              <w:t>-</w:t>
            </w:r>
          </w:p>
          <w:p w:rsidR="00B633FB" w:rsidRPr="00F76D69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F76D69">
              <w:rPr>
                <w:rFonts w:asciiTheme="majorHAnsi" w:hAnsiTheme="majorHAnsi"/>
                <w:sz w:val="16"/>
                <w:szCs w:val="16"/>
                <w:lang w:eastAsia="en-US"/>
              </w:rPr>
              <w:t>NIK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F76D69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F76D69">
              <w:rPr>
                <w:rFonts w:asciiTheme="majorHAnsi" w:hAnsiTheme="majorHAnsi"/>
                <w:sz w:val="16"/>
                <w:szCs w:val="16"/>
                <w:lang w:eastAsia="en-US"/>
              </w:rPr>
              <w:t>TROŠKOVNIK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F76D69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F76D69">
              <w:rPr>
                <w:rFonts w:asciiTheme="majorHAnsi" w:hAnsiTheme="majorHAnsi"/>
                <w:sz w:val="16"/>
                <w:szCs w:val="16"/>
                <w:lang w:eastAsia="en-US"/>
              </w:rPr>
              <w:t>VREDNOVANJE</w:t>
            </w:r>
          </w:p>
        </w:tc>
      </w:tr>
      <w:tr w:rsidR="00F32F53" w:rsidRPr="00441D55" w:rsidTr="004E1914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441D55">
              <w:rPr>
                <w:rFonts w:asciiTheme="majorHAnsi" w:hAnsiTheme="majorHAnsi"/>
                <w:sz w:val="16"/>
                <w:szCs w:val="16"/>
                <w:lang w:eastAsia="en-US"/>
              </w:rPr>
              <w:t xml:space="preserve">Rujan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Priredba za učenike 1. razreda i njihove roditelje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Omogućiti budućim učenicima ugodan prvi susret sa školom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Škola kao mjesto učenja, radosti i druženja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1.a,b,c,e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Ravnateljica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Pedagoginja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Razredno vijeće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Svečani program i kratki sastanak s roditeljima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9.9.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2019.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Zadovoljstvo/neza-dovoljstvo djece i roditelja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Međunarodni dan za očuvanje ozonskoga omotača 16.9.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Osvijestiti učenike u potrebu očuvanja okoliša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Brinuti se za okoliš u kojem živimo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RN, učitelji prirode i biologije, voditelji INA-e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 Uređenje školskog cvjetnjaka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14.9.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Vreće za smeće, zaštitne rukavice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Zadovoljstvo učenika svojim doprinosom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Predstava „Đak veseljak i prometni znak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Smanjiti mogućnost stradavanja djece u prometu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Pripremiti učenike da se ponašaju oprezno u prometu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1. razreda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Odlazak u KD Vatroslava Lisinskog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19.9.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Ponašanje učenika u prometu</w:t>
            </w:r>
          </w:p>
        </w:tc>
      </w:tr>
      <w:tr w:rsidR="00F32F53" w:rsidRPr="00441D55" w:rsidTr="004E1914">
        <w:trPr>
          <w:trHeight w:val="171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Međunarodni dan kulturne baštine 23.9.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Ukazati na bogatstvo hrvatske kulturne baštine kao dijela europske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Sudjelovati u promociji narodne i umjetničke kulturne baštine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RN, hrvatskog jezika i kulture, knjižničar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Na satovima hrvatskog jezika i stranih jezika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23.9.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Reakcija učenika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</w:tr>
      <w:tr w:rsidR="00F32F53" w:rsidRPr="00441D55" w:rsidTr="004E1914">
        <w:trPr>
          <w:trHeight w:val="171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Svjetski dan školskog mlijeka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25.9.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Razvoj zdravih prehrambe-nih navika učenika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Škola kao mjesto edukacije i razvoja zdravih životnih navika od rane mladosti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RN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Odlazak na jezero Bundek, sudjelovanje u programu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25.9.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Razina svijesti učenika o vrijednosti zdrave hrane</w:t>
            </w:r>
          </w:p>
        </w:tc>
      </w:tr>
      <w:tr w:rsidR="00F32F53" w:rsidRPr="00441D55" w:rsidTr="004E1914">
        <w:trPr>
          <w:trHeight w:val="49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Manifestacija Kupujmo hrvatsko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Promicanje kupnje hrvatskih proizvoda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Poticanje razvoja hrvatske proizvodnje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RN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Radionice u učionici, Trg bana Jelačića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28.9.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Pribor za likovnu kulturu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D80C4D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Rangiranje na natječaju</w:t>
            </w:r>
          </w:p>
        </w:tc>
      </w:tr>
      <w:tr w:rsidR="00F32F53" w:rsidRPr="00441D55" w:rsidTr="004E1914">
        <w:trPr>
          <w:trHeight w:val="234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Upis učenika 1. razreda u Knjižnicu Marina Držića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Upoznati učenike s novim izvorima informacija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Omogućiti učenicima da se služe fondovima drugih knjižnica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1.a,b,c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Posjet Knjižnici Marina Držića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Krajem rujna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Stupanj zadovoljstva učenika i odaziv na besplatni upis</w:t>
            </w:r>
          </w:p>
        </w:tc>
      </w:tr>
      <w:tr w:rsidR="00F32F53" w:rsidRPr="00441D55" w:rsidTr="004E1914">
        <w:trPr>
          <w:trHeight w:val="1453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441D55">
              <w:rPr>
                <w:rFonts w:asciiTheme="majorHAnsi" w:hAnsiTheme="majorHAnsi"/>
                <w:sz w:val="16"/>
                <w:szCs w:val="16"/>
                <w:lang w:eastAsia="en-US"/>
              </w:rPr>
              <w:t>Listopad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sz w:val="20"/>
                <w:szCs w:val="20"/>
              </w:rPr>
            </w:pPr>
            <w:r w:rsidRPr="00441D55">
              <w:rPr>
                <w:sz w:val="20"/>
                <w:szCs w:val="20"/>
                <w:lang w:eastAsia="en-US"/>
              </w:rPr>
              <w:t>Dan neovisnosti 8. listopada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Razviti domoljubnu svijest kod učenika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Upoznavanje s našim važnim obljetnicama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Učitelji povijesti, hrvatskog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Na satovima razrednih odjela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7.9.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Stupanj osviještenosti učenika o zajedničkim vrijednostima hrvatskog naroda</w:t>
            </w:r>
          </w:p>
        </w:tc>
      </w:tr>
      <w:tr w:rsidR="00F32F53" w:rsidRPr="00441D55" w:rsidTr="004E1914">
        <w:trPr>
          <w:trHeight w:val="8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D80C4D">
            <w:pPr>
              <w:pStyle w:val="Popis"/>
              <w:spacing w:after="0"/>
              <w:rPr>
                <w:rFonts w:cs="Times New Roman"/>
                <w:sz w:val="20"/>
                <w:szCs w:val="20"/>
                <w:lang w:eastAsia="en-US"/>
              </w:rPr>
            </w:pPr>
            <w:r w:rsidRPr="00441D55">
              <w:rPr>
                <w:rFonts w:cs="Times New Roman"/>
                <w:sz w:val="20"/>
                <w:szCs w:val="20"/>
                <w:lang w:eastAsia="en-US"/>
              </w:rPr>
              <w:t>Dan projekta Erasmus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Primjena inovativnih metoda učenja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ind w:left="708" w:hanging="708"/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Razmjena</w:t>
            </w:r>
          </w:p>
          <w:p w:rsidR="00B633FB" w:rsidRPr="00441D55" w:rsidRDefault="00B633FB" w:rsidP="00191A63">
            <w:pPr>
              <w:ind w:left="708" w:hanging="708"/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Iskustava iz</w:t>
            </w:r>
          </w:p>
          <w:p w:rsidR="00B633FB" w:rsidRPr="00441D55" w:rsidRDefault="00B633FB" w:rsidP="00191A63">
            <w:pPr>
              <w:ind w:left="708" w:hanging="708"/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raznih </w:t>
            </w:r>
          </w:p>
          <w:p w:rsidR="00B633FB" w:rsidRPr="00441D55" w:rsidRDefault="00B633FB" w:rsidP="00191A63">
            <w:pPr>
              <w:ind w:left="708" w:hanging="708"/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europskih </w:t>
            </w:r>
          </w:p>
          <w:p w:rsidR="00B633FB" w:rsidRPr="00441D55" w:rsidRDefault="00B633FB" w:rsidP="00191A63">
            <w:pPr>
              <w:ind w:left="708" w:hanging="708"/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zemalja </w:t>
            </w:r>
          </w:p>
          <w:p w:rsidR="00B633FB" w:rsidRPr="00441D55" w:rsidRDefault="00B633FB" w:rsidP="00191A63">
            <w:pPr>
              <w:ind w:left="708" w:hanging="708"/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koji su uključeni u projekt, učenici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Školska dvorana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D80C4D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11</w:t>
            </w:r>
            <w:r w:rsidR="00B633FB"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IK tehnika, audiovizualna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Prihvaćanje/neprihvaćanje inovativnih metoda u nastavi</w:t>
            </w:r>
          </w:p>
        </w:tc>
      </w:tr>
      <w:tr w:rsidR="00F32F53" w:rsidRPr="00441D55" w:rsidTr="004E1914">
        <w:trPr>
          <w:trHeight w:val="7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 zahvalnosti za plodove zemlje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D80C4D">
            <w:pPr>
              <w:pStyle w:val="TableParagraph"/>
              <w:widowControl/>
              <w:rPr>
                <w:rFonts w:asciiTheme="majorHAnsi" w:eastAsia="Times New Roman" w:hAnsiTheme="majorHAnsi" w:cs="Times New Roman"/>
                <w:sz w:val="20"/>
                <w:szCs w:val="20"/>
                <w:lang w:val="hr-HR" w:eastAsia="en-US"/>
              </w:rPr>
            </w:pPr>
            <w:r w:rsidRPr="00441D55">
              <w:rPr>
                <w:rFonts w:asciiTheme="majorHAnsi" w:eastAsia="Times New Roman" w:hAnsiTheme="majorHAnsi" w:cs="Times New Roman"/>
                <w:sz w:val="20"/>
                <w:szCs w:val="20"/>
                <w:lang w:val="hr-HR" w:eastAsia="en-US"/>
              </w:rPr>
              <w:t>Izražavanje z</w:t>
            </w:r>
            <w:r w:rsidR="00D80C4D" w:rsidRPr="00441D55">
              <w:rPr>
                <w:rFonts w:asciiTheme="majorHAnsi" w:eastAsia="Times New Roman" w:hAnsiTheme="majorHAnsi" w:cs="Times New Roman"/>
                <w:sz w:val="20"/>
                <w:szCs w:val="20"/>
                <w:lang w:val="hr-HR" w:eastAsia="en-US"/>
              </w:rPr>
              <w:t xml:space="preserve">ahvalnosti </w:t>
            </w:r>
            <w:r w:rsidRPr="00441D55">
              <w:rPr>
                <w:rFonts w:asciiTheme="majorHAnsi" w:eastAsia="Times New Roman" w:hAnsiTheme="majorHAnsi" w:cs="Times New Roman"/>
                <w:sz w:val="20"/>
                <w:szCs w:val="20"/>
                <w:lang w:val="hr-HR" w:eastAsia="en-US"/>
              </w:rPr>
              <w:t>za obilje kojim smo okruženi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Cijeniti prirodne darove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razredne nastave</w:t>
            </w:r>
          </w:p>
          <w:p w:rsidR="00B633FB" w:rsidRPr="00441D55" w:rsidRDefault="00D80C4D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v</w:t>
            </w:r>
            <w:r w:rsidR="00B633FB"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jeroučitelji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C4D" w:rsidRPr="00441D55" w:rsidRDefault="00D80C4D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Priredba 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Svečanost blagoslivljanja kruha u predvorju</w:t>
            </w:r>
          </w:p>
          <w:p w:rsidR="00D80C4D" w:rsidRPr="00441D55" w:rsidRDefault="00D80C4D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Prodajna izložba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17.10.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Pekarski proizvodi, jesenski plodovi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Zadovoljstvo sudjelovanjem u pripremi svečanosti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Književni susret s Jadrankom Čunčić Bandov za učenike 1.-4. razreda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Razvijanje ljubavi prema čitanju književnih djela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Mjesec hrvatske knjige 15.10.-15.11.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Učiteljice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Učionica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24.10.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Naknada književniku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Reakcije učenika u obliku pitanja i komunikacije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</w:tr>
      <w:tr w:rsidR="00F32F53" w:rsidRPr="00441D55" w:rsidTr="004E1914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Kazališna predstava u kazalištu za učenike 1.-8. razreda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Upoznavanje s kazališnom umjetnošću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Razvijanje navike odlaska u kazalište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RN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hrvatskog jezika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Kazalište (ovisno o repertoaru)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Tijekom mjeseca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Troškovi ulaznice i prijevoza (50 kn)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Odaziv učenika na kazališno djelo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Svjetski dan jabuke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20.10.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Odgajanje za zdrav način života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Usvajanje zdravih životnih navika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prirode i biologije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Učionica, školska blagovaonica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18.10.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Donacija jabuka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Motiviranost/nemotiviranost učenika za ovu aktivnost </w:t>
            </w:r>
          </w:p>
        </w:tc>
      </w:tr>
      <w:tr w:rsidR="00F32F53" w:rsidRPr="00441D55" w:rsidTr="004E1914">
        <w:trPr>
          <w:trHeight w:val="216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Međunarodni dan školskih knjižnica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28.10.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Upoznavanje s različitim funkcijama školskih knjižnica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Školska knjižnica kao mjesto zadovoljstva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RN i  PN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Posjet Dječjem odjelu Gradske knjižnice ili školskoj knjižnici OŠ Cvjetno naselje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28.10.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Zadovoljstvo ostvarenim doživljajem</w:t>
            </w:r>
          </w:p>
        </w:tc>
      </w:tr>
      <w:tr w:rsidR="00F32F53" w:rsidRPr="00441D55" w:rsidTr="004E1914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441D55">
              <w:rPr>
                <w:rFonts w:asciiTheme="majorHAnsi" w:hAnsiTheme="majorHAnsi"/>
                <w:sz w:val="16"/>
                <w:szCs w:val="16"/>
                <w:lang w:eastAsia="en-US"/>
              </w:rPr>
              <w:t>Studeni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</w:tr>
      <w:tr w:rsidR="00F32F53" w:rsidRPr="00441D55" w:rsidTr="004E191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Nacionalni kviz za poticanje čitanja: 9.9.-25.10.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Razvijati i poticati interes za čitanje književnih djela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Čitanje određenih djela radi sudjelovanja na kvizu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razredne nastave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hrvatskog jezika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Nacionalna i sveučilišna knjižnica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14.11. završna svečanost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Troškovi za kupnju knjiga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Rezultati kviza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</w:tr>
      <w:tr w:rsidR="00F32F53" w:rsidRPr="00441D55" w:rsidTr="004E1914">
        <w:trPr>
          <w:trHeight w:val="165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 sjećanja na žrtvu Vukovara i Škabrnje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18.11.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D80C4D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Njegovati sjećanje na obra</w:t>
            </w:r>
            <w:r w:rsidR="00B633FB"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nu Vukovara u Domovin- skom ratu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Razvijati domoljubne osjećaje i ukazati na strahotu rata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 povijesti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Paljenje svijeća na Vukovarskoj </w:t>
            </w:r>
            <w:r w:rsidR="00D80C4D"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ulici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Razgovor na nastavnim satovima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18.11.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Troškovi za kupnju svijeća i upaljača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Razgovor, povratna informacija</w:t>
            </w:r>
          </w:p>
        </w:tc>
      </w:tr>
      <w:tr w:rsidR="00F32F53" w:rsidRPr="00441D55" w:rsidTr="004E1914">
        <w:trPr>
          <w:trHeight w:val="2031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Koncert u Lisinskom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Upoznavanje s vrhunskim glazbenim djelima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Razvijanje ljubavi prema glazbenom i baletnom izričaju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 Glazbene kulture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Orašar, Ciklus Glazbeni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19.11.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Ulaznica (35 kn)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Zadovoljstvo doživljenim iskustvom</w:t>
            </w:r>
          </w:p>
        </w:tc>
      </w:tr>
      <w:tr w:rsidR="00F32F53" w:rsidRPr="00441D55" w:rsidTr="004E1914">
        <w:trPr>
          <w:trHeight w:val="30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Posjet memorijalnom stanu Marije Jurić Zagorke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Upoznavanje sa životom poznate hrvatske književnice i prve novinarke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Razvijanje ljubavi prema velikanima hrvatske prošlosti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Učiteljice hrvatskog 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RN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Odlazak u muzej-stan Marije Jurić Zagorke na Dolcu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(posjeti četvrtkom)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21.11.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Ulaznica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Dojmovi nakon posjeta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Filmska predstava za učenike 1.-8. razreda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Razvijanje sklonosti prema filmskoj umjetnosti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Čitanje određenih djela radi sudjelovanja na kvizu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hrvatskog jezika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Odlazak u Cinestar Branimir ili Kino Zagreb (Bibijada)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Krajemmjeseca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Kino-ulaznica 20 kuna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Povratna informacija o doživljaju</w:t>
            </w:r>
          </w:p>
        </w:tc>
      </w:tr>
      <w:tr w:rsidR="00F32F53" w:rsidRPr="00441D55" w:rsidTr="004E1914">
        <w:trPr>
          <w:trHeight w:val="161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Međunarodni dan volontera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D80C4D">
            <w:pPr>
              <w:pStyle w:val="Popis"/>
              <w:spacing w:after="0"/>
              <w:rPr>
                <w:rFonts w:asciiTheme="majorHAnsi" w:hAnsiTheme="majorHAnsi" w:cs="Times New Roman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 w:cs="Times New Roman"/>
                <w:sz w:val="20"/>
                <w:szCs w:val="20"/>
                <w:lang w:eastAsia="en-US"/>
              </w:rPr>
              <w:t xml:space="preserve">Razvijati osjećaj empatije i nesebičnosti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Pomaganje dobrovoljnim radom društvenoj zajednici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razredne nastave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 projekti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5.12.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Rezultati projekata: uspio/neuspio</w:t>
            </w:r>
          </w:p>
        </w:tc>
      </w:tr>
      <w:tr w:rsidR="00F32F53" w:rsidRPr="00441D55" w:rsidTr="004E1914">
        <w:trPr>
          <w:trHeight w:val="1907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441D55">
              <w:rPr>
                <w:rFonts w:asciiTheme="majorHAnsi" w:hAnsiTheme="majorHAnsi"/>
                <w:sz w:val="16"/>
                <w:szCs w:val="16"/>
                <w:lang w:eastAsia="en-US"/>
              </w:rPr>
              <w:t>Prosinac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Likovni natječaj Velikani hrvatske prošlosti – Marija Jurić Zagorka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Poticati interes za hrvatsku kulturnu baštinu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Razvijanje učeničkih sposobnosti i sklonosti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Ravnateljica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PN Učiteljica LK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 učionicama i na hodnicima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3.12.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Potrošni materijal za projekt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Zadovoljstvo učenika postignu</w:t>
            </w:r>
            <w:r w:rsidR="00F32F53">
              <w:rPr>
                <w:rFonts w:asciiTheme="majorHAnsi" w:hAnsiTheme="majorHAnsi"/>
                <w:sz w:val="20"/>
                <w:szCs w:val="20"/>
                <w:lang w:eastAsia="en-US"/>
              </w:rPr>
              <w:t>-</w:t>
            </w: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ti</w:t>
            </w:r>
            <w:r w:rsidR="00F32F53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m </w:t>
            </w: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rezul</w:t>
            </w:r>
            <w:r w:rsidR="00F32F53">
              <w:rPr>
                <w:rFonts w:asciiTheme="majorHAnsi" w:hAnsiTheme="majorHAnsi"/>
                <w:sz w:val="20"/>
                <w:szCs w:val="20"/>
                <w:lang w:eastAsia="en-US"/>
              </w:rPr>
              <w:t>-</w:t>
            </w: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tatima</w:t>
            </w:r>
          </w:p>
        </w:tc>
      </w:tr>
      <w:tr w:rsidR="00F32F53" w:rsidRPr="00441D55" w:rsidTr="004E1914">
        <w:trPr>
          <w:trHeight w:val="143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441D55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Večer matemati</w:t>
            </w:r>
            <w:r w:rsidR="00B633FB"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Primjena matematike u praktičnom životu i zabavi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Razvijanje matematičkih kompetencija kod učenika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matematike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RN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F32F53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>
              <w:rPr>
                <w:rFonts w:asciiTheme="majorHAnsi" w:hAnsiTheme="majorHAnsi"/>
                <w:sz w:val="20"/>
                <w:szCs w:val="20"/>
                <w:lang w:eastAsia="en-US"/>
              </w:rPr>
              <w:t>U u</w:t>
            </w:r>
            <w:r w:rsidR="00B633FB"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čionicama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5.12.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Potrošni materijal za projekt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Odaziv učenika i roditelja</w:t>
            </w:r>
          </w:p>
        </w:tc>
      </w:tr>
      <w:tr w:rsidR="00F32F53" w:rsidRPr="00441D55" w:rsidTr="004E1914">
        <w:trPr>
          <w:trHeight w:val="75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Nikolinje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Poticati vrlinu dobrote i davanja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Vrijeme darivanja i odavanja priznanja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razredne nastave Vjeroučitelji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Kabineti, učionice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6.12.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Darovi za učenike razredne nastave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Doživljajno ponašanje učenika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 knjižnica Grada Zagreba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7.12.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Razvijati želju za čitanjem i stjecanjem znanja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Upoznati učenike s važnom kulturnom ustanovom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Učiteljice 3. i 4. razreda Učitelji hrvatskog 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jezika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Hrvatski centar za dječju knjigu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6.12.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Povratna informacija o tome što su učenici saznali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</w:tr>
      <w:tr w:rsidR="00F32F53" w:rsidRPr="00441D55" w:rsidTr="004E191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Posjet muzeju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Razvijati ljubav prema kulturnoj baštini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Muzej kao mjesto susreta s prošlošću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1.a, 2.a, 3.a,b, 4.a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Etnografski, Tehnički Prirodoslovni, Gradski muzej, MSU ili HAZU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Sredi-nom mjeseca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Ulaznica za muzej, troškovi prijevoza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Vrednovanjem učitelja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Božićna i novogodiš-nja priredba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Doživjeti vrijeme veselja i obiteljskog zajedništva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Kreativno izražavanje učenika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Ravnateljica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Pedagoginja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Voditelj KUD-a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Voditelji INA-e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Školska dvorana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20.12.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Sredstva za uređenje dvorane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Odaziv roditelja i učenika</w:t>
            </w:r>
          </w:p>
        </w:tc>
      </w:tr>
      <w:tr w:rsidR="00F32F53" w:rsidRPr="00441D55" w:rsidTr="004E1914">
        <w:trPr>
          <w:trHeight w:val="125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441D55">
              <w:rPr>
                <w:rFonts w:asciiTheme="majorHAnsi" w:hAnsiTheme="majorHAnsi"/>
                <w:sz w:val="16"/>
                <w:szCs w:val="16"/>
                <w:lang w:eastAsia="en-US"/>
              </w:rPr>
              <w:t>Siječanj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Dan među-narodnog priznanja RH 15. siječnja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Upoznati uče-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nike s važnim datumom naše povijesti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Obilježavanje važne državne obljetnice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 povijesti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Na satovima razrednih odjela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13.1.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2020.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Stupanj motiviranosti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 sjećanja na Holokaust 27.1.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Upozoriti učenike na ratne zločine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I danas postoji opasnost od počinjenja genocida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 povijesti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Na satovima razrednih odjela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26. 1.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Povratna informacija</w:t>
            </w:r>
          </w:p>
        </w:tc>
      </w:tr>
      <w:tr w:rsidR="00F32F53" w:rsidRPr="00441D55" w:rsidTr="004E1914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441D55">
              <w:rPr>
                <w:rFonts w:asciiTheme="majorHAnsi" w:hAnsiTheme="majorHAnsi"/>
                <w:sz w:val="16"/>
                <w:szCs w:val="16"/>
                <w:lang w:eastAsia="en-US"/>
              </w:rPr>
              <w:t>Veljača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Maskenbal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Razvijati sklonost k druženju i maštovitosti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Radost u starom narodnom običaju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razredne nastave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 likovne kulture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Učionice, zajednički školski prostori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13.2.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Materijali za likovno oblikovanje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Praćenjem učeničke kreativnosti</w:t>
            </w:r>
          </w:p>
        </w:tc>
      </w:tr>
      <w:tr w:rsidR="00F32F53" w:rsidRPr="00441D55" w:rsidTr="004E1914">
        <w:trPr>
          <w:trHeight w:val="196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441D55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 zaljubljenih –Valen</w:t>
            </w:r>
            <w:r w:rsidR="00B633FB"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tinovo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Poticati u učenicima plemenite pobude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Kreativan pristup osobi koju simpatiziramo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hrvatskog jezika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Na satu razrednog odjela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14.2.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Materijali za likovno oblikovanje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Praćenjem učeničke motiviranosti i rezultata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Godišnjica rođenja G. Viteza (106.)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Potaknuti ljubav prema pjesništvu Grigora Viteza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Iznova se podsjetiti stvaralaštva velikog dječjeg pjesnika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RN i hrvatskog Knjižničar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Predvorje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14.2.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Stupanj motiviranosti i kreativnosti učenika</w:t>
            </w:r>
          </w:p>
        </w:tc>
      </w:tr>
      <w:tr w:rsidR="00F32F53" w:rsidRPr="00441D55" w:rsidTr="004E1914">
        <w:trPr>
          <w:trHeight w:val="154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 otvorenih vrata NSK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Upoznati se s najvećom hrvatskom knjižnicom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Razvijanje svijesti o vrijednosti hrvatske kulture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Zgrada NSK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20.2.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Povratna informacija nakon posjeta</w:t>
            </w:r>
          </w:p>
        </w:tc>
      </w:tr>
      <w:tr w:rsidR="00F32F53" w:rsidRPr="00441D55" w:rsidTr="004E1914">
        <w:trPr>
          <w:trHeight w:val="1557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Odlazak u kino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Poticati interes za filmsku umjetnost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Doživjeti filmsku projekciju u prikladnom prostoru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 svih odjela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Cinestar Branimir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Tijekom mjeseca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Ulaznica za kino 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Gradski prijevoz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Ciljanim razgovorom i povratnom informacijom</w:t>
            </w:r>
          </w:p>
        </w:tc>
      </w:tr>
      <w:tr w:rsidR="00F32F53" w:rsidRPr="00441D55" w:rsidTr="004E1914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441D55">
              <w:rPr>
                <w:rFonts w:asciiTheme="majorHAnsi" w:hAnsiTheme="majorHAnsi"/>
                <w:sz w:val="16"/>
                <w:szCs w:val="16"/>
                <w:lang w:eastAsia="en-US"/>
              </w:rPr>
              <w:t>Ožujak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 darovitih učenika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Upoznati se s darovitim učenicima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Poticati darovite učenike i njihovu kreativnost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Učitelji 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Stručni suradnici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 javnim prostorima škole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10.3.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Materijali i nastavna sredstva potrebna za specifične prijekte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Promatra</w:t>
            </w:r>
            <w:r w:rsidR="00F32F53">
              <w:rPr>
                <w:rFonts w:asciiTheme="majorHAnsi" w:hAnsiTheme="majorHAnsi"/>
                <w:sz w:val="20"/>
                <w:szCs w:val="20"/>
                <w:lang w:eastAsia="en-US"/>
              </w:rPr>
              <w:t>-</w:t>
            </w: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njem učeničke motivacije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Dani hrvatskoga jezika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Poticati zanimanje za materinski jezik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Hrvatski jezik u kontekstu europskih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hrvatskog jezika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Kabinet za hrvatski jezik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11.–17.3.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Samovrednovanjem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441D55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Smotra Građan</w:t>
            </w:r>
            <w:r w:rsidR="00B633FB"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skog odgoja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Samostalnost u obradi teme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Prikaz projekata učeničkih timova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Ravnateljica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Voditelji timova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Učionice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20.3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Panoi, plakati, priručna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Uspjeh organizacije i provedbe Smotre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Svjetski dan pripovijedanja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Razvijati kulturu govorenja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Pripovijeda</w:t>
            </w:r>
            <w:r w:rsidR="007C4A8B">
              <w:rPr>
                <w:rFonts w:asciiTheme="majorHAnsi" w:hAnsiTheme="majorHAnsi"/>
                <w:sz w:val="20"/>
                <w:szCs w:val="20"/>
                <w:lang w:eastAsia="en-US"/>
              </w:rPr>
              <w:t>-</w:t>
            </w: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nje kao posebni govorni medij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hrv. j. ; knjižničar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 odjeli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20.3.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Praćenjem učeničkih postignuća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Svjetski dan kazališta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27.3.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Upoznati kazalište kao zajedničku svjetsku baštinu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Kazalište je dio kulture svih naroda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hrvatskog jezika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Posjet kazalištu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 tjednu 25.–29.3.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Kazališna ulaznica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Troškovi prijevoza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Razgovo</w:t>
            </w:r>
            <w:r w:rsidR="00F32F53">
              <w:rPr>
                <w:rFonts w:asciiTheme="majorHAnsi" w:hAnsiTheme="majorHAnsi"/>
                <w:sz w:val="20"/>
                <w:szCs w:val="20"/>
                <w:lang w:eastAsia="en-US"/>
              </w:rPr>
              <w:t>-</w:t>
            </w: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rom kao povratnom informacijom</w:t>
            </w:r>
          </w:p>
        </w:tc>
      </w:tr>
      <w:tr w:rsidR="00F32F53" w:rsidRPr="00441D55" w:rsidTr="004E1914">
        <w:trPr>
          <w:trHeight w:val="138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 darovitih učenika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Uočiti darovite učenike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Pružiti darovitim učenicima mogućnost razvoja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Psihologinja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Škola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21.3.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Sredstva za kreativno izražavanje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Napredak darovitih učenika</w:t>
            </w:r>
          </w:p>
        </w:tc>
      </w:tr>
      <w:tr w:rsidR="00F32F53" w:rsidRPr="00441D55" w:rsidTr="004E1914">
        <w:trPr>
          <w:trHeight w:val="154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Dodjela književne nagrade „Grigor Vitez“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Razvijanje ljubavi prema pjesništvu, lijepoj knjizi i dobroj ilustraciji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Sudjelovanje na svečanosti dodjele nagrade jednom točkom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razredne nastave i hrvatskog jezika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Zagrebačko kazalište lutaka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Krajem mjeseca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441D55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Zadovoljstvo nastupom, motiviranost za nastup</w:t>
            </w:r>
          </w:p>
        </w:tc>
      </w:tr>
      <w:tr w:rsidR="00F32F53" w:rsidRPr="00441D55" w:rsidTr="004E1914">
        <w:trPr>
          <w:trHeight w:val="24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Priredba za predškolce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Prikazati mogućosti naše škole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Olakšati donošenje odluke o upisu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Ravnateljica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Pedagoginja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Školsko predvorje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2.4.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Razglas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F53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Razina zadovolj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stva predškolaca i njihovih roditelja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Posjet muzeju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Upoznati neke zagrebačke muzeje i muzejske izložbe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Razvijanje navike posjećivanja kulturnih ustanova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 Muzej suvremene umjetnosti, Hrvatski željeznički muzej, Muzej Grada Zagreba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441D55">
            <w:pPr>
              <w:pStyle w:val="TableParagraph"/>
              <w:widowControl/>
              <w:rPr>
                <w:rFonts w:asciiTheme="majorHAnsi" w:eastAsia="Times New Roman" w:hAnsiTheme="majorHAnsi" w:cs="Times New Roman"/>
                <w:sz w:val="20"/>
                <w:szCs w:val="20"/>
                <w:lang w:val="hr-HR" w:eastAsia="en-US"/>
              </w:rPr>
            </w:pPr>
            <w:r w:rsidRPr="00441D55">
              <w:rPr>
                <w:rFonts w:asciiTheme="majorHAnsi" w:eastAsia="Times New Roman" w:hAnsiTheme="majorHAnsi" w:cs="Times New Roman"/>
                <w:sz w:val="20"/>
                <w:szCs w:val="20"/>
                <w:lang w:val="hr-HR" w:eastAsia="en-US"/>
              </w:rPr>
              <w:t>Nakon proljetnog odmora učenika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Praćenje učeničkih spoznaja i zapažanja</w:t>
            </w:r>
          </w:p>
        </w:tc>
      </w:tr>
      <w:tr w:rsidR="00F32F53" w:rsidRPr="00441D55" w:rsidTr="004E1914"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441D55">
              <w:rPr>
                <w:rFonts w:asciiTheme="majorHAnsi" w:hAnsiTheme="majorHAnsi"/>
                <w:sz w:val="16"/>
                <w:szCs w:val="16"/>
                <w:lang w:eastAsia="en-US"/>
              </w:rPr>
              <w:t>Travanj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Svjetski dan plesa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Cijeniti ljepotu i eleganciju pokreta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Ples kao društveni fenomen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TZK-a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Školska dvorana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29.4.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F53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Stupanj učeničke osviješteno</w:t>
            </w:r>
            <w:r w:rsidR="00F32F53">
              <w:rPr>
                <w:rFonts w:asciiTheme="majorHAnsi" w:hAnsiTheme="majorHAnsi"/>
                <w:sz w:val="20"/>
                <w:szCs w:val="20"/>
                <w:lang w:eastAsia="en-US"/>
              </w:rPr>
              <w:t>-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sti – zadovoljavajući/nezadovoljavajući</w:t>
            </w:r>
          </w:p>
        </w:tc>
      </w:tr>
      <w:tr w:rsidR="00F32F53" w:rsidRPr="00441D55" w:rsidTr="004E1914">
        <w:trPr>
          <w:trHeight w:val="1411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Dani hrvatske knjige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Potaknuti učenike na čitanje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Povijest hrvatske knjige u Europi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povijesti 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hrvatskog jezika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Zgrada HAZU-a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30.4.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Motiviranost učenika</w:t>
            </w:r>
          </w:p>
        </w:tc>
      </w:tr>
      <w:tr w:rsidR="00F32F53" w:rsidRPr="00441D55" w:rsidTr="004E1914">
        <w:trPr>
          <w:trHeight w:val="188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 hrvatske leksikografije 5.5.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Upoznati se s velikim projektom hrvatske kulture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Hrvatska enciklopedija kao priručnik o sveukupnom znanju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hrvatskog jezika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Na satu razrednih odjela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5.5.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Praćenje učeničkih postignuća</w:t>
            </w:r>
          </w:p>
        </w:tc>
      </w:tr>
      <w:tr w:rsidR="00F32F53" w:rsidRPr="00441D55" w:rsidTr="004E1914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441D55">
              <w:rPr>
                <w:rFonts w:asciiTheme="majorHAnsi" w:hAnsiTheme="majorHAnsi"/>
                <w:sz w:val="16"/>
                <w:szCs w:val="16"/>
                <w:lang w:eastAsia="en-US"/>
              </w:rPr>
              <w:t>Svibanj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 Europe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9.5.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Produbiti svijest o činjenici da smo sastavni dio Europe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Europa nam nudi brojne izazove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Knjižničar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povijesti, geografije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Učiteljice RN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Knjižnica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Europski dom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9.5.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Publikacije o Europskoj uniji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Stupanj učeničke motiviranosti</w:t>
            </w:r>
          </w:p>
        </w:tc>
      </w:tr>
      <w:tr w:rsidR="00F32F53" w:rsidRPr="00441D55" w:rsidTr="004E1914">
        <w:trPr>
          <w:trHeight w:val="164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Svjetski dan pisanja pisama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11.5.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Razvijati kulturu pisane komunikacije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Pisanje pisama je stari dobri običaj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hrvatskog jezika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Učiteljice razredne nastave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Učionica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10.5.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Papir i omotnice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Zadovoljstvo/nezadovoljstvo kao pokazatelj uspješnosti</w:t>
            </w:r>
          </w:p>
        </w:tc>
      </w:tr>
      <w:tr w:rsidR="00F32F53" w:rsidRPr="00441D55" w:rsidTr="004E191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 škole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Razvijati kreativnost i maštu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441D55">
            <w:pPr>
              <w:pStyle w:val="Popis"/>
              <w:spacing w:after="0"/>
              <w:rPr>
                <w:rFonts w:asciiTheme="majorHAnsi" w:hAnsiTheme="majorHAnsi" w:cs="Times New Roman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 w:cs="Times New Roman"/>
                <w:sz w:val="20"/>
                <w:szCs w:val="20"/>
                <w:lang w:eastAsia="en-US"/>
              </w:rPr>
              <w:t>Pokazati dostignuća i sposobnosti naših učenika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Ravnateljica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Pedagoginja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Voditelj KUD-a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Voditelji INA-e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Školska dvorana</w:t>
            </w:r>
            <w:r w:rsidR="00441D55"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 xml:space="preserve"> i dvorište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15.5.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Razglas, kostimi, razni rekviziti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Uspjeh priredbe – uspješna/neuspješna</w:t>
            </w:r>
          </w:p>
        </w:tc>
      </w:tr>
      <w:tr w:rsidR="00F32F53" w:rsidRPr="00441D55" w:rsidTr="004E1914">
        <w:trPr>
          <w:trHeight w:val="154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Likovna kolonija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Razvoj likovne kreativnosti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441D55">
            <w:pPr>
              <w:pStyle w:val="TableParagraph"/>
              <w:widowControl/>
              <w:rPr>
                <w:rFonts w:asciiTheme="majorHAnsi" w:eastAsia="Times New Roman" w:hAnsiTheme="majorHAnsi" w:cs="Times New Roman"/>
                <w:sz w:val="20"/>
                <w:szCs w:val="20"/>
                <w:lang w:val="hr-HR" w:eastAsia="en-US"/>
              </w:rPr>
            </w:pPr>
            <w:r w:rsidRPr="00441D55">
              <w:rPr>
                <w:rFonts w:asciiTheme="majorHAnsi" w:eastAsia="Times New Roman" w:hAnsiTheme="majorHAnsi" w:cs="Times New Roman"/>
                <w:sz w:val="20"/>
                <w:szCs w:val="20"/>
                <w:lang w:val="hr-HR" w:eastAsia="en-US"/>
              </w:rPr>
              <w:t>Druženje slikara međusobno i s učenicima naše škole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Ravnateljica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Učiteljica Likovne kulture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Vanjski i unutarnji prostori škole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15.5.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Slikarske potrepštine, likovni pribor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Uspjeh kolonije – uspješna/neuspješna</w:t>
            </w:r>
          </w:p>
        </w:tc>
      </w:tr>
      <w:tr w:rsidR="00F32F53" w:rsidRPr="00441D55" w:rsidTr="004E1914">
        <w:trPr>
          <w:trHeight w:val="12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Svjetski dan sporta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Njegovati naviku tjelovježbe i bavljenja sportom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Sportom unapređujemo tjelesno i duševno zdravlje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 TK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Školsko igralište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29.5.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Razni sportski rekviziti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Motiviranost učenika</w:t>
            </w:r>
          </w:p>
        </w:tc>
      </w:tr>
      <w:tr w:rsidR="00F32F53" w:rsidRPr="00441D55" w:rsidTr="004E1914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  <w:r w:rsidRPr="00441D55">
              <w:rPr>
                <w:rFonts w:asciiTheme="majorHAnsi" w:hAnsiTheme="majorHAnsi"/>
                <w:sz w:val="16"/>
                <w:szCs w:val="16"/>
                <w:lang w:eastAsia="en-US"/>
              </w:rPr>
              <w:t>Lipanj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Dani Trnja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Upoznavanje gradske četvrti u kojoj je smještena naša škola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Interakcija škole s ustanovama i građanima Trnja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Ravnateljica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Stručna služba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441D55" w:rsidP="00441D55">
            <w:pPr>
              <w:pStyle w:val="Popis"/>
              <w:spacing w:after="0"/>
              <w:rPr>
                <w:rFonts w:asciiTheme="majorHAnsi" w:hAnsiTheme="majorHAnsi" w:cs="Times New Roman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 w:cs="Times New Roman"/>
                <w:sz w:val="20"/>
                <w:szCs w:val="20"/>
                <w:lang w:eastAsia="en-US"/>
              </w:rPr>
              <w:t>Trnje,</w:t>
            </w:r>
          </w:p>
          <w:p w:rsidR="00441D55" w:rsidRPr="00441D55" w:rsidRDefault="00441D55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Zagrebačke fontane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6.6.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Nisu potrebna sredstva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Zadovoljstvo nakon provedenih projekata</w:t>
            </w:r>
          </w:p>
        </w:tc>
      </w:tr>
      <w:tr w:rsidR="00F32F53" w:rsidRPr="00441D55" w:rsidTr="004E1914">
        <w:trPr>
          <w:trHeight w:val="181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16"/>
                <w:szCs w:val="16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Svečanost i oproštaj od osmaša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Oproštaj s učenicima koji su završili školovanje u našoj školi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Podjela svjedodžbi i nagrada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Ravnateljica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Razrednici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Učitelji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Predvorje škole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Nakon završetka nastave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Razglas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Pohvalnice</w:t>
            </w:r>
          </w:p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Nagrade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3FB" w:rsidRPr="00441D55" w:rsidRDefault="00B633FB" w:rsidP="00191A63">
            <w:pPr>
              <w:rPr>
                <w:rFonts w:asciiTheme="majorHAnsi" w:hAnsiTheme="majorHAnsi"/>
                <w:sz w:val="20"/>
                <w:szCs w:val="20"/>
                <w:lang w:eastAsia="en-US"/>
              </w:rPr>
            </w:pPr>
            <w:r w:rsidRPr="00441D55">
              <w:rPr>
                <w:rFonts w:asciiTheme="majorHAnsi" w:hAnsiTheme="majorHAnsi"/>
                <w:sz w:val="20"/>
                <w:szCs w:val="20"/>
                <w:lang w:eastAsia="en-US"/>
              </w:rPr>
              <w:t>Zadovoljstvo završenih učenika školovanjem</w:t>
            </w:r>
          </w:p>
        </w:tc>
      </w:tr>
    </w:tbl>
    <w:p w:rsidR="00EB5B6D" w:rsidRDefault="00EB5B6D" w:rsidP="00820157">
      <w:pPr>
        <w:spacing w:line="360" w:lineRule="auto"/>
        <w:rPr>
          <w:b/>
        </w:rPr>
      </w:pPr>
    </w:p>
    <w:p w:rsidR="00EB5B6D" w:rsidRDefault="00EB5B6D" w:rsidP="00820157">
      <w:pPr>
        <w:spacing w:line="360" w:lineRule="auto"/>
        <w:rPr>
          <w:b/>
        </w:rPr>
      </w:pPr>
    </w:p>
    <w:p w:rsidR="00EB5B6D" w:rsidRDefault="00EB5B6D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F32F53" w:rsidRDefault="00F32F53" w:rsidP="00820157">
      <w:pPr>
        <w:spacing w:line="360" w:lineRule="auto"/>
        <w:rPr>
          <w:b/>
        </w:rPr>
      </w:pPr>
    </w:p>
    <w:p w:rsidR="00110309" w:rsidRDefault="00123F68" w:rsidP="00820157">
      <w:pPr>
        <w:spacing w:line="360" w:lineRule="auto"/>
        <w:rPr>
          <w:b/>
          <w:color w:val="FF0000"/>
        </w:rPr>
      </w:pPr>
      <w:r>
        <w:rPr>
          <w:b/>
        </w:rPr>
        <w:t>9.</w:t>
      </w:r>
      <w:r w:rsidR="00EB5B6D">
        <w:rPr>
          <w:b/>
        </w:rPr>
        <w:t>PLAN IZVANUČIONIČKE NASTAVE  (</w:t>
      </w:r>
      <w:r w:rsidR="00110309">
        <w:rPr>
          <w:b/>
        </w:rPr>
        <w:t>programi profesionalnog usmjeravanja)</w:t>
      </w:r>
      <w:r w:rsidR="00214934">
        <w:rPr>
          <w:b/>
        </w:rPr>
        <w:t xml:space="preserve"> </w:t>
      </w:r>
    </w:p>
    <w:p w:rsidR="00E90AEE" w:rsidRDefault="00E90AEE" w:rsidP="00820157">
      <w:pPr>
        <w:spacing w:line="360" w:lineRule="auto"/>
        <w:rPr>
          <w:b/>
          <w:color w:val="FF0000"/>
        </w:rPr>
      </w:pPr>
    </w:p>
    <w:p w:rsidR="00E90AEE" w:rsidRDefault="00E90AEE" w:rsidP="00E90AEE">
      <w:pPr>
        <w:rPr>
          <w:sz w:val="20"/>
          <w:szCs w:val="20"/>
        </w:rPr>
      </w:pPr>
    </w:p>
    <w:p w:rsidR="00E90AEE" w:rsidRPr="00376777" w:rsidRDefault="00123F68" w:rsidP="00E90AEE">
      <w:pPr>
        <w:pStyle w:val="Naslov1"/>
      </w:pPr>
      <w:r>
        <w:t>9.1</w:t>
      </w:r>
      <w:r w:rsidR="00E90AEE">
        <w:t>. IZVANUČIONIČKA NASTAVA</w:t>
      </w:r>
    </w:p>
    <w:p w:rsidR="00E90AEE" w:rsidRDefault="00E90AEE" w:rsidP="00E90AEE">
      <w:pPr>
        <w:rPr>
          <w:rFonts w:ascii="Arial" w:hAnsi="Arial" w:cs="Arial"/>
          <w:b/>
          <w:u w:val="single"/>
        </w:rPr>
      </w:pPr>
      <w:r>
        <w:rPr>
          <w:rFonts w:ascii="Arial" w:eastAsia="Arial" w:hAnsi="Arial" w:cs="Arial"/>
          <w:sz w:val="26"/>
          <w:szCs w:val="26"/>
        </w:rPr>
        <w:t xml:space="preserve">                      </w:t>
      </w:r>
    </w:p>
    <w:p w:rsidR="00E90AEE" w:rsidRDefault="00E90AEE" w:rsidP="00E90AEE">
      <w:pPr>
        <w:tabs>
          <w:tab w:val="left" w:pos="2220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u w:val="single"/>
        </w:rPr>
        <w:t>NAPOMENA:</w:t>
      </w:r>
    </w:p>
    <w:p w:rsidR="00E90AEE" w:rsidRDefault="00E90AEE" w:rsidP="00E90AE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Moguće su promjene rasporeda izvanučioničke nastave tijekom godine, ovisno o vremenskim uvjetima i materijalnim mogućnostima.</w:t>
      </w:r>
    </w:p>
    <w:p w:rsidR="00E90AEE" w:rsidRDefault="00E90AEE" w:rsidP="00E90AEE">
      <w:pPr>
        <w:rPr>
          <w:rFonts w:ascii="Arial" w:hAnsi="Arial" w:cs="Arial"/>
          <w:i/>
          <w:sz w:val="22"/>
          <w:szCs w:val="22"/>
        </w:rPr>
      </w:pPr>
    </w:p>
    <w:p w:rsidR="00E90AEE" w:rsidRDefault="00E90AEE" w:rsidP="00E90AE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Terenska nastava i jednodnevni provest će se u skladu s Pravilnikom o provedbi učeničkih ekskurzija.</w:t>
      </w:r>
    </w:p>
    <w:p w:rsidR="00E90AEE" w:rsidRDefault="00E90AEE" w:rsidP="00E90AEE">
      <w:pPr>
        <w:rPr>
          <w:rFonts w:ascii="Arial" w:hAnsi="Arial" w:cs="Arial"/>
          <w:i/>
          <w:sz w:val="22"/>
          <w:szCs w:val="22"/>
        </w:rPr>
      </w:pPr>
    </w:p>
    <w:p w:rsidR="00E90AEE" w:rsidRDefault="00E90AEE" w:rsidP="00E90AEE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Za potrebe posjeta muzejima, kazalištima, kulturnim ustanovama bit će organiziran samo prijevoz.</w:t>
      </w:r>
    </w:p>
    <w:p w:rsidR="00E90AEE" w:rsidRDefault="00E90AEE" w:rsidP="00E90AEE">
      <w:pPr>
        <w:rPr>
          <w:rFonts w:ascii="Arial" w:hAnsi="Arial" w:cs="Arial"/>
          <w:i/>
          <w:sz w:val="22"/>
          <w:szCs w:val="22"/>
        </w:rPr>
      </w:pPr>
    </w:p>
    <w:p w:rsidR="00110309" w:rsidRDefault="00110309">
      <w:pPr>
        <w:tabs>
          <w:tab w:val="left" w:pos="1215"/>
        </w:tabs>
        <w:rPr>
          <w:b/>
          <w:color w:val="FF0000"/>
          <w:sz w:val="32"/>
        </w:rPr>
      </w:pPr>
    </w:p>
    <w:p w:rsidR="00F32F53" w:rsidRDefault="00F32F53">
      <w:pPr>
        <w:tabs>
          <w:tab w:val="left" w:pos="1215"/>
        </w:tabs>
        <w:rPr>
          <w:b/>
          <w:color w:val="FF0000"/>
          <w:sz w:val="32"/>
        </w:rPr>
      </w:pPr>
    </w:p>
    <w:tbl>
      <w:tblPr>
        <w:tblW w:w="1162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560"/>
        <w:gridCol w:w="1134"/>
        <w:gridCol w:w="3056"/>
        <w:gridCol w:w="2018"/>
        <w:gridCol w:w="1985"/>
        <w:gridCol w:w="1871"/>
      </w:tblGrid>
      <w:tr w:rsidR="00820157" w:rsidRPr="00F32F53" w:rsidTr="00F32F53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20157" w:rsidRPr="00F32F53" w:rsidRDefault="00820157" w:rsidP="00191A63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20157" w:rsidRPr="00F32F53" w:rsidRDefault="00820157" w:rsidP="00191A63">
            <w:pPr>
              <w:jc w:val="center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ODREDIŠTE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20157" w:rsidRPr="00F32F53" w:rsidRDefault="00820157" w:rsidP="00191A63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20157" w:rsidRPr="00F32F53" w:rsidRDefault="00820157" w:rsidP="00191A63">
            <w:pPr>
              <w:jc w:val="center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VRIJEME</w:t>
            </w:r>
          </w:p>
          <w:p w:rsidR="00820157" w:rsidRPr="00F32F53" w:rsidRDefault="00820157" w:rsidP="009713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20157" w:rsidRPr="00F32F53" w:rsidRDefault="00820157" w:rsidP="00191A63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20157" w:rsidRPr="00F32F53" w:rsidRDefault="00820157" w:rsidP="00191A63">
            <w:pPr>
              <w:jc w:val="center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CILJEVI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20157" w:rsidRPr="00F32F53" w:rsidRDefault="00820157" w:rsidP="00191A63">
            <w:pPr>
              <w:jc w:val="center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NOSITELJI</w:t>
            </w:r>
          </w:p>
          <w:p w:rsidR="00820157" w:rsidRPr="00F32F53" w:rsidRDefault="00820157" w:rsidP="00191A63">
            <w:pPr>
              <w:jc w:val="center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REALIZACIJE</w:t>
            </w:r>
          </w:p>
          <w:p w:rsidR="00820157" w:rsidRPr="00F32F53" w:rsidRDefault="00820157" w:rsidP="00191A63">
            <w:pPr>
              <w:jc w:val="center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I PLANIRANI BROJ UČENIKA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20157" w:rsidRPr="00F32F53" w:rsidRDefault="00820157" w:rsidP="00191A63">
            <w:pPr>
              <w:jc w:val="center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NAČIN REALIZACIJE I VREDNOVANJA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20157" w:rsidRPr="00F32F53" w:rsidRDefault="00820157" w:rsidP="00191A63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20157" w:rsidRPr="00F32F53" w:rsidRDefault="00820157" w:rsidP="00191A63">
            <w:pPr>
              <w:ind w:right="-251"/>
              <w:jc w:val="center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TROŠKOVNIK</w:t>
            </w:r>
          </w:p>
        </w:tc>
      </w:tr>
      <w:tr w:rsidR="00820157" w:rsidRPr="00F32F53" w:rsidTr="00F32F53">
        <w:trPr>
          <w:trHeight w:val="328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157" w:rsidRPr="00F32F53" w:rsidRDefault="00820157" w:rsidP="00191A63">
            <w:pPr>
              <w:snapToGrid w:val="0"/>
              <w:rPr>
                <w:b/>
                <w:i/>
                <w:sz w:val="20"/>
                <w:szCs w:val="20"/>
              </w:rPr>
            </w:pPr>
          </w:p>
          <w:p w:rsidR="0097139F" w:rsidRPr="00F32F53" w:rsidRDefault="00820157" w:rsidP="00191A63">
            <w:pPr>
              <w:rPr>
                <w:b/>
                <w:i/>
                <w:sz w:val="20"/>
                <w:szCs w:val="20"/>
              </w:rPr>
            </w:pPr>
            <w:r w:rsidRPr="00F32F53">
              <w:rPr>
                <w:b/>
                <w:i/>
                <w:sz w:val="20"/>
                <w:szCs w:val="20"/>
              </w:rPr>
              <w:t>Zagreb, manifestacija -„Dojdi osmaš</w:t>
            </w:r>
            <w:r w:rsidR="0097139F" w:rsidRPr="00F32F53">
              <w:rPr>
                <w:b/>
                <w:i/>
                <w:sz w:val="20"/>
                <w:szCs w:val="20"/>
              </w:rPr>
              <w:t xml:space="preserve">, </w:t>
            </w:r>
          </w:p>
          <w:p w:rsidR="0097139F" w:rsidRPr="00F32F53" w:rsidRDefault="0097139F" w:rsidP="00191A63">
            <w:pPr>
              <w:rPr>
                <w:b/>
                <w:i/>
                <w:sz w:val="20"/>
                <w:szCs w:val="20"/>
              </w:rPr>
            </w:pPr>
          </w:p>
          <w:p w:rsidR="00820157" w:rsidRPr="00F32F53" w:rsidRDefault="0097139F" w:rsidP="00191A63">
            <w:pPr>
              <w:rPr>
                <w:b/>
                <w:i/>
                <w:sz w:val="20"/>
                <w:szCs w:val="20"/>
              </w:rPr>
            </w:pPr>
            <w:r w:rsidRPr="00F32F53">
              <w:rPr>
                <w:b/>
                <w:i/>
                <w:sz w:val="20"/>
                <w:szCs w:val="20"/>
              </w:rPr>
              <w:t>Posjet Obrtničkom sajmu</w:t>
            </w:r>
            <w:r w:rsidR="00820157" w:rsidRPr="00F32F53">
              <w:rPr>
                <w:b/>
                <w:i/>
                <w:sz w:val="20"/>
                <w:szCs w:val="20"/>
              </w:rPr>
              <w:t>“</w:t>
            </w:r>
          </w:p>
          <w:p w:rsidR="00820157" w:rsidRPr="00F32F53" w:rsidRDefault="00820157" w:rsidP="00191A63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157" w:rsidRPr="00F32F53" w:rsidRDefault="00820157" w:rsidP="00191A63">
            <w:pPr>
              <w:snapToGrid w:val="0"/>
              <w:rPr>
                <w:sz w:val="20"/>
                <w:szCs w:val="20"/>
              </w:rPr>
            </w:pPr>
          </w:p>
          <w:p w:rsidR="00820157" w:rsidRPr="00F32F53" w:rsidRDefault="00820157" w:rsidP="00191A63">
            <w:pPr>
              <w:rPr>
                <w:sz w:val="20"/>
                <w:szCs w:val="20"/>
              </w:rPr>
            </w:pPr>
          </w:p>
          <w:p w:rsidR="00820157" w:rsidRPr="00F32F53" w:rsidRDefault="00820157" w:rsidP="00191A63">
            <w:pPr>
              <w:rPr>
                <w:sz w:val="20"/>
                <w:szCs w:val="20"/>
              </w:rPr>
            </w:pPr>
          </w:p>
          <w:p w:rsidR="00820157" w:rsidRPr="00F32F53" w:rsidRDefault="00820157" w:rsidP="00191A63">
            <w:pPr>
              <w:rPr>
                <w:sz w:val="20"/>
                <w:szCs w:val="20"/>
              </w:rPr>
            </w:pPr>
          </w:p>
          <w:p w:rsidR="00820157" w:rsidRPr="00F32F53" w:rsidRDefault="00820157" w:rsidP="00191A63">
            <w:pPr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 xml:space="preserve">3. školska sata </w:t>
            </w:r>
          </w:p>
          <w:p w:rsidR="00820157" w:rsidRPr="00F32F53" w:rsidRDefault="0097139F" w:rsidP="00191A63">
            <w:pPr>
              <w:rPr>
                <w:color w:val="111111"/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svibanj 2020</w:t>
            </w:r>
            <w:r w:rsidR="00820157" w:rsidRPr="00F32F53">
              <w:rPr>
                <w:sz w:val="20"/>
                <w:szCs w:val="20"/>
              </w:rPr>
              <w:t>.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157" w:rsidRPr="00F32F53" w:rsidRDefault="00820157" w:rsidP="00191A63">
            <w:pPr>
              <w:snapToGrid w:val="0"/>
              <w:jc w:val="both"/>
              <w:rPr>
                <w:color w:val="111111"/>
                <w:sz w:val="20"/>
                <w:szCs w:val="20"/>
              </w:rPr>
            </w:pPr>
          </w:p>
          <w:p w:rsidR="00820157" w:rsidRPr="00F32F53" w:rsidRDefault="00820157" w:rsidP="00191A63">
            <w:pPr>
              <w:jc w:val="both"/>
              <w:rPr>
                <w:color w:val="111111"/>
                <w:sz w:val="20"/>
                <w:szCs w:val="20"/>
              </w:rPr>
            </w:pPr>
            <w:r w:rsidRPr="00F32F53">
              <w:rPr>
                <w:color w:val="111111"/>
                <w:sz w:val="20"/>
                <w:szCs w:val="20"/>
              </w:rPr>
              <w:t>Cilj ovog projekta  je pružanje informacija o mogućnostima  odabira srednje škole u gradu Zagrebu i nastavka srednjoškolskog obrazovanja.</w:t>
            </w:r>
          </w:p>
          <w:p w:rsidR="00820157" w:rsidRPr="00F32F53" w:rsidRDefault="00820157" w:rsidP="00191A63">
            <w:pPr>
              <w:jc w:val="both"/>
              <w:rPr>
                <w:color w:val="111111"/>
                <w:sz w:val="20"/>
                <w:szCs w:val="20"/>
              </w:rPr>
            </w:pPr>
            <w:r w:rsidRPr="00F32F53">
              <w:rPr>
                <w:color w:val="111111"/>
                <w:sz w:val="20"/>
                <w:szCs w:val="20"/>
              </w:rPr>
              <w:t xml:space="preserve">Učenici i njihovi roditelji  tijekom manifestacije moći će se upoznati s brojnim obrazovnim programima  koje nude srednje škole.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157" w:rsidRPr="00F32F53" w:rsidRDefault="00820157" w:rsidP="00191A63">
            <w:pPr>
              <w:snapToGrid w:val="0"/>
              <w:jc w:val="both"/>
              <w:rPr>
                <w:sz w:val="20"/>
                <w:szCs w:val="20"/>
              </w:rPr>
            </w:pPr>
          </w:p>
          <w:p w:rsidR="00820157" w:rsidRPr="00F32F53" w:rsidRDefault="0097139F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 xml:space="preserve">Učenici </w:t>
            </w:r>
            <w:r w:rsidR="00820157" w:rsidRPr="00F32F53">
              <w:rPr>
                <w:sz w:val="20"/>
                <w:szCs w:val="20"/>
              </w:rPr>
              <w:t xml:space="preserve">8a,b razreda </w:t>
            </w: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Razrednici 8a,b</w:t>
            </w: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0157" w:rsidRPr="00F32F53" w:rsidRDefault="00820157" w:rsidP="00191A63">
            <w:pPr>
              <w:snapToGrid w:val="0"/>
              <w:jc w:val="both"/>
              <w:rPr>
                <w:sz w:val="20"/>
                <w:szCs w:val="20"/>
              </w:rPr>
            </w:pP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Posjet manifestaciji</w:t>
            </w: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Prikupljanje promidžbenog materijala kojim se predstavljaju srednje škole</w:t>
            </w: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Pomoć pri donošenju odluke  o izboru srednje škole</w:t>
            </w: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0157" w:rsidRPr="00F32F53" w:rsidRDefault="00820157" w:rsidP="00191A63">
            <w:pPr>
              <w:snapToGrid w:val="0"/>
              <w:jc w:val="both"/>
              <w:rPr>
                <w:sz w:val="20"/>
                <w:szCs w:val="20"/>
              </w:rPr>
            </w:pP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 xml:space="preserve">Nema </w:t>
            </w: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planiranih troškova</w:t>
            </w:r>
          </w:p>
        </w:tc>
      </w:tr>
      <w:tr w:rsidR="00820157" w:rsidRPr="00F32F53" w:rsidTr="00F32F53">
        <w:trPr>
          <w:trHeight w:val="171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20157" w:rsidRPr="00F32F53" w:rsidRDefault="00820157" w:rsidP="00191A63">
            <w:pPr>
              <w:rPr>
                <w:b/>
                <w:i/>
                <w:sz w:val="20"/>
                <w:szCs w:val="20"/>
              </w:rPr>
            </w:pPr>
            <w:r w:rsidRPr="00F32F53">
              <w:rPr>
                <w:b/>
                <w:i/>
                <w:sz w:val="20"/>
                <w:szCs w:val="20"/>
              </w:rPr>
              <w:t>Sajam mogućnosti</w:t>
            </w:r>
          </w:p>
          <w:p w:rsidR="00820157" w:rsidRPr="00F32F53" w:rsidRDefault="00820157" w:rsidP="00191A63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20157" w:rsidRPr="00F32F53" w:rsidRDefault="00F32F53" w:rsidP="00191A63">
            <w:pPr>
              <w:rPr>
                <w:color w:val="111111"/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820157" w:rsidRPr="00F32F53">
              <w:rPr>
                <w:sz w:val="20"/>
                <w:szCs w:val="20"/>
              </w:rPr>
              <w:t>o rasporedu PUZ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color w:val="111111"/>
                <w:sz w:val="20"/>
                <w:szCs w:val="20"/>
              </w:rPr>
              <w:t>Učenici će tijekom manifestacije moći se upoznati s brojnim zanimanjima</w:t>
            </w: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 xml:space="preserve">Učenici 4. i 5.  razreda </w:t>
            </w:r>
          </w:p>
          <w:p w:rsidR="00820157" w:rsidRPr="00F32F53" w:rsidRDefault="0097139F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Razrednici</w:t>
            </w:r>
            <w:r w:rsidR="00820157" w:rsidRPr="00F32F53">
              <w:rPr>
                <w:sz w:val="20"/>
                <w:szCs w:val="20"/>
              </w:rPr>
              <w:t xml:space="preserve"> </w:t>
            </w: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škole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Posjet manifestaciji</w:t>
            </w: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20157" w:rsidRPr="00F32F53" w:rsidRDefault="00820157" w:rsidP="00191A63">
            <w:pPr>
              <w:snapToGrid w:val="0"/>
              <w:jc w:val="both"/>
              <w:rPr>
                <w:sz w:val="20"/>
                <w:szCs w:val="20"/>
              </w:rPr>
            </w:pP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 xml:space="preserve">Nema </w:t>
            </w:r>
          </w:p>
          <w:p w:rsidR="00820157" w:rsidRPr="00F32F53" w:rsidRDefault="00820157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planiranih troškova</w:t>
            </w:r>
          </w:p>
        </w:tc>
      </w:tr>
      <w:tr w:rsidR="0097139F" w:rsidRPr="00F32F53" w:rsidTr="00F32F53">
        <w:trPr>
          <w:trHeight w:val="1242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39F" w:rsidRPr="00F32F53" w:rsidRDefault="0097139F" w:rsidP="00191A63">
            <w:pPr>
              <w:rPr>
                <w:b/>
                <w:i/>
                <w:sz w:val="20"/>
                <w:szCs w:val="20"/>
              </w:rPr>
            </w:pPr>
            <w:r w:rsidRPr="00F32F53">
              <w:rPr>
                <w:b/>
                <w:i/>
                <w:sz w:val="20"/>
                <w:szCs w:val="20"/>
              </w:rPr>
              <w:t>Radionica e-usmjeravanje,</w:t>
            </w:r>
          </w:p>
          <w:p w:rsidR="0097139F" w:rsidRPr="00F32F53" w:rsidRDefault="0097139F" w:rsidP="00191A63">
            <w:pPr>
              <w:rPr>
                <w:b/>
                <w:i/>
                <w:sz w:val="20"/>
                <w:szCs w:val="20"/>
              </w:rPr>
            </w:pPr>
            <w:r w:rsidRPr="00F32F53">
              <w:rPr>
                <w:b/>
                <w:i/>
                <w:sz w:val="20"/>
                <w:szCs w:val="20"/>
              </w:rPr>
              <w:t>CISOK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39F" w:rsidRPr="00F32F53" w:rsidRDefault="0097139F" w:rsidP="00191A63">
            <w:pPr>
              <w:rPr>
                <w:sz w:val="20"/>
                <w:szCs w:val="20"/>
              </w:rPr>
            </w:pPr>
          </w:p>
          <w:p w:rsidR="0097139F" w:rsidRPr="00F32F53" w:rsidRDefault="0097139F" w:rsidP="00191A63">
            <w:pPr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veljača, ožujak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39F" w:rsidRPr="00F32F53" w:rsidRDefault="0097139F" w:rsidP="00191A63">
            <w:pPr>
              <w:jc w:val="both"/>
              <w:rPr>
                <w:color w:val="111111"/>
                <w:sz w:val="20"/>
                <w:szCs w:val="20"/>
              </w:rPr>
            </w:pPr>
          </w:p>
          <w:p w:rsidR="0097139F" w:rsidRPr="00F32F53" w:rsidRDefault="0097139F" w:rsidP="0097139F">
            <w:pPr>
              <w:jc w:val="both"/>
              <w:rPr>
                <w:color w:val="111111"/>
                <w:sz w:val="20"/>
                <w:szCs w:val="20"/>
              </w:rPr>
            </w:pPr>
            <w:r w:rsidRPr="00F32F53">
              <w:rPr>
                <w:color w:val="111111"/>
                <w:sz w:val="20"/>
                <w:szCs w:val="20"/>
              </w:rPr>
              <w:t>Profesionalno informiranje i usmjeravanje učenika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39F" w:rsidRPr="00F32F53" w:rsidRDefault="0097139F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 xml:space="preserve"> 8ab, razrednici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139F" w:rsidRPr="00F32F53" w:rsidRDefault="0097139F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 xml:space="preserve">Posjet Centru CISOK, Zagreb </w:t>
            </w:r>
          </w:p>
          <w:p w:rsidR="0097139F" w:rsidRPr="00F32F53" w:rsidRDefault="0097139F" w:rsidP="00191A63">
            <w:pPr>
              <w:jc w:val="both"/>
              <w:rPr>
                <w:sz w:val="20"/>
                <w:szCs w:val="20"/>
              </w:rPr>
            </w:pPr>
            <w:r w:rsidRPr="00F32F53">
              <w:rPr>
                <w:sz w:val="20"/>
                <w:szCs w:val="20"/>
              </w:rPr>
              <w:t>Pomoć u donošenju odluke o izboru srednje škole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139F" w:rsidRPr="00F32F53" w:rsidRDefault="0097139F" w:rsidP="00191A63">
            <w:pPr>
              <w:snapToGrid w:val="0"/>
              <w:jc w:val="both"/>
              <w:rPr>
                <w:sz w:val="20"/>
                <w:szCs w:val="20"/>
              </w:rPr>
            </w:pPr>
          </w:p>
        </w:tc>
      </w:tr>
    </w:tbl>
    <w:p w:rsidR="00123F68" w:rsidRDefault="00123F68" w:rsidP="00E90AEE">
      <w:pPr>
        <w:rPr>
          <w:b/>
          <w:sz w:val="32"/>
        </w:rPr>
      </w:pPr>
    </w:p>
    <w:p w:rsidR="00123F68" w:rsidRDefault="00123F68" w:rsidP="00E90AEE">
      <w:pPr>
        <w:rPr>
          <w:b/>
          <w:sz w:val="32"/>
        </w:rPr>
      </w:pPr>
    </w:p>
    <w:p w:rsidR="001B286E" w:rsidRDefault="001B286E" w:rsidP="00E90AEE">
      <w:pPr>
        <w:rPr>
          <w:b/>
          <w:sz w:val="32"/>
        </w:rPr>
      </w:pPr>
    </w:p>
    <w:p w:rsidR="001B286E" w:rsidRDefault="001B286E" w:rsidP="00E90AEE">
      <w:pPr>
        <w:rPr>
          <w:b/>
          <w:sz w:val="32"/>
        </w:rPr>
      </w:pPr>
    </w:p>
    <w:p w:rsidR="00E90AEE" w:rsidRPr="00123F68" w:rsidRDefault="00123F68" w:rsidP="00E90AEE">
      <w:pPr>
        <w:rPr>
          <w:rFonts w:ascii="Arial" w:hAnsi="Arial" w:cs="Arial"/>
        </w:rPr>
      </w:pPr>
      <w:r w:rsidRPr="00123F68">
        <w:rPr>
          <w:rFonts w:asciiTheme="minorHAnsi" w:hAnsiTheme="minorHAnsi" w:cs="Arial"/>
          <w:sz w:val="28"/>
          <w:szCs w:val="20"/>
        </w:rPr>
        <w:t>9.2.</w:t>
      </w:r>
      <w:r w:rsidR="00E90AEE" w:rsidRPr="00123F68">
        <w:rPr>
          <w:rFonts w:asciiTheme="minorHAnsi" w:hAnsiTheme="minorHAnsi" w:cs="Arial"/>
          <w:sz w:val="28"/>
          <w:szCs w:val="20"/>
        </w:rPr>
        <w:t xml:space="preserve"> PLAN IZVANUČIONIČKE NASTAVE UČENIKA RAZREDNE NASTAVE</w:t>
      </w:r>
    </w:p>
    <w:p w:rsidR="00E90AEE" w:rsidRPr="006A3D56" w:rsidRDefault="00E90AEE" w:rsidP="00123F68">
      <w:pPr>
        <w:tabs>
          <w:tab w:val="left" w:pos="2220"/>
        </w:tabs>
        <w:rPr>
          <w:rFonts w:asciiTheme="minorHAnsi" w:hAnsiTheme="minorHAnsi" w:cs="Arial"/>
          <w:color w:val="365F91" w:themeColor="accent1" w:themeShade="BF"/>
          <w:sz w:val="36"/>
        </w:rPr>
      </w:pPr>
    </w:p>
    <w:tbl>
      <w:tblPr>
        <w:tblW w:w="116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282"/>
        <w:gridCol w:w="2835"/>
        <w:gridCol w:w="2268"/>
        <w:gridCol w:w="1413"/>
        <w:gridCol w:w="1818"/>
      </w:tblGrid>
      <w:tr w:rsidR="00E90AEE" w:rsidRPr="001B286E" w:rsidTr="001B286E">
        <w:tc>
          <w:tcPr>
            <w:tcW w:w="100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E90AEE" w:rsidRPr="001B286E" w:rsidRDefault="001B286E" w:rsidP="00E90AEE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MJ.</w:t>
            </w:r>
          </w:p>
        </w:tc>
        <w:tc>
          <w:tcPr>
            <w:tcW w:w="2282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1B286E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TEMA</w:t>
            </w:r>
          </w:p>
        </w:tc>
        <w:tc>
          <w:tcPr>
            <w:tcW w:w="2835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1B286E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MJESTO</w:t>
            </w:r>
          </w:p>
        </w:tc>
        <w:tc>
          <w:tcPr>
            <w:tcW w:w="2268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1B286E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VODITELJ I PRATITELJ</w:t>
            </w:r>
          </w:p>
        </w:tc>
        <w:tc>
          <w:tcPr>
            <w:tcW w:w="1413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1B286E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PRIJEVOZ</w:t>
            </w:r>
          </w:p>
        </w:tc>
        <w:tc>
          <w:tcPr>
            <w:tcW w:w="1818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1B286E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NOSITELJI TROŠKOVA</w:t>
            </w:r>
          </w:p>
        </w:tc>
      </w:tr>
      <w:tr w:rsidR="00E90AEE" w:rsidRPr="001B286E" w:rsidTr="001B286E">
        <w:tc>
          <w:tcPr>
            <w:tcW w:w="1008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IX.</w:t>
            </w:r>
          </w:p>
        </w:tc>
        <w:tc>
          <w:tcPr>
            <w:tcW w:w="2282" w:type="dxa"/>
            <w:vAlign w:val="center"/>
          </w:tcPr>
          <w:p w:rsidR="00E90AEE" w:rsidRPr="001B286E" w:rsidRDefault="00E90AEE" w:rsidP="00E90AE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286E">
              <w:rPr>
                <w:rFonts w:asciiTheme="minorHAnsi" w:hAnsiTheme="minorHAnsi"/>
                <w:sz w:val="20"/>
                <w:szCs w:val="20"/>
              </w:rPr>
              <w:t>Dani školskog mlijeka</w:t>
            </w:r>
          </w:p>
        </w:tc>
        <w:tc>
          <w:tcPr>
            <w:tcW w:w="2835" w:type="dxa"/>
            <w:vAlign w:val="center"/>
          </w:tcPr>
          <w:p w:rsidR="00E90AEE" w:rsidRPr="001B286E" w:rsidRDefault="00E90AEE" w:rsidP="00E90AE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286E">
              <w:rPr>
                <w:rFonts w:asciiTheme="minorHAnsi" w:hAnsiTheme="minorHAnsi"/>
                <w:sz w:val="20"/>
                <w:szCs w:val="20"/>
              </w:rPr>
              <w:t>Bundek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E90AEE" w:rsidRPr="001B286E" w:rsidRDefault="00E90AEE" w:rsidP="00E90AEE">
            <w:pPr>
              <w:ind w:left="7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286E">
              <w:rPr>
                <w:rFonts w:asciiTheme="minorHAnsi" w:hAnsiTheme="minorHAnsi"/>
                <w:sz w:val="20"/>
                <w:szCs w:val="20"/>
              </w:rPr>
              <w:t>razrednice</w:t>
            </w:r>
          </w:p>
        </w:tc>
        <w:tc>
          <w:tcPr>
            <w:tcW w:w="1413" w:type="dxa"/>
            <w:vAlign w:val="center"/>
          </w:tcPr>
          <w:p w:rsidR="00E90AEE" w:rsidRPr="001B286E" w:rsidRDefault="00E90AEE" w:rsidP="00E90AE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286E">
              <w:rPr>
                <w:rFonts w:asciiTheme="minorHAnsi" w:hAnsiTheme="minorHAnsi"/>
                <w:sz w:val="20"/>
                <w:szCs w:val="20"/>
              </w:rPr>
              <w:t>autobus</w:t>
            </w:r>
          </w:p>
        </w:tc>
        <w:tc>
          <w:tcPr>
            <w:tcW w:w="1818" w:type="dxa"/>
            <w:vAlign w:val="center"/>
          </w:tcPr>
          <w:p w:rsidR="00E90AEE" w:rsidRPr="001B286E" w:rsidRDefault="00BF290F" w:rsidP="00E90AE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B286E">
              <w:rPr>
                <w:rFonts w:asciiTheme="minorHAnsi" w:hAnsiTheme="minorHAnsi"/>
                <w:sz w:val="20"/>
                <w:szCs w:val="20"/>
              </w:rPr>
              <w:t>B</w:t>
            </w:r>
            <w:r w:rsidR="00E90AEE" w:rsidRPr="001B286E">
              <w:rPr>
                <w:rFonts w:asciiTheme="minorHAnsi" w:hAnsiTheme="minorHAnsi"/>
                <w:sz w:val="20"/>
                <w:szCs w:val="20"/>
              </w:rPr>
              <w:t>esplatno</w:t>
            </w:r>
          </w:p>
        </w:tc>
      </w:tr>
      <w:tr w:rsidR="00E90AEE" w:rsidRPr="001B286E" w:rsidTr="001B286E">
        <w:trPr>
          <w:trHeight w:val="2182"/>
        </w:trPr>
        <w:tc>
          <w:tcPr>
            <w:tcW w:w="1008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X.</w:t>
            </w:r>
          </w:p>
          <w:p w:rsidR="00E90AEE" w:rsidRPr="001B286E" w:rsidRDefault="00E90AEE" w:rsidP="00E90AEE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282" w:type="dxa"/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Jesen u zavičaju  Dani otvorenihvrata  MINERALI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Medijska pismenost-lutkarska predstava Kultura življenja</w:t>
            </w:r>
          </w:p>
        </w:tc>
        <w:tc>
          <w:tcPr>
            <w:tcW w:w="2835" w:type="dxa"/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Maksimirski istraživači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Potraga za blagom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Rudarsko-geološki naftni fakultet OŠ Grigora Viteza , Susret s književnicom J. Čunćić Bandov ,  ZKM</w:t>
            </w:r>
          </w:p>
        </w:tc>
        <w:tc>
          <w:tcPr>
            <w:tcW w:w="2268" w:type="dxa"/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razrednice, učiteljice voditeljice PB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3.a i b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4.a i b . 1. a i b</w:t>
            </w:r>
          </w:p>
        </w:tc>
        <w:tc>
          <w:tcPr>
            <w:tcW w:w="1413" w:type="dxa"/>
          </w:tcPr>
          <w:p w:rsidR="00E90AEE" w:rsidRPr="001B286E" w:rsidRDefault="00E90AEE" w:rsidP="00E90AEE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autobus      javni gradski prijevoz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18" w:type="dxa"/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roditelji učenika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 xml:space="preserve">(oko 50,00 kn po učeniku)   8 kuna po učeniku  50, 00 kuna , 30,00 kuna             </w:t>
            </w:r>
          </w:p>
        </w:tc>
      </w:tr>
      <w:tr w:rsidR="00E90AEE" w:rsidRPr="001B286E" w:rsidTr="001B286E">
        <w:trPr>
          <w:trHeight w:val="1121"/>
        </w:trPr>
        <w:tc>
          <w:tcPr>
            <w:tcW w:w="1008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XI.</w:t>
            </w:r>
          </w:p>
        </w:tc>
        <w:tc>
          <w:tcPr>
            <w:tcW w:w="2282" w:type="dxa"/>
            <w:tcBorders>
              <w:bottom w:val="single" w:sz="4" w:space="0" w:color="auto"/>
            </w:tcBorders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Čitalačka pismenost Kultura življenja Djeca u prometu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b/>
                <w:sz w:val="20"/>
                <w:szCs w:val="20"/>
              </w:rPr>
              <w:t>Knjižnica „ Marin Držić „, Tehnički muzej , Školski muzej   KD V Lisinski</w:t>
            </w:r>
          </w:p>
          <w:p w:rsidR="00E90AEE" w:rsidRPr="001B286E" w:rsidRDefault="00E90AEE" w:rsidP="00E90AEE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razrednice, učiteljice voditeljice PB, 4.a i b i 1. a i b</w:t>
            </w:r>
          </w:p>
          <w:p w:rsidR="00E90AEE" w:rsidRPr="001B286E" w:rsidRDefault="00E90AEE" w:rsidP="00E90AEE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autobus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roditelji učenika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(oko    kn po učeniku) ulaznice            besplatno</w:t>
            </w:r>
          </w:p>
        </w:tc>
      </w:tr>
      <w:tr w:rsidR="00E90AEE" w:rsidRPr="001B286E" w:rsidTr="001B286E">
        <w:trPr>
          <w:trHeight w:val="612"/>
        </w:trPr>
        <w:tc>
          <w:tcPr>
            <w:tcW w:w="1008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XII.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Kultura življenja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Kazalište ili kino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razrednice, učiteljice ,voditeljice PB</w:t>
            </w:r>
          </w:p>
          <w:p w:rsidR="00E90AEE" w:rsidRPr="001B286E" w:rsidRDefault="00E90AEE" w:rsidP="00E90AEE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BF290F" w:rsidP="00E90AEE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A</w:t>
            </w:r>
            <w:r w:rsidR="00E90AEE" w:rsidRPr="001B286E">
              <w:rPr>
                <w:rFonts w:asciiTheme="minorHAnsi" w:hAnsiTheme="minorHAnsi" w:cs="Arial"/>
                <w:sz w:val="20"/>
                <w:szCs w:val="20"/>
              </w:rPr>
              <w:t>utobus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roditelji učenika</w:t>
            </w:r>
          </w:p>
          <w:p w:rsidR="00E90AEE" w:rsidRPr="001B286E" w:rsidRDefault="00441D55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 xml:space="preserve">(oko 50 </w:t>
            </w:r>
            <w:r w:rsidR="00E90AEE" w:rsidRPr="001B286E">
              <w:rPr>
                <w:rFonts w:asciiTheme="minorHAnsi" w:hAnsiTheme="minorHAnsi" w:cs="Arial"/>
                <w:sz w:val="20"/>
                <w:szCs w:val="20"/>
              </w:rPr>
              <w:t>kn po učeniku) ulaznice</w:t>
            </w:r>
          </w:p>
        </w:tc>
      </w:tr>
      <w:tr w:rsidR="00E90AEE" w:rsidRPr="001B286E" w:rsidTr="001B286E">
        <w:tc>
          <w:tcPr>
            <w:tcW w:w="1008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 xml:space="preserve">II. </w:t>
            </w:r>
          </w:p>
        </w:tc>
        <w:tc>
          <w:tcPr>
            <w:tcW w:w="2282" w:type="dxa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ZNANOST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Čarolije kemije   Kultura življenja</w:t>
            </w:r>
          </w:p>
        </w:tc>
        <w:tc>
          <w:tcPr>
            <w:tcW w:w="2835" w:type="dxa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PMF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-Kemijski odsjek Kazalište ili kino</w:t>
            </w:r>
          </w:p>
        </w:tc>
        <w:tc>
          <w:tcPr>
            <w:tcW w:w="2268" w:type="dxa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razrednice, učiteljice, voditeljice 1. a i b</w:t>
            </w:r>
          </w:p>
        </w:tc>
        <w:tc>
          <w:tcPr>
            <w:tcW w:w="1413" w:type="dxa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autobus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18" w:type="dxa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roditelji učenika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(oko 50,00kn po učeniku), ulaznice , autobus</w:t>
            </w:r>
          </w:p>
        </w:tc>
      </w:tr>
      <w:tr w:rsidR="00E90AEE" w:rsidRPr="001B286E" w:rsidTr="001B286E">
        <w:trPr>
          <w:trHeight w:val="1262"/>
        </w:trPr>
        <w:tc>
          <w:tcPr>
            <w:tcW w:w="1008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III.</w:t>
            </w:r>
          </w:p>
        </w:tc>
        <w:tc>
          <w:tcPr>
            <w:tcW w:w="2282" w:type="dxa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Kultura življenja-kazališna predstava, Tjedan mozga          Svjetski dan voda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Kazalište ili kino   Institut za istraživanje mozga           Hrvatske vode , Sava</w:t>
            </w:r>
          </w:p>
          <w:p w:rsidR="00E90AEE" w:rsidRPr="001B286E" w:rsidRDefault="00E90AEE" w:rsidP="00E90AEE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razrednice, učiteljice voditeljice PB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1-4. r, razrednice 4. a i b              1. a i b</w:t>
            </w:r>
          </w:p>
        </w:tc>
        <w:tc>
          <w:tcPr>
            <w:tcW w:w="1413" w:type="dxa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autobus      autobus</w:t>
            </w:r>
          </w:p>
        </w:tc>
        <w:tc>
          <w:tcPr>
            <w:tcW w:w="1818" w:type="dxa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roditelji učenika</w:t>
            </w:r>
          </w:p>
          <w:p w:rsidR="00441D55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 xml:space="preserve">(oko 50,00kn po učeniku)             </w:t>
            </w:r>
          </w:p>
          <w:p w:rsidR="00441D55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 xml:space="preserve">roditelji učenika 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(oko 30,00 kuna po učeniku)</w:t>
            </w:r>
          </w:p>
        </w:tc>
      </w:tr>
      <w:tr w:rsidR="00E90AEE" w:rsidRPr="001B286E" w:rsidTr="001B286E">
        <w:trPr>
          <w:trHeight w:val="1682"/>
        </w:trPr>
        <w:tc>
          <w:tcPr>
            <w:tcW w:w="1008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IV.</w:t>
            </w:r>
          </w:p>
        </w:tc>
        <w:tc>
          <w:tcPr>
            <w:tcW w:w="2282" w:type="dxa"/>
            <w:tcBorders>
              <w:bottom w:val="single" w:sz="4" w:space="0" w:color="auto"/>
            </w:tcBorders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Putujemo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Zavičaj       Dom hrvatske knjige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Autobusni kolodvor, Zračna luka , Željeznički kolodvor</w:t>
            </w:r>
          </w:p>
          <w:p w:rsidR="00441D55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 xml:space="preserve">Zagreb          </w:t>
            </w:r>
          </w:p>
          <w:p w:rsidR="00E90AEE" w:rsidRPr="001B286E" w:rsidRDefault="00441D55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 xml:space="preserve">Dječja knjižnica  Marin Držić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razrednice, učiteljice voditeljice PB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2.r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3.r.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4.r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autobus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roditelji učenika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(oko 80,00kn po učeniku)</w:t>
            </w:r>
          </w:p>
        </w:tc>
      </w:tr>
      <w:tr w:rsidR="00E90AEE" w:rsidRPr="001B286E" w:rsidTr="001B286E">
        <w:trPr>
          <w:trHeight w:val="765"/>
        </w:trPr>
        <w:tc>
          <w:tcPr>
            <w:tcW w:w="1008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v.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Škola u prirodi         Zanimanja ljudi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Novi Vinodolski</w:t>
            </w:r>
          </w:p>
          <w:p w:rsidR="00441D55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 xml:space="preserve">(18.5-22.5)           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vatrogasna postaja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razrednice, učiteljice voditeljice PB3. ai b i 4. a 3 . a i b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 xml:space="preserve">        1. a i b i 2.a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 xml:space="preserve">autobus    autobus             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Roditelji učenika</w:t>
            </w:r>
          </w:p>
          <w:p w:rsidR="00441D55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 xml:space="preserve">(500,00 kn po učeniku)     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 xml:space="preserve">  roditelji učenika oko 20,00 kuna</w:t>
            </w:r>
          </w:p>
        </w:tc>
      </w:tr>
      <w:tr w:rsidR="00E90AEE" w:rsidRPr="001B286E" w:rsidTr="001B286E">
        <w:tc>
          <w:tcPr>
            <w:tcW w:w="1008" w:type="dxa"/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 xml:space="preserve">VI. </w:t>
            </w:r>
          </w:p>
        </w:tc>
        <w:tc>
          <w:tcPr>
            <w:tcW w:w="22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Zavičaj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Kulturne znamenitosti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751AA6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751AA6">
              <w:rPr>
                <w:rFonts w:asciiTheme="minorHAnsi" w:hAnsiTheme="minorHAnsi" w:cs="Arial"/>
                <w:sz w:val="20"/>
                <w:szCs w:val="20"/>
              </w:rPr>
              <w:t>Varaždin</w:t>
            </w:r>
          </w:p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razrednice, učiteljice voditeljice PB od 1-4 r.</w:t>
            </w:r>
          </w:p>
          <w:p w:rsidR="00E90AEE" w:rsidRPr="001B286E" w:rsidRDefault="00E90AEE" w:rsidP="00E90AEE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autobus</w:t>
            </w:r>
          </w:p>
        </w:tc>
        <w:tc>
          <w:tcPr>
            <w:tcW w:w="18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90AEE" w:rsidRPr="001B286E" w:rsidRDefault="00E90AEE" w:rsidP="00E90AEE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roditelji učenika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B286E">
              <w:rPr>
                <w:rFonts w:asciiTheme="minorHAnsi" w:hAnsiTheme="minorHAnsi" w:cs="Arial"/>
                <w:sz w:val="20"/>
                <w:szCs w:val="20"/>
              </w:rPr>
              <w:t>(200,00 kn po učeniku)</w:t>
            </w: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E90AEE" w:rsidRPr="001B286E" w:rsidRDefault="00E90AEE" w:rsidP="00E90AEE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E90AEE" w:rsidRDefault="00E90AEE" w:rsidP="00E90AEE">
      <w:pPr>
        <w:tabs>
          <w:tab w:val="left" w:pos="2220"/>
        </w:tabs>
        <w:rPr>
          <w:rFonts w:ascii="Arial" w:hAnsi="Arial" w:cs="Arial"/>
          <w:b/>
          <w:u w:val="single"/>
        </w:rPr>
      </w:pPr>
    </w:p>
    <w:p w:rsidR="00E90AEE" w:rsidRDefault="00E90AEE">
      <w:pPr>
        <w:rPr>
          <w:b/>
          <w:sz w:val="32"/>
        </w:rPr>
      </w:pPr>
    </w:p>
    <w:p w:rsidR="00751AA6" w:rsidRDefault="00751AA6" w:rsidP="00376777">
      <w:pPr>
        <w:tabs>
          <w:tab w:val="left" w:pos="2220"/>
        </w:tabs>
        <w:rPr>
          <w:rFonts w:ascii="Arial" w:hAnsi="Arial" w:cs="Arial"/>
          <w:b/>
          <w:u w:val="single"/>
        </w:rPr>
      </w:pPr>
    </w:p>
    <w:p w:rsidR="00751AA6" w:rsidRPr="00751AA6" w:rsidRDefault="00751AA6" w:rsidP="00751AA6">
      <w:pPr>
        <w:rPr>
          <w:rFonts w:ascii="Arial" w:hAnsi="Arial" w:cs="Arial"/>
          <w:b/>
          <w:u w:val="single"/>
        </w:rPr>
      </w:pPr>
      <w:r w:rsidRPr="00751AA6">
        <w:rPr>
          <w:rFonts w:ascii="Arial" w:hAnsi="Arial" w:cs="Arial"/>
          <w:b/>
          <w:u w:val="single"/>
        </w:rPr>
        <w:t xml:space="preserve">     9.3. PLAN IZVANUČIONIČKE NASTAVE  5. - 8. RAZREDI</w:t>
      </w:r>
    </w:p>
    <w:p w:rsidR="00751AA6" w:rsidRDefault="00751AA6" w:rsidP="00376777">
      <w:pPr>
        <w:tabs>
          <w:tab w:val="left" w:pos="2220"/>
        </w:tabs>
        <w:rPr>
          <w:rFonts w:ascii="Arial" w:hAnsi="Arial" w:cs="Arial"/>
          <w:b/>
          <w:u w:val="single"/>
        </w:rPr>
      </w:pPr>
    </w:p>
    <w:p w:rsidR="00751AA6" w:rsidRDefault="00751AA6" w:rsidP="00376777">
      <w:pPr>
        <w:tabs>
          <w:tab w:val="left" w:pos="2220"/>
        </w:tabs>
        <w:rPr>
          <w:rFonts w:ascii="Arial" w:hAnsi="Arial" w:cs="Arial"/>
          <w:b/>
          <w:u w:val="single"/>
        </w:rPr>
      </w:pPr>
    </w:p>
    <w:tbl>
      <w:tblPr>
        <w:tblpPr w:leftFromText="180" w:rightFromText="180" w:vertAnchor="page" w:horzAnchor="page" w:tblpX="393" w:tblpY="210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552"/>
        <w:gridCol w:w="1134"/>
        <w:gridCol w:w="1134"/>
        <w:gridCol w:w="3260"/>
        <w:gridCol w:w="2693"/>
      </w:tblGrid>
      <w:tr w:rsidR="00751AA6" w:rsidRPr="00751AA6" w:rsidTr="00751AA6">
        <w:trPr>
          <w:trHeight w:val="363"/>
        </w:trPr>
        <w:tc>
          <w:tcPr>
            <w:tcW w:w="1242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RAZRED</w:t>
            </w:r>
          </w:p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MJESTO</w:t>
            </w:r>
          </w:p>
        </w:tc>
        <w:tc>
          <w:tcPr>
            <w:tcW w:w="1134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 xml:space="preserve">VRIJEME </w:t>
            </w:r>
          </w:p>
        </w:tc>
        <w:tc>
          <w:tcPr>
            <w:tcW w:w="1134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PRATNJA</w:t>
            </w:r>
          </w:p>
        </w:tc>
        <w:tc>
          <w:tcPr>
            <w:tcW w:w="3260" w:type="dxa"/>
          </w:tcPr>
          <w:p w:rsidR="00751AA6" w:rsidRPr="00751AA6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CILJEVI</w:t>
            </w:r>
          </w:p>
        </w:tc>
        <w:tc>
          <w:tcPr>
            <w:tcW w:w="2693" w:type="dxa"/>
            <w:shd w:val="clear" w:color="auto" w:fill="auto"/>
          </w:tcPr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PREDMET</w:t>
            </w:r>
          </w:p>
        </w:tc>
      </w:tr>
      <w:tr w:rsidR="00751AA6" w:rsidRPr="00751AA6" w:rsidTr="00751AA6">
        <w:trPr>
          <w:trHeight w:val="803"/>
        </w:trPr>
        <w:tc>
          <w:tcPr>
            <w:tcW w:w="1242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5.</w:t>
            </w:r>
          </w:p>
        </w:tc>
        <w:tc>
          <w:tcPr>
            <w:tcW w:w="2552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zoološki  i botanički vrt</w:t>
            </w:r>
          </w:p>
        </w:tc>
        <w:tc>
          <w:tcPr>
            <w:tcW w:w="1134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travanj</w:t>
            </w:r>
          </w:p>
        </w:tc>
        <w:tc>
          <w:tcPr>
            <w:tcW w:w="1134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Gemić, V.</w:t>
            </w:r>
          </w:p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razrednik</w:t>
            </w:r>
          </w:p>
        </w:tc>
        <w:tc>
          <w:tcPr>
            <w:tcW w:w="3260" w:type="dxa"/>
          </w:tcPr>
          <w:p w:rsidR="00751AA6" w:rsidRPr="00751AA6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promatrati različitost građe organizama, zaključiti o povezanosti građe i staništa</w:t>
            </w:r>
          </w:p>
        </w:tc>
        <w:tc>
          <w:tcPr>
            <w:tcW w:w="2693" w:type="dxa"/>
            <w:shd w:val="clear" w:color="auto" w:fill="auto"/>
          </w:tcPr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</w:p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priroda</w:t>
            </w:r>
          </w:p>
        </w:tc>
      </w:tr>
      <w:tr w:rsidR="00751AA6" w:rsidRPr="00751AA6" w:rsidTr="00751AA6">
        <w:trPr>
          <w:trHeight w:val="904"/>
        </w:trPr>
        <w:tc>
          <w:tcPr>
            <w:tcW w:w="1242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6.</w:t>
            </w:r>
          </w:p>
        </w:tc>
        <w:tc>
          <w:tcPr>
            <w:tcW w:w="2552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ZOV</w:t>
            </w:r>
          </w:p>
        </w:tc>
        <w:tc>
          <w:tcPr>
            <w:tcW w:w="1134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ožujak</w:t>
            </w:r>
          </w:p>
        </w:tc>
        <w:tc>
          <w:tcPr>
            <w:tcW w:w="1134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Gemić,  V.</w:t>
            </w:r>
          </w:p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Ivković, T.</w:t>
            </w:r>
          </w:p>
        </w:tc>
        <w:tc>
          <w:tcPr>
            <w:tcW w:w="3260" w:type="dxa"/>
          </w:tcPr>
          <w:p w:rsidR="00DF284B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 xml:space="preserve">upoznati način </w:t>
            </w:r>
          </w:p>
          <w:p w:rsidR="00751AA6" w:rsidRPr="00751AA6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pročišćavanja otpadnih voda Zagreba</w:t>
            </w:r>
          </w:p>
        </w:tc>
        <w:tc>
          <w:tcPr>
            <w:tcW w:w="2693" w:type="dxa"/>
            <w:shd w:val="clear" w:color="auto" w:fill="auto"/>
          </w:tcPr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</w:p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priroda</w:t>
            </w:r>
          </w:p>
        </w:tc>
      </w:tr>
      <w:tr w:rsidR="00751AA6" w:rsidRPr="00751AA6" w:rsidTr="00751AA6">
        <w:trPr>
          <w:trHeight w:val="904"/>
        </w:trPr>
        <w:tc>
          <w:tcPr>
            <w:tcW w:w="1242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5-8.</w:t>
            </w:r>
          </w:p>
        </w:tc>
        <w:tc>
          <w:tcPr>
            <w:tcW w:w="2552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Klagenfurt</w:t>
            </w:r>
          </w:p>
        </w:tc>
        <w:tc>
          <w:tcPr>
            <w:tcW w:w="1134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travanj</w:t>
            </w:r>
          </w:p>
        </w:tc>
        <w:tc>
          <w:tcPr>
            <w:tcW w:w="1134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 xml:space="preserve">Mirella Kujundžić </w:t>
            </w:r>
          </w:p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Lujan</w:t>
            </w:r>
          </w:p>
        </w:tc>
        <w:tc>
          <w:tcPr>
            <w:tcW w:w="3260" w:type="dxa"/>
          </w:tcPr>
          <w:p w:rsidR="00751AA6" w:rsidRPr="00751AA6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razvijanje kompetencija na stranom jeziku, snalaženje u okruženju</w:t>
            </w:r>
          </w:p>
        </w:tc>
        <w:tc>
          <w:tcPr>
            <w:tcW w:w="2693" w:type="dxa"/>
            <w:shd w:val="clear" w:color="auto" w:fill="auto"/>
          </w:tcPr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njemački jezik</w:t>
            </w:r>
          </w:p>
        </w:tc>
      </w:tr>
      <w:tr w:rsidR="00751AA6" w:rsidRPr="00751AA6" w:rsidTr="00751AA6">
        <w:trPr>
          <w:trHeight w:val="839"/>
        </w:trPr>
        <w:tc>
          <w:tcPr>
            <w:tcW w:w="1242" w:type="dxa"/>
            <w:vMerge w:val="restart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7.</w:t>
            </w:r>
          </w:p>
        </w:tc>
        <w:tc>
          <w:tcPr>
            <w:tcW w:w="2552" w:type="dxa"/>
            <w:vMerge w:val="restart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Prirodoslovni muzej</w:t>
            </w:r>
          </w:p>
        </w:tc>
        <w:tc>
          <w:tcPr>
            <w:tcW w:w="1134" w:type="dxa"/>
            <w:vMerge w:val="restart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svibanj</w:t>
            </w:r>
          </w:p>
        </w:tc>
        <w:tc>
          <w:tcPr>
            <w:tcW w:w="1134" w:type="dxa"/>
            <w:vMerge w:val="restart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Gemić, V.</w:t>
            </w:r>
          </w:p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Bolfan, D.</w:t>
            </w:r>
          </w:p>
        </w:tc>
        <w:tc>
          <w:tcPr>
            <w:tcW w:w="3260" w:type="dxa"/>
          </w:tcPr>
          <w:p w:rsidR="00751AA6" w:rsidRPr="00751AA6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uočiti evolucijski napredak životinja od praživotinja do sisavaca,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</w:p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biologija</w:t>
            </w:r>
          </w:p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</w:p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</w:p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</w:p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geografija</w:t>
            </w:r>
          </w:p>
        </w:tc>
      </w:tr>
      <w:tr w:rsidR="00751AA6" w:rsidRPr="00751AA6" w:rsidTr="00751AA6">
        <w:trPr>
          <w:trHeight w:val="73"/>
        </w:trPr>
        <w:tc>
          <w:tcPr>
            <w:tcW w:w="1242" w:type="dxa"/>
            <w:vMerge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DF284B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 xml:space="preserve">upoznati različitost </w:t>
            </w:r>
          </w:p>
          <w:p w:rsidR="00751AA6" w:rsidRPr="00751AA6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životinjskog svijeta na Zemlji</w:t>
            </w:r>
          </w:p>
        </w:tc>
        <w:tc>
          <w:tcPr>
            <w:tcW w:w="2693" w:type="dxa"/>
            <w:vMerge/>
            <w:shd w:val="clear" w:color="auto" w:fill="auto"/>
          </w:tcPr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</w:p>
        </w:tc>
      </w:tr>
      <w:tr w:rsidR="00751AA6" w:rsidRPr="00751AA6" w:rsidTr="00751AA6">
        <w:trPr>
          <w:trHeight w:val="531"/>
        </w:trPr>
        <w:tc>
          <w:tcPr>
            <w:tcW w:w="1242" w:type="dxa"/>
            <w:vMerge w:val="restart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8.</w:t>
            </w:r>
          </w:p>
        </w:tc>
        <w:tc>
          <w:tcPr>
            <w:tcW w:w="2552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 xml:space="preserve">Muzej evolucije </w:t>
            </w:r>
          </w:p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Krapina</w:t>
            </w:r>
          </w:p>
        </w:tc>
        <w:tc>
          <w:tcPr>
            <w:tcW w:w="1134" w:type="dxa"/>
            <w:vMerge w:val="restart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svibanj</w:t>
            </w:r>
          </w:p>
        </w:tc>
        <w:tc>
          <w:tcPr>
            <w:tcW w:w="1134" w:type="dxa"/>
            <w:vMerge w:val="restart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Gemić, V.</w:t>
            </w:r>
          </w:p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Bolfan, D.</w:t>
            </w:r>
          </w:p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Gemić, V.</w:t>
            </w:r>
          </w:p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Brezak, L.</w:t>
            </w:r>
          </w:p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razrednici</w:t>
            </w:r>
          </w:p>
        </w:tc>
        <w:tc>
          <w:tcPr>
            <w:tcW w:w="3260" w:type="dxa"/>
            <w:vMerge w:val="restart"/>
          </w:tcPr>
          <w:p w:rsidR="00DF284B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 xml:space="preserve">Upoznati </w:t>
            </w:r>
          </w:p>
          <w:p w:rsidR="00DF284B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 xml:space="preserve">faze evolucijskog </w:t>
            </w:r>
          </w:p>
          <w:p w:rsidR="00751AA6" w:rsidRPr="00751AA6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razvoja čovjeka,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</w:p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biologija</w:t>
            </w:r>
          </w:p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</w:p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</w:p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</w:p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hrvatski jezik</w:t>
            </w:r>
          </w:p>
        </w:tc>
      </w:tr>
      <w:tr w:rsidR="00751AA6" w:rsidRPr="00751AA6" w:rsidTr="00751AA6">
        <w:trPr>
          <w:trHeight w:val="293"/>
        </w:trPr>
        <w:tc>
          <w:tcPr>
            <w:tcW w:w="1242" w:type="dxa"/>
            <w:vMerge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 xml:space="preserve">Rodna kuća </w:t>
            </w:r>
          </w:p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Lj. Gaja</w:t>
            </w:r>
          </w:p>
        </w:tc>
        <w:tc>
          <w:tcPr>
            <w:tcW w:w="1134" w:type="dxa"/>
            <w:vMerge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751AA6" w:rsidRPr="00751AA6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</w:p>
        </w:tc>
      </w:tr>
      <w:tr w:rsidR="00751AA6" w:rsidRPr="00751AA6" w:rsidTr="00751AA6">
        <w:trPr>
          <w:trHeight w:val="680"/>
        </w:trPr>
        <w:tc>
          <w:tcPr>
            <w:tcW w:w="1242" w:type="dxa"/>
            <w:vMerge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DF284B" w:rsidRDefault="00DF284B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751AA6" w:rsidRPr="00751AA6">
              <w:rPr>
                <w:sz w:val="20"/>
                <w:szCs w:val="20"/>
              </w:rPr>
              <w:t xml:space="preserve">poznati </w:t>
            </w:r>
          </w:p>
          <w:p w:rsidR="00751AA6" w:rsidRPr="00751AA6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život i značaj Lj. Gaja za hrvatski jezik i književnost</w:t>
            </w:r>
          </w:p>
        </w:tc>
        <w:tc>
          <w:tcPr>
            <w:tcW w:w="2693" w:type="dxa"/>
            <w:vMerge/>
            <w:shd w:val="clear" w:color="auto" w:fill="auto"/>
          </w:tcPr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</w:p>
        </w:tc>
      </w:tr>
      <w:tr w:rsidR="00751AA6" w:rsidRPr="00751AA6" w:rsidTr="00751AA6">
        <w:tblPrEx>
          <w:tblLook w:val="0000" w:firstRow="0" w:lastRow="0" w:firstColumn="0" w:lastColumn="0" w:noHBand="0" w:noVBand="0"/>
        </w:tblPrEx>
        <w:trPr>
          <w:trHeight w:val="2084"/>
        </w:trPr>
        <w:tc>
          <w:tcPr>
            <w:tcW w:w="1242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5.6.7.8.</w:t>
            </w:r>
          </w:p>
        </w:tc>
        <w:tc>
          <w:tcPr>
            <w:tcW w:w="2552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Đakovo</w:t>
            </w:r>
          </w:p>
        </w:tc>
        <w:tc>
          <w:tcPr>
            <w:tcW w:w="1134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lipanj</w:t>
            </w:r>
          </w:p>
        </w:tc>
        <w:tc>
          <w:tcPr>
            <w:tcW w:w="1134" w:type="dxa"/>
          </w:tcPr>
          <w:p w:rsidR="00751AA6" w:rsidRPr="00751AA6" w:rsidRDefault="00751AA6" w:rsidP="00751AA6">
            <w:pPr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razrednici</w:t>
            </w:r>
          </w:p>
        </w:tc>
        <w:tc>
          <w:tcPr>
            <w:tcW w:w="3260" w:type="dxa"/>
          </w:tcPr>
          <w:p w:rsidR="00DF284B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 xml:space="preserve">razgled </w:t>
            </w:r>
          </w:p>
          <w:p w:rsidR="00DF284B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 xml:space="preserve">đakovačke katedrale, </w:t>
            </w:r>
          </w:p>
          <w:p w:rsidR="00DF284B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upoznavanje sa životom J. J. Strossmayera,</w:t>
            </w:r>
          </w:p>
          <w:p w:rsidR="00751AA6" w:rsidRPr="00751AA6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 xml:space="preserve"> posjet đakovačkoj ergeli </w:t>
            </w:r>
          </w:p>
          <w:p w:rsidR="00751AA6" w:rsidRPr="00751AA6" w:rsidRDefault="00751AA6" w:rsidP="00751AA6">
            <w:pPr>
              <w:tabs>
                <w:tab w:val="left" w:pos="1345"/>
              </w:tabs>
              <w:ind w:left="-639" w:right="844"/>
              <w:jc w:val="right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751AA6" w:rsidRPr="00751AA6" w:rsidRDefault="00751AA6" w:rsidP="00751AA6">
            <w:pPr>
              <w:ind w:left="601"/>
              <w:rPr>
                <w:sz w:val="20"/>
                <w:szCs w:val="20"/>
              </w:rPr>
            </w:pPr>
            <w:r w:rsidRPr="00751AA6">
              <w:rPr>
                <w:sz w:val="20"/>
                <w:szCs w:val="20"/>
              </w:rPr>
              <w:t>povijest, zemljopis, priroda, biologija, likovna kultura</w:t>
            </w:r>
          </w:p>
        </w:tc>
      </w:tr>
    </w:tbl>
    <w:p w:rsidR="00110309" w:rsidRDefault="00110309"/>
    <w:p w:rsidR="00110309" w:rsidRDefault="00110309">
      <w:pPr>
        <w:tabs>
          <w:tab w:val="left" w:pos="1215"/>
        </w:tabs>
        <w:rPr>
          <w:b/>
          <w:sz w:val="32"/>
        </w:rPr>
      </w:pPr>
    </w:p>
    <w:p w:rsidR="00751AA6" w:rsidRDefault="00751AA6">
      <w:pPr>
        <w:tabs>
          <w:tab w:val="left" w:pos="1215"/>
        </w:tabs>
        <w:rPr>
          <w:b/>
          <w:sz w:val="32"/>
        </w:rPr>
      </w:pPr>
    </w:p>
    <w:p w:rsidR="00751AA6" w:rsidRDefault="00751AA6">
      <w:pPr>
        <w:tabs>
          <w:tab w:val="left" w:pos="1215"/>
        </w:tabs>
        <w:rPr>
          <w:b/>
          <w:sz w:val="32"/>
        </w:rPr>
      </w:pPr>
    </w:p>
    <w:p w:rsidR="00751AA6" w:rsidRDefault="00751AA6">
      <w:pPr>
        <w:tabs>
          <w:tab w:val="left" w:pos="1215"/>
        </w:tabs>
        <w:rPr>
          <w:b/>
          <w:sz w:val="32"/>
        </w:rPr>
      </w:pPr>
    </w:p>
    <w:p w:rsidR="00751AA6" w:rsidRDefault="00751AA6">
      <w:pPr>
        <w:tabs>
          <w:tab w:val="left" w:pos="1215"/>
        </w:tabs>
        <w:rPr>
          <w:b/>
          <w:sz w:val="32"/>
        </w:rPr>
      </w:pPr>
    </w:p>
    <w:p w:rsidR="00751AA6" w:rsidRDefault="00751AA6">
      <w:pPr>
        <w:tabs>
          <w:tab w:val="left" w:pos="1215"/>
        </w:tabs>
        <w:rPr>
          <w:b/>
          <w:sz w:val="32"/>
        </w:rPr>
      </w:pPr>
    </w:p>
    <w:p w:rsidR="00751AA6" w:rsidRDefault="00751AA6">
      <w:pPr>
        <w:tabs>
          <w:tab w:val="left" w:pos="1215"/>
        </w:tabs>
        <w:rPr>
          <w:b/>
          <w:sz w:val="32"/>
        </w:rPr>
      </w:pPr>
    </w:p>
    <w:p w:rsidR="00751AA6" w:rsidRDefault="00751AA6">
      <w:pPr>
        <w:tabs>
          <w:tab w:val="left" w:pos="1215"/>
        </w:tabs>
        <w:rPr>
          <w:b/>
          <w:sz w:val="32"/>
        </w:rPr>
      </w:pPr>
    </w:p>
    <w:p w:rsidR="00751AA6" w:rsidRDefault="00751AA6">
      <w:pPr>
        <w:tabs>
          <w:tab w:val="left" w:pos="1215"/>
        </w:tabs>
        <w:rPr>
          <w:b/>
          <w:sz w:val="32"/>
        </w:rPr>
      </w:pPr>
    </w:p>
    <w:p w:rsidR="00751AA6" w:rsidRDefault="00751AA6">
      <w:pPr>
        <w:tabs>
          <w:tab w:val="left" w:pos="1215"/>
        </w:tabs>
        <w:rPr>
          <w:b/>
          <w:sz w:val="32"/>
        </w:rPr>
      </w:pPr>
    </w:p>
    <w:p w:rsidR="00751AA6" w:rsidRDefault="00751AA6">
      <w:pPr>
        <w:tabs>
          <w:tab w:val="left" w:pos="1215"/>
        </w:tabs>
        <w:rPr>
          <w:b/>
          <w:sz w:val="32"/>
        </w:rPr>
      </w:pPr>
    </w:p>
    <w:p w:rsidR="00EB5B6D" w:rsidRDefault="00EB5B6D" w:rsidP="00751AA6">
      <w:pPr>
        <w:framePr w:w="12049" w:wrap="auto" w:hAnchor="text" w:x="284"/>
        <w:rPr>
          <w:rFonts w:ascii="Arial"/>
          <w:sz w:val="20"/>
        </w:rPr>
        <w:sectPr w:rsidR="00EB5B6D" w:rsidSect="00751AA6">
          <w:pgSz w:w="12240" w:h="15840" w:code="1"/>
          <w:pgMar w:top="1180" w:right="616" w:bottom="880" w:left="480" w:header="0" w:footer="698" w:gutter="0"/>
          <w:cols w:space="720"/>
          <w:docGrid w:linePitch="326"/>
        </w:sectPr>
      </w:pPr>
    </w:p>
    <w:p w:rsidR="00123F68" w:rsidRDefault="00123F68" w:rsidP="00123F6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9.4. PLAN IZVANUČIONIČKE NASTAVE  RAZREDI  PO POSEBNIM PROGRAMIMA</w:t>
      </w:r>
    </w:p>
    <w:p w:rsidR="00123F68" w:rsidRDefault="00123F68" w:rsidP="00123F68">
      <w:pPr>
        <w:rPr>
          <w:rFonts w:ascii="Arial" w:hAnsi="Arial" w:cs="Arial"/>
          <w:b/>
        </w:rPr>
      </w:pPr>
    </w:p>
    <w:p w:rsidR="00123F68" w:rsidRDefault="00123F68" w:rsidP="00123F68">
      <w:pPr>
        <w:rPr>
          <w:rFonts w:ascii="Arial" w:hAnsi="Arial" w:cs="Arial"/>
          <w:b/>
        </w:rPr>
      </w:pPr>
    </w:p>
    <w:p w:rsidR="00123F68" w:rsidRDefault="00123F68" w:rsidP="00123F68">
      <w:pPr>
        <w:rPr>
          <w:rFonts w:ascii="Arial" w:hAnsi="Arial" w:cs="Arial"/>
          <w:b/>
        </w:rPr>
      </w:pPr>
    </w:p>
    <w:p w:rsidR="00123F68" w:rsidRDefault="00123F68" w:rsidP="00123F68">
      <w:pPr>
        <w:rPr>
          <w:rFonts w:ascii="Arial" w:hAnsi="Arial" w:cs="Arial"/>
          <w:b/>
        </w:rPr>
      </w:pPr>
    </w:p>
    <w:p w:rsidR="00EB5B6D" w:rsidRPr="00BC15EE" w:rsidRDefault="00EB5B6D" w:rsidP="00EB5B6D">
      <w:pPr>
        <w:spacing w:line="230" w:lineRule="atLeast"/>
        <w:rPr>
          <w:rFonts w:ascii="Arial"/>
          <w:color w:val="FF0000"/>
          <w:sz w:val="20"/>
        </w:rPr>
      </w:pPr>
    </w:p>
    <w:tbl>
      <w:tblPr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43"/>
        <w:gridCol w:w="1263"/>
        <w:gridCol w:w="12"/>
        <w:gridCol w:w="1833"/>
        <w:gridCol w:w="10"/>
        <w:gridCol w:w="1559"/>
        <w:gridCol w:w="1213"/>
        <w:gridCol w:w="54"/>
        <w:gridCol w:w="1223"/>
        <w:gridCol w:w="74"/>
      </w:tblGrid>
      <w:tr w:rsidR="00BC15EE" w:rsidRPr="008E68AB" w:rsidTr="00AC3CFB">
        <w:trPr>
          <w:gridAfter w:val="1"/>
          <w:wAfter w:w="74" w:type="dxa"/>
          <w:trHeight w:val="873"/>
        </w:trPr>
        <w:tc>
          <w:tcPr>
            <w:tcW w:w="9576" w:type="dxa"/>
            <w:gridSpan w:val="10"/>
          </w:tcPr>
          <w:p w:rsidR="00BC15EE" w:rsidRPr="008E68AB" w:rsidRDefault="00BC15EE" w:rsidP="00D06B8A">
            <w:pPr>
              <w:pStyle w:val="TableParagraph"/>
              <w:spacing w:line="314" w:lineRule="exact"/>
              <w:ind w:left="171" w:right="169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68AB">
              <w:rPr>
                <w:rFonts w:ascii="Arial" w:hAnsi="Arial"/>
                <w:b/>
                <w:sz w:val="16"/>
                <w:szCs w:val="16"/>
              </w:rPr>
              <w:t>IZVANUČIONIČKA NASTAVA ZA RAZREDNA ODJELJENJA;</w:t>
            </w:r>
          </w:p>
          <w:p w:rsidR="00BC15EE" w:rsidRPr="008E68AB" w:rsidRDefault="00BC15EE" w:rsidP="00D06B8A">
            <w:pPr>
              <w:pStyle w:val="TableParagraph"/>
              <w:spacing w:line="274" w:lineRule="exact"/>
              <w:ind w:left="177" w:right="169"/>
              <w:jc w:val="center"/>
              <w:rPr>
                <w:rFonts w:ascii="Arial"/>
                <w:b/>
                <w:sz w:val="16"/>
                <w:szCs w:val="16"/>
              </w:rPr>
            </w:pPr>
            <w:r w:rsidRPr="008E68AB">
              <w:rPr>
                <w:rFonts w:ascii="Arial"/>
                <w:b/>
                <w:sz w:val="16"/>
                <w:szCs w:val="16"/>
              </w:rPr>
              <w:t>1.c, 1e, 2.c, 2e, 3.c, 3.e, 4.c, 4e, 5.e, 6.e, 6.f, 7.e,8e, 8f; I.OS, II.OS</w:t>
            </w:r>
          </w:p>
          <w:p w:rsidR="00BC15EE" w:rsidRPr="008E68AB" w:rsidRDefault="00BC15EE" w:rsidP="00D06B8A">
            <w:pPr>
              <w:pStyle w:val="TableParagraph"/>
              <w:spacing w:line="265" w:lineRule="exact"/>
              <w:ind w:left="177" w:right="165"/>
              <w:jc w:val="center"/>
              <w:rPr>
                <w:rFonts w:ascii="Arial" w:hAnsi="Arial"/>
                <w:i/>
                <w:sz w:val="16"/>
                <w:szCs w:val="16"/>
              </w:rPr>
            </w:pPr>
            <w:r w:rsidRPr="008E68AB">
              <w:rPr>
                <w:rFonts w:ascii="Arial" w:hAnsi="Arial"/>
                <w:i/>
                <w:sz w:val="16"/>
                <w:szCs w:val="16"/>
              </w:rPr>
              <w:t>Školska godina 2019./2020.</w:t>
            </w:r>
          </w:p>
        </w:tc>
      </w:tr>
      <w:tr w:rsidR="00BC15EE" w:rsidRPr="008E68AB" w:rsidTr="008E68AB">
        <w:trPr>
          <w:trHeight w:val="664"/>
        </w:trPr>
        <w:tc>
          <w:tcPr>
            <w:tcW w:w="566" w:type="dxa"/>
          </w:tcPr>
          <w:p w:rsidR="00BC15EE" w:rsidRPr="008E68AB" w:rsidRDefault="00BF290F" w:rsidP="00BF290F">
            <w:pPr>
              <w:pStyle w:val="TableParagraph"/>
              <w:spacing w:line="267" w:lineRule="exact"/>
              <w:ind w:right="83"/>
              <w:rPr>
                <w:rFonts w:ascii="Arial"/>
                <w:b/>
                <w:sz w:val="16"/>
                <w:szCs w:val="16"/>
              </w:rPr>
            </w:pPr>
            <w:r w:rsidRPr="008E68AB">
              <w:rPr>
                <w:rFonts w:ascii="Arial"/>
                <w:b/>
                <w:sz w:val="16"/>
                <w:szCs w:val="16"/>
              </w:rPr>
              <w:t>M</w:t>
            </w:r>
            <w:r w:rsidR="00BC15EE" w:rsidRPr="008E68AB">
              <w:rPr>
                <w:rFonts w:ascii="Arial"/>
                <w:b/>
                <w:sz w:val="16"/>
                <w:szCs w:val="16"/>
              </w:rPr>
              <w:t>J</w:t>
            </w:r>
            <w:r w:rsidRPr="008E68AB">
              <w:rPr>
                <w:rFonts w:ascii="Arial"/>
                <w:b/>
                <w:sz w:val="16"/>
                <w:szCs w:val="16"/>
              </w:rPr>
              <w:t>.</w:t>
            </w:r>
          </w:p>
        </w:tc>
        <w:tc>
          <w:tcPr>
            <w:tcW w:w="1843" w:type="dxa"/>
          </w:tcPr>
          <w:p w:rsidR="00BC15EE" w:rsidRPr="008E68AB" w:rsidRDefault="00BC15EE" w:rsidP="00D06B8A">
            <w:pPr>
              <w:pStyle w:val="TableParagraph"/>
              <w:spacing w:line="267" w:lineRule="exact"/>
              <w:ind w:left="345" w:right="333"/>
              <w:jc w:val="center"/>
              <w:rPr>
                <w:rFonts w:ascii="Arial"/>
                <w:b/>
                <w:sz w:val="16"/>
                <w:szCs w:val="16"/>
              </w:rPr>
            </w:pPr>
            <w:r w:rsidRPr="008E68AB">
              <w:rPr>
                <w:rFonts w:ascii="Arial"/>
                <w:b/>
                <w:sz w:val="16"/>
                <w:szCs w:val="16"/>
              </w:rPr>
              <w:t>TEMA</w:t>
            </w:r>
          </w:p>
        </w:tc>
        <w:tc>
          <w:tcPr>
            <w:tcW w:w="1263" w:type="dxa"/>
          </w:tcPr>
          <w:p w:rsidR="00BC15EE" w:rsidRPr="008E68AB" w:rsidRDefault="00751AA6" w:rsidP="00751AA6">
            <w:pPr>
              <w:pStyle w:val="TableParagraph"/>
              <w:spacing w:line="267" w:lineRule="exact"/>
              <w:ind w:left="-108" w:right="85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68AB">
              <w:rPr>
                <w:rFonts w:ascii="Arial" w:hAnsi="Arial"/>
                <w:b/>
                <w:sz w:val="16"/>
                <w:szCs w:val="16"/>
              </w:rPr>
              <w:t>SADRŽAJ</w:t>
            </w:r>
          </w:p>
        </w:tc>
        <w:tc>
          <w:tcPr>
            <w:tcW w:w="1855" w:type="dxa"/>
            <w:gridSpan w:val="3"/>
          </w:tcPr>
          <w:p w:rsidR="00BC15EE" w:rsidRPr="008E68AB" w:rsidRDefault="00751AA6" w:rsidP="00751AA6">
            <w:pPr>
              <w:pStyle w:val="TableParagraph"/>
              <w:spacing w:line="267" w:lineRule="exact"/>
              <w:ind w:left="-96" w:right="608"/>
              <w:jc w:val="center"/>
              <w:rPr>
                <w:rFonts w:ascii="Arial"/>
                <w:b/>
                <w:sz w:val="16"/>
                <w:szCs w:val="16"/>
              </w:rPr>
            </w:pPr>
            <w:r w:rsidRPr="008E68AB">
              <w:rPr>
                <w:rFonts w:ascii="Arial"/>
                <w:b/>
                <w:sz w:val="16"/>
                <w:szCs w:val="16"/>
              </w:rPr>
              <w:t>ISHODI</w:t>
            </w:r>
          </w:p>
        </w:tc>
        <w:tc>
          <w:tcPr>
            <w:tcW w:w="1559" w:type="dxa"/>
          </w:tcPr>
          <w:p w:rsidR="00BC15EE" w:rsidRPr="008E68AB" w:rsidRDefault="00BC15EE" w:rsidP="00751AA6">
            <w:pPr>
              <w:pStyle w:val="TableParagraph"/>
              <w:spacing w:line="267" w:lineRule="exact"/>
              <w:ind w:left="-108" w:right="79"/>
              <w:jc w:val="center"/>
              <w:rPr>
                <w:rFonts w:ascii="Arial"/>
                <w:b/>
                <w:sz w:val="16"/>
                <w:szCs w:val="16"/>
              </w:rPr>
            </w:pPr>
            <w:r w:rsidRPr="008E68AB">
              <w:rPr>
                <w:rFonts w:ascii="Arial"/>
                <w:b/>
                <w:sz w:val="16"/>
                <w:szCs w:val="16"/>
              </w:rPr>
              <w:t>AKTIVNOSTI</w:t>
            </w:r>
          </w:p>
        </w:tc>
        <w:tc>
          <w:tcPr>
            <w:tcW w:w="1267" w:type="dxa"/>
            <w:gridSpan w:val="2"/>
          </w:tcPr>
          <w:p w:rsidR="00BC15EE" w:rsidRPr="008E68AB" w:rsidRDefault="00BC15EE" w:rsidP="00751AA6">
            <w:pPr>
              <w:pStyle w:val="TableParagraph"/>
              <w:spacing w:line="267" w:lineRule="exact"/>
              <w:ind w:left="-108" w:right="98"/>
              <w:jc w:val="center"/>
              <w:rPr>
                <w:rFonts w:ascii="Arial"/>
                <w:b/>
                <w:sz w:val="16"/>
                <w:szCs w:val="16"/>
              </w:rPr>
            </w:pPr>
            <w:r w:rsidRPr="008E68AB">
              <w:rPr>
                <w:rFonts w:ascii="Arial"/>
                <w:b/>
                <w:sz w:val="16"/>
                <w:szCs w:val="16"/>
              </w:rPr>
              <w:t>SUODNOSI</w:t>
            </w:r>
          </w:p>
        </w:tc>
        <w:tc>
          <w:tcPr>
            <w:tcW w:w="1297" w:type="dxa"/>
            <w:gridSpan w:val="2"/>
          </w:tcPr>
          <w:p w:rsidR="00BC15EE" w:rsidRPr="008E68AB" w:rsidRDefault="00BC15EE" w:rsidP="00DF284B">
            <w:pPr>
              <w:pStyle w:val="TableParagraph"/>
              <w:spacing w:line="267" w:lineRule="exact"/>
              <w:rPr>
                <w:rFonts w:ascii="Arial"/>
                <w:b/>
                <w:sz w:val="16"/>
                <w:szCs w:val="16"/>
              </w:rPr>
            </w:pPr>
            <w:r w:rsidRPr="008E68AB">
              <w:rPr>
                <w:rFonts w:ascii="Arial"/>
                <w:b/>
                <w:sz w:val="16"/>
                <w:szCs w:val="16"/>
              </w:rPr>
              <w:t>NOSITELJI</w:t>
            </w:r>
            <w:r w:rsidR="00751AA6" w:rsidRPr="008E68AB">
              <w:rPr>
                <w:rFonts w:ascii="Arial"/>
                <w:b/>
                <w:sz w:val="16"/>
                <w:szCs w:val="16"/>
              </w:rPr>
              <w:t xml:space="preserve"> </w:t>
            </w:r>
          </w:p>
        </w:tc>
      </w:tr>
      <w:tr w:rsidR="00BC15EE" w:rsidRPr="008E68AB" w:rsidTr="00AC3CFB">
        <w:trPr>
          <w:gridAfter w:val="1"/>
          <w:wAfter w:w="74" w:type="dxa"/>
          <w:trHeight w:val="1655"/>
        </w:trPr>
        <w:tc>
          <w:tcPr>
            <w:tcW w:w="566" w:type="dxa"/>
            <w:vMerge w:val="restart"/>
          </w:tcPr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spacing w:before="1"/>
              <w:ind w:left="131"/>
              <w:rPr>
                <w:rFonts w:ascii="Arial"/>
                <w:b/>
                <w:sz w:val="16"/>
                <w:szCs w:val="16"/>
              </w:rPr>
            </w:pPr>
            <w:r w:rsidRPr="008E68AB">
              <w:rPr>
                <w:rFonts w:ascii="Arial"/>
                <w:b/>
                <w:sz w:val="16"/>
                <w:szCs w:val="16"/>
              </w:rPr>
              <w:t>IX.</w:t>
            </w:r>
          </w:p>
        </w:tc>
        <w:tc>
          <w:tcPr>
            <w:tcW w:w="1843" w:type="dxa"/>
          </w:tcPr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ind w:left="342" w:right="335"/>
              <w:jc w:val="center"/>
              <w:rPr>
                <w:rFonts w:ascii="Arial"/>
                <w:b/>
                <w:sz w:val="16"/>
                <w:szCs w:val="16"/>
              </w:rPr>
            </w:pPr>
            <w:r w:rsidRPr="008E68AB">
              <w:rPr>
                <w:rFonts w:ascii="Arial"/>
                <w:b/>
                <w:sz w:val="16"/>
                <w:szCs w:val="16"/>
              </w:rPr>
              <w:t>PROMET</w:t>
            </w:r>
          </w:p>
        </w:tc>
        <w:tc>
          <w:tcPr>
            <w:tcW w:w="1275" w:type="dxa"/>
            <w:gridSpan w:val="2"/>
          </w:tcPr>
          <w:p w:rsidR="00BC15EE" w:rsidRPr="008E68AB" w:rsidRDefault="00BC15EE" w:rsidP="00D06B8A">
            <w:pPr>
              <w:pStyle w:val="TableParagraph"/>
              <w:spacing w:before="4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spacing w:before="1"/>
              <w:ind w:left="108" w:right="133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Okolica škole- promet i prometnica (šetnja)</w:t>
            </w:r>
          </w:p>
        </w:tc>
        <w:tc>
          <w:tcPr>
            <w:tcW w:w="1833" w:type="dxa"/>
          </w:tcPr>
          <w:p w:rsidR="00BC15EE" w:rsidRPr="008E68AB" w:rsidRDefault="00BC15EE" w:rsidP="00AE3B8D">
            <w:pPr>
              <w:pStyle w:val="TableParagraph"/>
              <w:numPr>
                <w:ilvl w:val="0"/>
                <w:numId w:val="50"/>
              </w:numPr>
              <w:tabs>
                <w:tab w:val="left" w:pos="229"/>
              </w:tabs>
              <w:suppressAutoHyphens w:val="0"/>
              <w:spacing w:line="223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upoznati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50"/>
              </w:numPr>
              <w:tabs>
                <w:tab w:val="left" w:pos="284"/>
              </w:tabs>
              <w:suppressAutoHyphens w:val="0"/>
              <w:ind w:left="283" w:hanging="177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istraživati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50"/>
              </w:numPr>
              <w:tabs>
                <w:tab w:val="left" w:pos="229"/>
              </w:tabs>
              <w:suppressAutoHyphens w:val="0"/>
              <w:spacing w:before="1"/>
              <w:ind w:right="587"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 xml:space="preserve">pravilno </w:t>
            </w:r>
            <w:r w:rsidRPr="008E68AB">
              <w:rPr>
                <w:rFonts w:ascii="Arial" w:hAnsi="Arial"/>
                <w:spacing w:val="-12"/>
                <w:sz w:val="16"/>
                <w:szCs w:val="16"/>
              </w:rPr>
              <w:t xml:space="preserve">se </w:t>
            </w:r>
            <w:r w:rsidRPr="008E68AB">
              <w:rPr>
                <w:rFonts w:ascii="Arial" w:hAnsi="Arial"/>
                <w:sz w:val="16"/>
                <w:szCs w:val="16"/>
              </w:rPr>
              <w:t>ponašati u prometu</w:t>
            </w:r>
          </w:p>
        </w:tc>
        <w:tc>
          <w:tcPr>
            <w:tcW w:w="1569" w:type="dxa"/>
            <w:gridSpan w:val="2"/>
          </w:tcPr>
          <w:p w:rsidR="00BC15EE" w:rsidRPr="008E68AB" w:rsidRDefault="00BC15EE" w:rsidP="00AE3B8D">
            <w:pPr>
              <w:pStyle w:val="TableParagraph"/>
              <w:numPr>
                <w:ilvl w:val="0"/>
                <w:numId w:val="49"/>
              </w:numPr>
              <w:tabs>
                <w:tab w:val="left" w:pos="232"/>
              </w:tabs>
              <w:suppressAutoHyphens w:val="0"/>
              <w:spacing w:line="223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hodanje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9"/>
              </w:numPr>
              <w:tabs>
                <w:tab w:val="left" w:pos="232"/>
              </w:tabs>
              <w:suppressAutoHyphens w:val="0"/>
              <w:ind w:right="316"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pacing w:val="-3"/>
                <w:sz w:val="16"/>
                <w:szCs w:val="16"/>
              </w:rPr>
              <w:t xml:space="preserve">poštivanje </w:t>
            </w:r>
            <w:r w:rsidRPr="008E68AB">
              <w:rPr>
                <w:rFonts w:ascii="Arial" w:hAnsi="Arial"/>
                <w:sz w:val="16"/>
                <w:szCs w:val="16"/>
              </w:rPr>
              <w:t>prometnih pravila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9"/>
              </w:numPr>
              <w:tabs>
                <w:tab w:val="left" w:pos="232"/>
              </w:tabs>
              <w:suppressAutoHyphens w:val="0"/>
              <w:spacing w:line="229" w:lineRule="exact"/>
              <w:ind w:left="231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9"/>
              </w:numPr>
              <w:tabs>
                <w:tab w:val="left" w:pos="232"/>
              </w:tabs>
              <w:suppressAutoHyphens w:val="0"/>
              <w:spacing w:before="1"/>
              <w:ind w:left="231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opisivanje</w:t>
            </w:r>
          </w:p>
        </w:tc>
        <w:tc>
          <w:tcPr>
            <w:tcW w:w="1213" w:type="dxa"/>
          </w:tcPr>
          <w:p w:rsidR="00BC15EE" w:rsidRPr="008E68AB" w:rsidRDefault="00BC15EE" w:rsidP="00BC15EE">
            <w:pPr>
              <w:pStyle w:val="TableParagraph"/>
              <w:ind w:right="137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 xml:space="preserve">PiD, PR, DR, </w:t>
            </w:r>
            <w:r w:rsidRPr="008E68AB">
              <w:rPr>
                <w:rFonts w:ascii="Arial" w:hAnsi="Arial"/>
                <w:spacing w:val="-4"/>
                <w:sz w:val="16"/>
                <w:szCs w:val="16"/>
              </w:rPr>
              <w:t xml:space="preserve">UŠUO, </w:t>
            </w:r>
            <w:r w:rsidRPr="008E68AB">
              <w:rPr>
                <w:rFonts w:ascii="Arial" w:hAnsi="Arial"/>
                <w:sz w:val="16"/>
                <w:szCs w:val="16"/>
              </w:rPr>
              <w:t>HJ, TZK, SOS, TEH, LK,</w:t>
            </w:r>
            <w:r w:rsidRPr="008E68AB">
              <w:rPr>
                <w:rFonts w:ascii="Arial" w:hAnsi="Arial"/>
                <w:spacing w:val="-3"/>
                <w:sz w:val="16"/>
                <w:szCs w:val="16"/>
              </w:rPr>
              <w:t xml:space="preserve"> </w:t>
            </w:r>
            <w:r w:rsidRPr="008E68AB">
              <w:rPr>
                <w:rFonts w:ascii="Arial" w:hAnsi="Arial"/>
                <w:sz w:val="16"/>
                <w:szCs w:val="16"/>
              </w:rPr>
              <w:t>OPSV,</w:t>
            </w:r>
          </w:p>
          <w:p w:rsidR="00BC15EE" w:rsidRPr="008E68AB" w:rsidRDefault="00BC15EE" w:rsidP="00D06B8A">
            <w:pPr>
              <w:pStyle w:val="TableParagraph"/>
              <w:spacing w:line="217" w:lineRule="exact"/>
              <w:ind w:left="109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sz w:val="16"/>
                <w:szCs w:val="16"/>
              </w:rPr>
              <w:t>SOC,</w:t>
            </w:r>
            <w:r w:rsidRPr="008E68AB">
              <w:rPr>
                <w:rFonts w:ascii="Arial"/>
                <w:spacing w:val="-4"/>
                <w:sz w:val="16"/>
                <w:szCs w:val="16"/>
              </w:rPr>
              <w:t xml:space="preserve"> </w:t>
            </w:r>
            <w:r w:rsidRPr="008E68AB">
              <w:rPr>
                <w:rFonts w:ascii="Arial"/>
                <w:sz w:val="16"/>
                <w:szCs w:val="16"/>
              </w:rPr>
              <w:t>KOM</w:t>
            </w:r>
          </w:p>
        </w:tc>
        <w:tc>
          <w:tcPr>
            <w:tcW w:w="1277" w:type="dxa"/>
            <w:gridSpan w:val="2"/>
          </w:tcPr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ind w:left="109" w:right="237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w w:val="95"/>
                <w:sz w:val="16"/>
                <w:szCs w:val="16"/>
              </w:rPr>
              <w:t xml:space="preserve">razrednici, </w:t>
            </w:r>
            <w:r w:rsidRPr="008E68AB">
              <w:rPr>
                <w:rFonts w:ascii="Arial"/>
                <w:sz w:val="16"/>
                <w:szCs w:val="16"/>
              </w:rPr>
              <w:t>voditelji PSP-a</w:t>
            </w:r>
          </w:p>
        </w:tc>
      </w:tr>
      <w:tr w:rsidR="00BC15EE" w:rsidRPr="008E68AB" w:rsidTr="00AC3CFB">
        <w:trPr>
          <w:gridAfter w:val="1"/>
          <w:wAfter w:w="74" w:type="dxa"/>
          <w:trHeight w:val="2760"/>
        </w:trPr>
        <w:tc>
          <w:tcPr>
            <w:tcW w:w="566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BC15EE" w:rsidRPr="008E68AB" w:rsidRDefault="00BC15EE" w:rsidP="00D06B8A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:rsidR="00BC15EE" w:rsidRPr="008E68AB" w:rsidRDefault="00BF290F" w:rsidP="00D06B8A">
            <w:pPr>
              <w:pStyle w:val="TableParagraph"/>
              <w:ind w:left="415" w:right="105" w:hanging="214"/>
              <w:rPr>
                <w:rFonts w:ascii="Arial"/>
                <w:b/>
                <w:sz w:val="16"/>
                <w:szCs w:val="16"/>
              </w:rPr>
            </w:pPr>
            <w:r w:rsidRPr="008E68AB">
              <w:rPr>
                <w:rFonts w:ascii="Arial"/>
                <w:b/>
                <w:sz w:val="16"/>
                <w:szCs w:val="16"/>
              </w:rPr>
              <w:t>UPOZNAJMO POLICIJU</w:t>
            </w:r>
          </w:p>
        </w:tc>
        <w:tc>
          <w:tcPr>
            <w:tcW w:w="1275" w:type="dxa"/>
            <w:gridSpan w:val="2"/>
          </w:tcPr>
          <w:p w:rsidR="00BC15EE" w:rsidRPr="008E68AB" w:rsidRDefault="00BC15EE" w:rsidP="00D06B8A">
            <w:pPr>
              <w:pStyle w:val="TableParagraph"/>
              <w:ind w:left="108" w:right="10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Dani policije – Dani otvorenih vrata: Posjet policijskoj postaji ili policijskim štandovima</w:t>
            </w:r>
          </w:p>
          <w:p w:rsidR="00BC15EE" w:rsidRPr="008E68AB" w:rsidRDefault="00BC15EE" w:rsidP="00D06B8A">
            <w:pPr>
              <w:pStyle w:val="TableParagraph"/>
              <w:spacing w:line="228" w:lineRule="exact"/>
              <w:ind w:left="108" w:right="133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sz w:val="16"/>
                <w:szCs w:val="16"/>
              </w:rPr>
              <w:t xml:space="preserve">na </w:t>
            </w:r>
            <w:r w:rsidRPr="008E68AB">
              <w:rPr>
                <w:rFonts w:ascii="Arial"/>
                <w:w w:val="95"/>
                <w:sz w:val="16"/>
                <w:szCs w:val="16"/>
              </w:rPr>
              <w:t>otvorenom</w:t>
            </w:r>
          </w:p>
        </w:tc>
        <w:tc>
          <w:tcPr>
            <w:tcW w:w="1833" w:type="dxa"/>
          </w:tcPr>
          <w:p w:rsidR="00BC15EE" w:rsidRPr="008E68AB" w:rsidRDefault="00BC15EE" w:rsidP="00AE3B8D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suppressAutoHyphens w:val="0"/>
              <w:ind w:right="763" w:firstLine="0"/>
              <w:jc w:val="both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upoznati zanimanje policajca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8"/>
              </w:numPr>
              <w:tabs>
                <w:tab w:val="left" w:pos="229"/>
              </w:tabs>
              <w:suppressAutoHyphens w:val="0"/>
              <w:ind w:right="221"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 xml:space="preserve">upoznati poslove policije </w:t>
            </w:r>
            <w:r w:rsidRPr="008E68AB">
              <w:rPr>
                <w:rFonts w:ascii="Arial" w:hAnsi="Arial"/>
                <w:spacing w:val="-15"/>
                <w:sz w:val="16"/>
                <w:szCs w:val="16"/>
              </w:rPr>
              <w:t xml:space="preserve">i </w:t>
            </w:r>
            <w:r w:rsidRPr="008E68AB">
              <w:rPr>
                <w:rFonts w:ascii="Arial" w:hAnsi="Arial"/>
                <w:sz w:val="16"/>
                <w:szCs w:val="16"/>
              </w:rPr>
              <w:t>njihovu ulogu u zaštiti</w:t>
            </w:r>
            <w:r w:rsidRPr="008E68AB">
              <w:rPr>
                <w:rFonts w:ascii="Arial" w:hAnsi="Arial"/>
                <w:spacing w:val="-3"/>
                <w:sz w:val="16"/>
                <w:szCs w:val="16"/>
              </w:rPr>
              <w:t xml:space="preserve"> </w:t>
            </w:r>
            <w:r w:rsidRPr="008E68AB">
              <w:rPr>
                <w:rFonts w:ascii="Arial" w:hAnsi="Arial"/>
                <w:sz w:val="16"/>
                <w:szCs w:val="16"/>
              </w:rPr>
              <w:t>građana</w:t>
            </w:r>
          </w:p>
        </w:tc>
        <w:tc>
          <w:tcPr>
            <w:tcW w:w="1569" w:type="dxa"/>
            <w:gridSpan w:val="2"/>
            <w:vMerge w:val="restart"/>
          </w:tcPr>
          <w:p w:rsidR="00BC15EE" w:rsidRPr="008E68AB" w:rsidRDefault="00BC15EE" w:rsidP="00AE3B8D">
            <w:pPr>
              <w:pStyle w:val="TableParagraph"/>
              <w:numPr>
                <w:ilvl w:val="0"/>
                <w:numId w:val="47"/>
              </w:numPr>
              <w:tabs>
                <w:tab w:val="left" w:pos="232"/>
              </w:tabs>
              <w:suppressAutoHyphens w:val="0"/>
              <w:spacing w:line="223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hodanje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7"/>
              </w:numPr>
              <w:tabs>
                <w:tab w:val="left" w:pos="232"/>
              </w:tabs>
              <w:suppressAutoHyphens w:val="0"/>
              <w:ind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istraživanje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7"/>
              </w:numPr>
              <w:tabs>
                <w:tab w:val="left" w:pos="232"/>
              </w:tabs>
              <w:suppressAutoHyphens w:val="0"/>
              <w:spacing w:before="1"/>
              <w:ind w:right="316"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pacing w:val="-3"/>
                <w:sz w:val="16"/>
                <w:szCs w:val="16"/>
              </w:rPr>
              <w:t xml:space="preserve">poštivanje </w:t>
            </w:r>
            <w:r w:rsidRPr="008E68AB">
              <w:rPr>
                <w:rFonts w:ascii="Arial" w:hAnsi="Arial"/>
                <w:sz w:val="16"/>
                <w:szCs w:val="16"/>
              </w:rPr>
              <w:t>prometnih pravila</w:t>
            </w:r>
          </w:p>
          <w:p w:rsidR="00BC15EE" w:rsidRPr="008E68AB" w:rsidRDefault="00BC15EE" w:rsidP="00D06B8A">
            <w:pPr>
              <w:pStyle w:val="TableParagraph"/>
              <w:spacing w:line="229" w:lineRule="exact"/>
              <w:ind w:left="108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w w:val="99"/>
                <w:sz w:val="16"/>
                <w:szCs w:val="16"/>
              </w:rPr>
              <w:t>-</w:t>
            </w:r>
          </w:p>
          <w:p w:rsidR="00BC15EE" w:rsidRPr="008E68AB" w:rsidRDefault="00BC15EE" w:rsidP="00D06B8A">
            <w:pPr>
              <w:pStyle w:val="TableParagraph"/>
              <w:ind w:left="108" w:right="17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w w:val="95"/>
                <w:sz w:val="16"/>
                <w:szCs w:val="16"/>
              </w:rPr>
              <w:t>uspoređivanj</w:t>
            </w:r>
            <w:r w:rsidRPr="008E68AB">
              <w:rPr>
                <w:rFonts w:ascii="Arial" w:hAnsi="Arial"/>
                <w:sz w:val="16"/>
                <w:szCs w:val="16"/>
              </w:rPr>
              <w:t>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7"/>
              </w:numPr>
              <w:tabs>
                <w:tab w:val="left" w:pos="232"/>
              </w:tabs>
              <w:suppressAutoHyphens w:val="0"/>
              <w:spacing w:before="1"/>
              <w:ind w:left="231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7"/>
              </w:numPr>
              <w:tabs>
                <w:tab w:val="left" w:pos="232"/>
              </w:tabs>
              <w:suppressAutoHyphens w:val="0"/>
              <w:ind w:left="231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opisivanje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7"/>
              </w:numPr>
              <w:tabs>
                <w:tab w:val="left" w:pos="232"/>
              </w:tabs>
              <w:suppressAutoHyphens w:val="0"/>
              <w:spacing w:before="1"/>
              <w:ind w:right="105"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pacing w:val="-3"/>
                <w:sz w:val="16"/>
                <w:szCs w:val="16"/>
              </w:rPr>
              <w:t xml:space="preserve">sudjelovanje </w:t>
            </w:r>
            <w:r w:rsidRPr="008E68AB">
              <w:rPr>
                <w:rFonts w:ascii="Arial" w:hAnsi="Arial"/>
                <w:sz w:val="16"/>
                <w:szCs w:val="16"/>
              </w:rPr>
              <w:t>u aktivnostima</w:t>
            </w:r>
          </w:p>
        </w:tc>
        <w:tc>
          <w:tcPr>
            <w:tcW w:w="1213" w:type="dxa"/>
            <w:vMerge w:val="restart"/>
          </w:tcPr>
          <w:p w:rsidR="00BC15EE" w:rsidRPr="008E68AB" w:rsidRDefault="00BC15EE" w:rsidP="00BC15EE">
            <w:pPr>
              <w:pStyle w:val="TableParagraph"/>
              <w:ind w:right="137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PiD, PR, DR, UŠUO, HJ, TZK, SOS, TEH, LK, OPSV, SOC, KOM</w:t>
            </w:r>
          </w:p>
        </w:tc>
        <w:tc>
          <w:tcPr>
            <w:tcW w:w="1277" w:type="dxa"/>
            <w:gridSpan w:val="2"/>
          </w:tcPr>
          <w:p w:rsidR="00BC15EE" w:rsidRPr="008E68AB" w:rsidRDefault="00BC15EE" w:rsidP="00D06B8A">
            <w:pPr>
              <w:pStyle w:val="TableParagraph"/>
              <w:ind w:left="109" w:right="237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w w:val="95"/>
                <w:sz w:val="16"/>
                <w:szCs w:val="16"/>
              </w:rPr>
              <w:t xml:space="preserve">razrednici, </w:t>
            </w:r>
            <w:r w:rsidRPr="008E68AB">
              <w:rPr>
                <w:rFonts w:ascii="Arial"/>
                <w:sz w:val="16"/>
                <w:szCs w:val="16"/>
              </w:rPr>
              <w:t>voditelji PSP-a</w:t>
            </w:r>
          </w:p>
        </w:tc>
      </w:tr>
      <w:tr w:rsidR="00BC15EE" w:rsidRPr="008E68AB" w:rsidTr="00AC3CFB">
        <w:trPr>
          <w:gridAfter w:val="1"/>
          <w:wAfter w:w="74" w:type="dxa"/>
          <w:trHeight w:val="1149"/>
        </w:trPr>
        <w:tc>
          <w:tcPr>
            <w:tcW w:w="566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BC15EE" w:rsidRPr="008E68AB" w:rsidRDefault="00BC15EE" w:rsidP="00D06B8A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:rsidR="00BC15EE" w:rsidRPr="008E68AB" w:rsidRDefault="00DF284B" w:rsidP="00DF284B">
            <w:pPr>
              <w:pStyle w:val="TableParagraph"/>
              <w:ind w:left="108"/>
              <w:rPr>
                <w:rFonts w:ascii="Arial"/>
                <w:b/>
                <w:sz w:val="16"/>
                <w:szCs w:val="16"/>
              </w:rPr>
            </w:pPr>
            <w:r w:rsidRPr="008E68AB">
              <w:rPr>
                <w:rFonts w:ascii="Arial"/>
                <w:b/>
                <w:sz w:val="16"/>
                <w:szCs w:val="16"/>
              </w:rPr>
              <w:t>POZOR! VATRA!</w:t>
            </w:r>
          </w:p>
        </w:tc>
        <w:tc>
          <w:tcPr>
            <w:tcW w:w="1275" w:type="dxa"/>
            <w:gridSpan w:val="2"/>
          </w:tcPr>
          <w:p w:rsidR="00BC15EE" w:rsidRPr="008E68AB" w:rsidRDefault="00BC15EE" w:rsidP="00D06B8A">
            <w:pPr>
              <w:pStyle w:val="TableParagraph"/>
              <w:ind w:left="108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w w:val="95"/>
                <w:sz w:val="16"/>
                <w:szCs w:val="16"/>
              </w:rPr>
              <w:t xml:space="preserve">Vatrogasna </w:t>
            </w:r>
            <w:r w:rsidRPr="008E68AB">
              <w:rPr>
                <w:rFonts w:ascii="Arial"/>
                <w:sz w:val="16"/>
                <w:szCs w:val="16"/>
              </w:rPr>
              <w:t>postaja Zagreb (Savska</w:t>
            </w:r>
          </w:p>
          <w:p w:rsidR="00BC15EE" w:rsidRPr="008E68AB" w:rsidRDefault="00BC15EE" w:rsidP="00D06B8A">
            <w:pPr>
              <w:pStyle w:val="TableParagraph"/>
              <w:spacing w:line="215" w:lineRule="exact"/>
              <w:ind w:left="108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sz w:val="16"/>
                <w:szCs w:val="16"/>
              </w:rPr>
              <w:t>cesta)</w:t>
            </w:r>
          </w:p>
        </w:tc>
        <w:tc>
          <w:tcPr>
            <w:tcW w:w="1833" w:type="dxa"/>
          </w:tcPr>
          <w:p w:rsidR="00BC15EE" w:rsidRPr="008E68AB" w:rsidRDefault="00BC15EE" w:rsidP="00D06B8A">
            <w:pPr>
              <w:pStyle w:val="TableParagraph"/>
              <w:ind w:left="106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 xml:space="preserve">- upoznati zanimanje </w:t>
            </w:r>
            <w:r w:rsidRPr="008E68AB">
              <w:rPr>
                <w:rFonts w:ascii="Arial" w:hAnsi="Arial"/>
                <w:w w:val="95"/>
                <w:sz w:val="16"/>
                <w:szCs w:val="16"/>
              </w:rPr>
              <w:t>vatrogasca;opas</w:t>
            </w:r>
            <w:r w:rsidRPr="008E68AB">
              <w:rPr>
                <w:rFonts w:ascii="Arial" w:hAnsi="Arial"/>
                <w:sz w:val="16"/>
                <w:szCs w:val="16"/>
              </w:rPr>
              <w:t>nost i zaštita od</w:t>
            </w:r>
          </w:p>
          <w:p w:rsidR="00BC15EE" w:rsidRPr="008E68AB" w:rsidRDefault="008E68AB" w:rsidP="00D06B8A">
            <w:pPr>
              <w:pStyle w:val="TableParagraph"/>
              <w:spacing w:line="215" w:lineRule="exact"/>
              <w:ind w:left="106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P</w:t>
            </w:r>
            <w:r w:rsidR="00BC15EE" w:rsidRPr="008E68AB">
              <w:rPr>
                <w:rFonts w:ascii="Arial" w:hAnsi="Arial"/>
                <w:sz w:val="16"/>
                <w:szCs w:val="16"/>
              </w:rPr>
              <w:t>ožara</w:t>
            </w:r>
          </w:p>
        </w:tc>
        <w:tc>
          <w:tcPr>
            <w:tcW w:w="1569" w:type="dxa"/>
            <w:gridSpan w:val="2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gridSpan w:val="2"/>
          </w:tcPr>
          <w:p w:rsidR="00BC15EE" w:rsidRPr="008E68AB" w:rsidRDefault="00BC15EE" w:rsidP="00D06B8A">
            <w:pPr>
              <w:pStyle w:val="TableParagraph"/>
              <w:ind w:left="109" w:right="237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w w:val="95"/>
                <w:sz w:val="16"/>
                <w:szCs w:val="16"/>
              </w:rPr>
              <w:t xml:space="preserve">razrednici, </w:t>
            </w:r>
            <w:r w:rsidRPr="008E68AB">
              <w:rPr>
                <w:rFonts w:ascii="Arial"/>
                <w:sz w:val="16"/>
                <w:szCs w:val="16"/>
              </w:rPr>
              <w:t>voditelji PSP-a</w:t>
            </w:r>
          </w:p>
        </w:tc>
      </w:tr>
      <w:tr w:rsidR="00BC15EE" w:rsidRPr="008E68AB" w:rsidTr="00AC3CFB">
        <w:trPr>
          <w:gridAfter w:val="1"/>
          <w:wAfter w:w="74" w:type="dxa"/>
          <w:trHeight w:val="691"/>
        </w:trPr>
        <w:tc>
          <w:tcPr>
            <w:tcW w:w="566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:rsidR="00BC15EE" w:rsidRPr="008E68AB" w:rsidRDefault="00BC15EE" w:rsidP="00D06B8A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:rsidR="00BC15EE" w:rsidRPr="008E68AB" w:rsidRDefault="00BF290F" w:rsidP="00BF290F">
            <w:pPr>
              <w:pStyle w:val="TableParagraph"/>
              <w:spacing w:before="1"/>
              <w:ind w:left="345" w:right="333"/>
              <w:rPr>
                <w:rFonts w:ascii="Arial" w:hAnsi="Arial"/>
                <w:b/>
                <w:sz w:val="16"/>
                <w:szCs w:val="16"/>
              </w:rPr>
            </w:pPr>
            <w:r w:rsidRPr="008E68AB">
              <w:rPr>
                <w:rFonts w:ascii="Arial" w:hAnsi="Arial"/>
                <w:b/>
                <w:sz w:val="16"/>
                <w:szCs w:val="16"/>
              </w:rPr>
              <w:t>ŽIVOTI</w:t>
            </w:r>
            <w:r w:rsidR="00BC15EE" w:rsidRPr="008E68AB">
              <w:rPr>
                <w:rFonts w:ascii="Arial" w:hAnsi="Arial"/>
                <w:b/>
                <w:sz w:val="16"/>
                <w:szCs w:val="16"/>
              </w:rPr>
              <w:t>NJE I</w:t>
            </w:r>
          </w:p>
          <w:p w:rsidR="00DF284B" w:rsidRPr="008E68AB" w:rsidRDefault="00DF284B" w:rsidP="00D06B8A">
            <w:pPr>
              <w:pStyle w:val="TableParagraph"/>
              <w:ind w:left="344" w:right="335"/>
              <w:jc w:val="center"/>
              <w:rPr>
                <w:rFonts w:ascii="Arial"/>
                <w:b/>
                <w:sz w:val="16"/>
                <w:szCs w:val="16"/>
              </w:rPr>
            </w:pPr>
            <w:r w:rsidRPr="008E68AB">
              <w:rPr>
                <w:rFonts w:ascii="Arial"/>
                <w:b/>
                <w:sz w:val="16"/>
                <w:szCs w:val="16"/>
              </w:rPr>
              <w:t>BILJKE U</w:t>
            </w:r>
          </w:p>
          <w:p w:rsidR="00BC15EE" w:rsidRPr="008E68AB" w:rsidRDefault="00BC15EE" w:rsidP="00D06B8A">
            <w:pPr>
              <w:pStyle w:val="TableParagraph"/>
              <w:ind w:left="344" w:right="335"/>
              <w:jc w:val="center"/>
              <w:rPr>
                <w:rFonts w:ascii="Arial"/>
                <w:b/>
                <w:sz w:val="16"/>
                <w:szCs w:val="16"/>
              </w:rPr>
            </w:pPr>
            <w:r w:rsidRPr="008E68AB">
              <w:rPr>
                <w:rFonts w:ascii="Arial"/>
                <w:b/>
                <w:sz w:val="16"/>
                <w:szCs w:val="16"/>
              </w:rPr>
              <w:t>JESEN</w:t>
            </w:r>
          </w:p>
        </w:tc>
        <w:tc>
          <w:tcPr>
            <w:tcW w:w="1275" w:type="dxa"/>
            <w:gridSpan w:val="2"/>
          </w:tcPr>
          <w:p w:rsidR="00BC15EE" w:rsidRPr="008E68AB" w:rsidRDefault="00BC15EE" w:rsidP="00D06B8A">
            <w:pPr>
              <w:pStyle w:val="TableParagraph"/>
              <w:spacing w:line="237" w:lineRule="auto"/>
              <w:ind w:left="108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 xml:space="preserve">Posjet </w:t>
            </w:r>
            <w:r w:rsidRPr="008E68AB">
              <w:rPr>
                <w:rFonts w:ascii="Arial" w:hAnsi="Arial"/>
                <w:w w:val="95"/>
                <w:sz w:val="16"/>
                <w:szCs w:val="16"/>
              </w:rPr>
              <w:t>Zoološkom</w:t>
            </w:r>
          </w:p>
          <w:p w:rsidR="00BC15EE" w:rsidRPr="008E68AB" w:rsidRDefault="00BC15EE" w:rsidP="00D06B8A">
            <w:pPr>
              <w:pStyle w:val="TableParagraph"/>
              <w:spacing w:line="217" w:lineRule="exact"/>
              <w:ind w:left="108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sz w:val="16"/>
                <w:szCs w:val="16"/>
              </w:rPr>
              <w:t>vrtu</w:t>
            </w:r>
          </w:p>
        </w:tc>
        <w:tc>
          <w:tcPr>
            <w:tcW w:w="1833" w:type="dxa"/>
            <w:vMerge w:val="restart"/>
          </w:tcPr>
          <w:p w:rsidR="00BC15EE" w:rsidRPr="008E68AB" w:rsidRDefault="00BC15EE" w:rsidP="00AE3B8D">
            <w:pPr>
              <w:pStyle w:val="TableParagraph"/>
              <w:numPr>
                <w:ilvl w:val="0"/>
                <w:numId w:val="46"/>
              </w:numPr>
              <w:tabs>
                <w:tab w:val="left" w:pos="229"/>
              </w:tabs>
              <w:suppressAutoHyphens w:val="0"/>
              <w:spacing w:line="225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čuvanje</w:t>
            </w:r>
            <w:r w:rsidRPr="008E68AB">
              <w:rPr>
                <w:rFonts w:ascii="Arial" w:hAnsi="Arial"/>
                <w:spacing w:val="-2"/>
                <w:sz w:val="16"/>
                <w:szCs w:val="16"/>
              </w:rPr>
              <w:t xml:space="preserve"> </w:t>
            </w:r>
            <w:r w:rsidRPr="008E68AB">
              <w:rPr>
                <w:rFonts w:ascii="Arial" w:hAnsi="Arial"/>
                <w:sz w:val="16"/>
                <w:szCs w:val="16"/>
              </w:rPr>
              <w:t>prirode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6"/>
              </w:numPr>
              <w:tabs>
                <w:tab w:val="left" w:pos="229"/>
              </w:tabs>
              <w:suppressAutoHyphens w:val="0"/>
              <w:ind w:right="144"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 xml:space="preserve">upoznavanje raznolikog </w:t>
            </w:r>
            <w:r w:rsidRPr="008E68AB">
              <w:rPr>
                <w:rFonts w:ascii="Arial" w:hAnsi="Arial"/>
                <w:spacing w:val="-3"/>
                <w:sz w:val="16"/>
                <w:szCs w:val="16"/>
              </w:rPr>
              <w:t xml:space="preserve">svijeta </w:t>
            </w:r>
            <w:r w:rsidRPr="008E68AB">
              <w:rPr>
                <w:rFonts w:ascii="Arial" w:hAnsi="Arial"/>
                <w:sz w:val="16"/>
                <w:szCs w:val="16"/>
              </w:rPr>
              <w:t>biljaka i</w:t>
            </w:r>
            <w:r w:rsidRPr="008E68AB">
              <w:rPr>
                <w:rFonts w:ascii="Arial" w:hAnsi="Arial"/>
                <w:spacing w:val="-9"/>
                <w:sz w:val="16"/>
                <w:szCs w:val="16"/>
              </w:rPr>
              <w:t xml:space="preserve"> </w:t>
            </w:r>
            <w:r w:rsidRPr="008E68AB">
              <w:rPr>
                <w:rFonts w:ascii="Arial" w:hAnsi="Arial"/>
                <w:sz w:val="16"/>
                <w:szCs w:val="16"/>
              </w:rPr>
              <w:t>životinja</w:t>
            </w:r>
          </w:p>
        </w:tc>
        <w:tc>
          <w:tcPr>
            <w:tcW w:w="1569" w:type="dxa"/>
            <w:gridSpan w:val="2"/>
            <w:vMerge w:val="restart"/>
          </w:tcPr>
          <w:p w:rsidR="00BC15EE" w:rsidRPr="008E68AB" w:rsidRDefault="00BC15EE" w:rsidP="00AE3B8D">
            <w:pPr>
              <w:pStyle w:val="TableParagraph"/>
              <w:numPr>
                <w:ilvl w:val="0"/>
                <w:numId w:val="45"/>
              </w:numPr>
              <w:tabs>
                <w:tab w:val="left" w:pos="232"/>
              </w:tabs>
              <w:suppressAutoHyphens w:val="0"/>
              <w:spacing w:line="225" w:lineRule="exact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hodanje</w:t>
            </w:r>
          </w:p>
          <w:p w:rsidR="00BC15EE" w:rsidRPr="008E68AB" w:rsidRDefault="00BC15EE" w:rsidP="00D06B8A">
            <w:pPr>
              <w:pStyle w:val="TableParagraph"/>
              <w:spacing w:line="229" w:lineRule="exact"/>
              <w:ind w:left="108"/>
              <w:rPr>
                <w:rFonts w:ascii="Arial"/>
                <w:sz w:val="16"/>
                <w:szCs w:val="16"/>
              </w:rPr>
            </w:pPr>
          </w:p>
          <w:p w:rsidR="00BC15EE" w:rsidRPr="008E68AB" w:rsidRDefault="00BC15EE" w:rsidP="008E68AB">
            <w:pPr>
              <w:pStyle w:val="TableParagraph"/>
              <w:numPr>
                <w:ilvl w:val="0"/>
                <w:numId w:val="45"/>
              </w:numPr>
              <w:ind w:right="17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w w:val="95"/>
                <w:sz w:val="16"/>
                <w:szCs w:val="16"/>
              </w:rPr>
              <w:t>uspoređ</w:t>
            </w:r>
            <w:r w:rsidR="008E68AB" w:rsidRPr="008E68AB">
              <w:rPr>
                <w:rFonts w:ascii="Arial" w:hAnsi="Arial"/>
                <w:w w:val="95"/>
                <w:sz w:val="16"/>
                <w:szCs w:val="16"/>
              </w:rPr>
              <w:t>iva-n</w:t>
            </w:r>
            <w:r w:rsidRPr="008E68AB">
              <w:rPr>
                <w:rFonts w:ascii="Arial" w:hAnsi="Arial"/>
                <w:w w:val="95"/>
                <w:sz w:val="16"/>
                <w:szCs w:val="16"/>
              </w:rPr>
              <w:t>j</w:t>
            </w:r>
            <w:r w:rsidRPr="008E68AB">
              <w:rPr>
                <w:rFonts w:ascii="Arial" w:hAnsi="Arial"/>
                <w:sz w:val="16"/>
                <w:szCs w:val="16"/>
              </w:rPr>
              <w:t>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5"/>
              </w:numPr>
              <w:tabs>
                <w:tab w:val="left" w:pos="232"/>
              </w:tabs>
              <w:suppressAutoHyphens w:val="0"/>
              <w:spacing w:before="1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5"/>
              </w:numPr>
              <w:tabs>
                <w:tab w:val="left" w:pos="232"/>
              </w:tabs>
              <w:suppressAutoHyphens w:val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istraživanje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5"/>
              </w:numPr>
              <w:tabs>
                <w:tab w:val="left" w:pos="232"/>
              </w:tabs>
              <w:suppressAutoHyphens w:val="0"/>
              <w:spacing w:before="1" w:line="229" w:lineRule="exact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crtanje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5"/>
              </w:numPr>
              <w:tabs>
                <w:tab w:val="left" w:pos="232"/>
              </w:tabs>
              <w:suppressAutoHyphens w:val="0"/>
              <w:spacing w:line="229" w:lineRule="exact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opisivanje</w:t>
            </w:r>
          </w:p>
        </w:tc>
        <w:tc>
          <w:tcPr>
            <w:tcW w:w="1213" w:type="dxa"/>
            <w:vMerge w:val="restart"/>
          </w:tcPr>
          <w:p w:rsidR="00BC15EE" w:rsidRPr="008E68AB" w:rsidRDefault="00BC15EE" w:rsidP="00BC15EE">
            <w:pPr>
              <w:pStyle w:val="TableParagraph"/>
              <w:ind w:right="137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PiD, PR, DR, UŠUO, HJ, TZK, SOS, TEH, LK, GK, OPSV, SOC, KOM</w:t>
            </w:r>
          </w:p>
        </w:tc>
        <w:tc>
          <w:tcPr>
            <w:tcW w:w="1277" w:type="dxa"/>
            <w:gridSpan w:val="2"/>
            <w:vMerge w:val="restart"/>
          </w:tcPr>
          <w:p w:rsidR="00BC15EE" w:rsidRPr="008E68AB" w:rsidRDefault="00BC15EE" w:rsidP="00D06B8A">
            <w:pPr>
              <w:pStyle w:val="TableParagraph"/>
              <w:ind w:left="109" w:right="237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w w:val="95"/>
                <w:sz w:val="16"/>
                <w:szCs w:val="16"/>
              </w:rPr>
              <w:t xml:space="preserve">razrednici, </w:t>
            </w:r>
            <w:r w:rsidRPr="008E68AB">
              <w:rPr>
                <w:rFonts w:ascii="Arial"/>
                <w:sz w:val="16"/>
                <w:szCs w:val="16"/>
              </w:rPr>
              <w:t>voditelji PSP-a</w:t>
            </w:r>
          </w:p>
        </w:tc>
      </w:tr>
      <w:tr w:rsidR="00BC15EE" w:rsidRPr="008E68AB" w:rsidTr="00AC3CFB">
        <w:trPr>
          <w:gridAfter w:val="1"/>
          <w:wAfter w:w="74" w:type="dxa"/>
          <w:trHeight w:val="690"/>
        </w:trPr>
        <w:tc>
          <w:tcPr>
            <w:tcW w:w="566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gridSpan w:val="2"/>
          </w:tcPr>
          <w:p w:rsidR="00126EA1" w:rsidRDefault="00126EA1" w:rsidP="00126EA1">
            <w:pPr>
              <w:pStyle w:val="TableParagraph"/>
              <w:ind w:left="108" w:right="226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Posjet Botani-</w:t>
            </w:r>
          </w:p>
          <w:p w:rsidR="00BC15EE" w:rsidRPr="00126EA1" w:rsidRDefault="00126EA1" w:rsidP="00126EA1">
            <w:pPr>
              <w:pStyle w:val="TableParagraph"/>
              <w:ind w:left="108" w:right="226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čko</w:t>
            </w:r>
            <w:r w:rsidR="00BC15EE" w:rsidRPr="008E68AB">
              <w:rPr>
                <w:rFonts w:ascii="Arial"/>
                <w:sz w:val="16"/>
                <w:szCs w:val="16"/>
              </w:rPr>
              <w:t>m vrtu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569" w:type="dxa"/>
            <w:gridSpan w:val="2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gridSpan w:val="2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8E68AB" w:rsidTr="00AC3CFB">
        <w:trPr>
          <w:gridAfter w:val="1"/>
          <w:wAfter w:w="74" w:type="dxa"/>
          <w:trHeight w:val="460"/>
        </w:trPr>
        <w:tc>
          <w:tcPr>
            <w:tcW w:w="566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gridSpan w:val="2"/>
          </w:tcPr>
          <w:p w:rsidR="00BC15EE" w:rsidRPr="008E68AB" w:rsidRDefault="00BC15EE" w:rsidP="00D06B8A">
            <w:pPr>
              <w:pStyle w:val="TableParagraph"/>
              <w:spacing w:line="223" w:lineRule="exact"/>
              <w:ind w:left="108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sz w:val="16"/>
                <w:szCs w:val="16"/>
              </w:rPr>
              <w:t>Park</w:t>
            </w:r>
          </w:p>
          <w:p w:rsidR="00BC15EE" w:rsidRPr="008E68AB" w:rsidRDefault="00BC15EE" w:rsidP="00D06B8A">
            <w:pPr>
              <w:pStyle w:val="TableParagraph"/>
              <w:spacing w:line="217" w:lineRule="exact"/>
              <w:ind w:left="108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sz w:val="16"/>
                <w:szCs w:val="16"/>
              </w:rPr>
              <w:t>Maksimir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569" w:type="dxa"/>
            <w:gridSpan w:val="2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gridSpan w:val="2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8E68AB" w:rsidTr="00AC3CFB">
        <w:trPr>
          <w:gridAfter w:val="1"/>
          <w:wAfter w:w="74" w:type="dxa"/>
          <w:trHeight w:val="918"/>
        </w:trPr>
        <w:tc>
          <w:tcPr>
            <w:tcW w:w="566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:rsidR="00BC15EE" w:rsidRPr="008E68AB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ind w:left="108" w:right="105"/>
              <w:rPr>
                <w:rFonts w:ascii="Arial" w:hAnsi="Arial"/>
                <w:b/>
                <w:sz w:val="16"/>
                <w:szCs w:val="16"/>
              </w:rPr>
            </w:pPr>
            <w:r w:rsidRPr="008E68AB">
              <w:rPr>
                <w:rFonts w:ascii="Arial" w:hAnsi="Arial"/>
                <w:b/>
                <w:sz w:val="16"/>
                <w:szCs w:val="16"/>
              </w:rPr>
              <w:t>ŠUMA U JESEN</w:t>
            </w:r>
          </w:p>
        </w:tc>
        <w:tc>
          <w:tcPr>
            <w:tcW w:w="1275" w:type="dxa"/>
            <w:gridSpan w:val="2"/>
          </w:tcPr>
          <w:p w:rsidR="00126EA1" w:rsidRDefault="00126EA1" w:rsidP="00AC3CFB">
            <w:pPr>
              <w:pStyle w:val="TableParagraph"/>
              <w:ind w:left="-249" w:right="-109" w:hanging="75"/>
              <w:rPr>
                <w:rFonts w:ascii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 xml:space="preserve">Gr </w:t>
            </w:r>
          </w:p>
          <w:p w:rsidR="00BC15EE" w:rsidRPr="008E68AB" w:rsidRDefault="00126EA1" w:rsidP="00126EA1">
            <w:pPr>
              <w:pStyle w:val="TableParagraph"/>
              <w:ind w:right="-109"/>
              <w:rPr>
                <w:rFonts w:ascii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Grad</w:t>
            </w:r>
            <w:r w:rsidR="00BC15EE" w:rsidRPr="008E68AB">
              <w:rPr>
                <w:rFonts w:ascii="Arial"/>
                <w:sz w:val="16"/>
                <w:szCs w:val="16"/>
              </w:rPr>
              <w:t xml:space="preserve"> mladih:</w:t>
            </w:r>
          </w:p>
          <w:p w:rsidR="00BC15EE" w:rsidRPr="008E68AB" w:rsidRDefault="00BC15EE" w:rsidP="00D06B8A">
            <w:pPr>
              <w:pStyle w:val="TableParagraph"/>
              <w:spacing w:line="230" w:lineRule="exact"/>
              <w:ind w:left="108" w:right="437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Škola u šumi</w:t>
            </w:r>
          </w:p>
        </w:tc>
        <w:tc>
          <w:tcPr>
            <w:tcW w:w="1833" w:type="dxa"/>
            <w:vMerge w:val="restart"/>
          </w:tcPr>
          <w:p w:rsidR="00BC15EE" w:rsidRPr="008E68AB" w:rsidRDefault="00BC15EE" w:rsidP="00AE3B8D">
            <w:pPr>
              <w:pStyle w:val="TableParagraph"/>
              <w:numPr>
                <w:ilvl w:val="0"/>
                <w:numId w:val="44"/>
              </w:numPr>
              <w:tabs>
                <w:tab w:val="left" w:pos="229"/>
              </w:tabs>
              <w:suppressAutoHyphens w:val="0"/>
              <w:ind w:right="384"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 xml:space="preserve">promatranje </w:t>
            </w:r>
            <w:r w:rsidRPr="008E68AB">
              <w:rPr>
                <w:rFonts w:ascii="Arial" w:hAnsi="Arial"/>
                <w:spacing w:val="-15"/>
                <w:sz w:val="16"/>
                <w:szCs w:val="16"/>
              </w:rPr>
              <w:t xml:space="preserve">i </w:t>
            </w:r>
            <w:r w:rsidRPr="008E68AB">
              <w:rPr>
                <w:rFonts w:ascii="Arial" w:hAnsi="Arial"/>
                <w:sz w:val="16"/>
                <w:szCs w:val="16"/>
              </w:rPr>
              <w:t>uočavanje promjena u prirodi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4"/>
              </w:numPr>
              <w:tabs>
                <w:tab w:val="left" w:pos="229"/>
              </w:tabs>
              <w:suppressAutoHyphens w:val="0"/>
              <w:ind w:right="132"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 xml:space="preserve">prepoznati obilježja jeseni i jesenske </w:t>
            </w:r>
            <w:r w:rsidRPr="008E68AB">
              <w:rPr>
                <w:rFonts w:ascii="Arial" w:hAnsi="Arial"/>
                <w:spacing w:val="-3"/>
                <w:sz w:val="16"/>
                <w:szCs w:val="16"/>
              </w:rPr>
              <w:t xml:space="preserve">plodove </w:t>
            </w:r>
            <w:r w:rsidRPr="008E68AB">
              <w:rPr>
                <w:rFonts w:ascii="Arial" w:hAnsi="Arial"/>
                <w:sz w:val="16"/>
                <w:szCs w:val="16"/>
              </w:rPr>
              <w:t>i njihovu ulogu u životu</w:t>
            </w:r>
            <w:r w:rsidRPr="008E68AB">
              <w:rPr>
                <w:rFonts w:ascii="Arial" w:hAnsi="Arial"/>
                <w:spacing w:val="-2"/>
                <w:sz w:val="16"/>
                <w:szCs w:val="16"/>
              </w:rPr>
              <w:t xml:space="preserve"> </w:t>
            </w:r>
            <w:r w:rsidRPr="008E68AB">
              <w:rPr>
                <w:rFonts w:ascii="Arial" w:hAnsi="Arial"/>
                <w:sz w:val="16"/>
                <w:szCs w:val="16"/>
              </w:rPr>
              <w:t>ljudi</w:t>
            </w:r>
          </w:p>
        </w:tc>
        <w:tc>
          <w:tcPr>
            <w:tcW w:w="1569" w:type="dxa"/>
            <w:gridSpan w:val="2"/>
            <w:vMerge w:val="restart"/>
          </w:tcPr>
          <w:p w:rsidR="00BC15EE" w:rsidRPr="008E68AB" w:rsidRDefault="00BC15EE" w:rsidP="00AE3B8D">
            <w:pPr>
              <w:pStyle w:val="TableParagraph"/>
              <w:numPr>
                <w:ilvl w:val="0"/>
                <w:numId w:val="43"/>
              </w:numPr>
              <w:tabs>
                <w:tab w:val="left" w:pos="232"/>
              </w:tabs>
              <w:suppressAutoHyphens w:val="0"/>
              <w:spacing w:line="223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3"/>
              </w:numPr>
              <w:tabs>
                <w:tab w:val="left" w:pos="232"/>
              </w:tabs>
              <w:suppressAutoHyphens w:val="0"/>
              <w:ind w:right="105" w:firstLine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pacing w:val="-3"/>
                <w:sz w:val="16"/>
                <w:szCs w:val="16"/>
              </w:rPr>
              <w:t xml:space="preserve">sudjelovanje </w:t>
            </w:r>
            <w:r w:rsidRPr="008E68AB">
              <w:rPr>
                <w:rFonts w:ascii="Arial" w:hAnsi="Arial"/>
                <w:sz w:val="16"/>
                <w:szCs w:val="16"/>
              </w:rPr>
              <w:t>u aktivnostima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3"/>
              </w:numPr>
              <w:tabs>
                <w:tab w:val="left" w:pos="232"/>
              </w:tabs>
              <w:suppressAutoHyphens w:val="0"/>
              <w:spacing w:line="229" w:lineRule="exact"/>
              <w:ind w:left="231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opisivanje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3"/>
              </w:numPr>
              <w:tabs>
                <w:tab w:val="left" w:pos="232"/>
              </w:tabs>
              <w:suppressAutoHyphens w:val="0"/>
              <w:spacing w:before="1"/>
              <w:ind w:left="231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hodanje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3"/>
              </w:numPr>
              <w:tabs>
                <w:tab w:val="left" w:pos="232"/>
              </w:tabs>
              <w:suppressAutoHyphens w:val="0"/>
              <w:ind w:left="231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crtanje</w:t>
            </w:r>
          </w:p>
          <w:p w:rsidR="00BC15EE" w:rsidRPr="008E68AB" w:rsidRDefault="00BC15EE" w:rsidP="00D06B8A">
            <w:pPr>
              <w:pStyle w:val="TableParagraph"/>
              <w:spacing w:line="229" w:lineRule="exact"/>
              <w:ind w:left="108"/>
              <w:rPr>
                <w:rFonts w:ascii="Arial"/>
                <w:sz w:val="16"/>
                <w:szCs w:val="16"/>
              </w:rPr>
            </w:pPr>
          </w:p>
          <w:p w:rsidR="007C4A8B" w:rsidRPr="008E68AB" w:rsidRDefault="007C4A8B" w:rsidP="00AC3CFB">
            <w:pPr>
              <w:pStyle w:val="TableParagraph"/>
              <w:spacing w:before="3" w:line="230" w:lineRule="exact"/>
              <w:ind w:left="-97" w:right="170" w:firstLine="205"/>
              <w:rPr>
                <w:rFonts w:ascii="Arial" w:hAnsi="Arial"/>
                <w:w w:val="95"/>
                <w:sz w:val="16"/>
                <w:szCs w:val="16"/>
              </w:rPr>
            </w:pPr>
            <w:r w:rsidRPr="008E68AB">
              <w:rPr>
                <w:rFonts w:ascii="Arial" w:hAnsi="Arial"/>
                <w:w w:val="95"/>
                <w:sz w:val="16"/>
                <w:szCs w:val="16"/>
              </w:rPr>
              <w:t>Uspoređi-</w:t>
            </w:r>
          </w:p>
          <w:p w:rsidR="00BC15EE" w:rsidRPr="008E68AB" w:rsidRDefault="007C4A8B" w:rsidP="00AC3CFB">
            <w:pPr>
              <w:pStyle w:val="TableParagraph"/>
              <w:spacing w:before="3" w:line="230" w:lineRule="exact"/>
              <w:ind w:left="-97" w:right="170" w:firstLine="205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w w:val="95"/>
                <w:sz w:val="16"/>
                <w:szCs w:val="16"/>
              </w:rPr>
              <w:t>Van</w:t>
            </w:r>
            <w:r w:rsidR="00AC3CFB" w:rsidRPr="008E68AB">
              <w:rPr>
                <w:rFonts w:ascii="Arial" w:hAnsi="Arial"/>
                <w:w w:val="95"/>
                <w:sz w:val="16"/>
                <w:szCs w:val="16"/>
              </w:rPr>
              <w:t>je</w:t>
            </w:r>
          </w:p>
        </w:tc>
        <w:tc>
          <w:tcPr>
            <w:tcW w:w="1213" w:type="dxa"/>
            <w:vMerge w:val="restart"/>
          </w:tcPr>
          <w:p w:rsidR="00BC15EE" w:rsidRPr="008E68AB" w:rsidRDefault="00BC15EE" w:rsidP="00D06B8A">
            <w:pPr>
              <w:pStyle w:val="TableParagraph"/>
              <w:spacing w:before="4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spacing w:before="1"/>
              <w:ind w:left="109" w:right="137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PiD, PR, DR, UŠUO, HJ, TZK, SOS, TEH, LK, OPSV, SOC, KOM</w:t>
            </w:r>
          </w:p>
        </w:tc>
        <w:tc>
          <w:tcPr>
            <w:tcW w:w="1277" w:type="dxa"/>
            <w:gridSpan w:val="2"/>
            <w:vMerge w:val="restart"/>
          </w:tcPr>
          <w:p w:rsidR="00BC15EE" w:rsidRPr="008E68AB" w:rsidRDefault="00BC15EE" w:rsidP="00D06B8A">
            <w:pPr>
              <w:pStyle w:val="TableParagraph"/>
              <w:ind w:left="109" w:right="237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w w:val="95"/>
                <w:sz w:val="16"/>
                <w:szCs w:val="16"/>
              </w:rPr>
              <w:t xml:space="preserve">razrednici, </w:t>
            </w:r>
            <w:r w:rsidRPr="008E68AB">
              <w:rPr>
                <w:rFonts w:ascii="Arial"/>
                <w:sz w:val="16"/>
                <w:szCs w:val="16"/>
              </w:rPr>
              <w:t>voditelji PSP-a</w:t>
            </w:r>
          </w:p>
        </w:tc>
      </w:tr>
      <w:tr w:rsidR="00BC15EE" w:rsidRPr="008E68AB" w:rsidTr="00AC3CFB">
        <w:trPr>
          <w:gridAfter w:val="1"/>
          <w:wAfter w:w="74" w:type="dxa"/>
          <w:trHeight w:val="1369"/>
        </w:trPr>
        <w:tc>
          <w:tcPr>
            <w:tcW w:w="566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gridSpan w:val="2"/>
          </w:tcPr>
          <w:p w:rsidR="00BC15EE" w:rsidRPr="008E68AB" w:rsidRDefault="00BC15EE" w:rsidP="00D06B8A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:rsidR="00BC15EE" w:rsidRPr="008E68AB" w:rsidRDefault="00BC15EE" w:rsidP="00D06B8A">
            <w:pPr>
              <w:pStyle w:val="TableParagraph"/>
              <w:ind w:left="108" w:right="171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sz w:val="16"/>
                <w:szCs w:val="16"/>
              </w:rPr>
              <w:t>Kesteni- jada: Grad mladih ili Sljeme</w:t>
            </w:r>
          </w:p>
        </w:tc>
        <w:tc>
          <w:tcPr>
            <w:tcW w:w="1833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569" w:type="dxa"/>
            <w:gridSpan w:val="2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gridSpan w:val="2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8E68AB" w:rsidTr="00AC3CFB">
        <w:trPr>
          <w:gridAfter w:val="1"/>
          <w:wAfter w:w="74" w:type="dxa"/>
          <w:trHeight w:val="1149"/>
        </w:trPr>
        <w:tc>
          <w:tcPr>
            <w:tcW w:w="566" w:type="dxa"/>
            <w:vMerge/>
            <w:tcBorders>
              <w:top w:val="nil"/>
            </w:tcBorders>
          </w:tcPr>
          <w:p w:rsidR="00BC15EE" w:rsidRPr="008E68AB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BC15EE" w:rsidRPr="008E68AB" w:rsidRDefault="00BC15EE" w:rsidP="00D06B8A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:rsidR="00126EA1" w:rsidRDefault="00BC15EE" w:rsidP="00D06B8A">
            <w:pPr>
              <w:pStyle w:val="TableParagraph"/>
              <w:ind w:left="134" w:right="126" w:firstLine="5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8E68AB">
              <w:rPr>
                <w:rFonts w:ascii="Arial" w:hAnsi="Arial"/>
                <w:b/>
                <w:sz w:val="16"/>
                <w:szCs w:val="16"/>
              </w:rPr>
              <w:t>POSJET KAZALIŠTU</w:t>
            </w:r>
          </w:p>
          <w:p w:rsidR="00BC15EE" w:rsidRPr="008E68AB" w:rsidRDefault="00126EA1" w:rsidP="00D06B8A">
            <w:pPr>
              <w:pStyle w:val="TableParagraph"/>
              <w:ind w:left="134" w:right="126" w:firstLine="5"/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/KI</w:t>
            </w:r>
            <w:r w:rsidR="00BC15EE" w:rsidRPr="008E68AB">
              <w:rPr>
                <w:rFonts w:ascii="Arial" w:hAnsi="Arial"/>
                <w:b/>
                <w:sz w:val="16"/>
                <w:szCs w:val="16"/>
              </w:rPr>
              <w:t>NU</w:t>
            </w:r>
          </w:p>
        </w:tc>
        <w:tc>
          <w:tcPr>
            <w:tcW w:w="1275" w:type="dxa"/>
            <w:gridSpan w:val="2"/>
          </w:tcPr>
          <w:p w:rsidR="00BC15EE" w:rsidRPr="008E68AB" w:rsidRDefault="00BC15EE" w:rsidP="00D06B8A">
            <w:pPr>
              <w:pStyle w:val="TableParagraph"/>
              <w:ind w:left="108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w w:val="95"/>
                <w:sz w:val="16"/>
                <w:szCs w:val="16"/>
              </w:rPr>
              <w:t xml:space="preserve">Kazališna/ </w:t>
            </w:r>
            <w:r w:rsidRPr="008E68AB">
              <w:rPr>
                <w:rFonts w:ascii="Arial" w:hAnsi="Arial"/>
                <w:sz w:val="16"/>
                <w:szCs w:val="16"/>
              </w:rPr>
              <w:t>kino predstava</w:t>
            </w:r>
          </w:p>
          <w:p w:rsidR="00BC15EE" w:rsidRPr="008E68AB" w:rsidRDefault="00BC15EE" w:rsidP="00D06B8A">
            <w:pPr>
              <w:pStyle w:val="TableParagraph"/>
              <w:spacing w:line="228" w:lineRule="exact"/>
              <w:ind w:left="108" w:right="249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sz w:val="16"/>
                <w:szCs w:val="16"/>
              </w:rPr>
              <w:t>prema programu</w:t>
            </w:r>
          </w:p>
        </w:tc>
        <w:tc>
          <w:tcPr>
            <w:tcW w:w="1833" w:type="dxa"/>
          </w:tcPr>
          <w:p w:rsidR="00BC15EE" w:rsidRPr="008E68AB" w:rsidRDefault="00BC15EE" w:rsidP="00D06B8A">
            <w:pPr>
              <w:pStyle w:val="TableParagraph"/>
              <w:ind w:left="106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- razvoj interesa prema kazalištu i kinu;upoznati</w:t>
            </w:r>
          </w:p>
          <w:p w:rsidR="00BC15EE" w:rsidRPr="008E68AB" w:rsidRDefault="00BC15EE" w:rsidP="00D06B8A">
            <w:pPr>
              <w:pStyle w:val="TableParagraph"/>
              <w:spacing w:line="228" w:lineRule="exact"/>
              <w:ind w:left="106" w:right="233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w w:val="95"/>
                <w:sz w:val="16"/>
                <w:szCs w:val="16"/>
              </w:rPr>
              <w:t xml:space="preserve">kazalište/kino </w:t>
            </w:r>
            <w:r w:rsidRPr="008E68AB">
              <w:rPr>
                <w:rFonts w:ascii="Arial" w:hAnsi="Arial"/>
                <w:sz w:val="16"/>
                <w:szCs w:val="16"/>
              </w:rPr>
              <w:t>kao medij</w:t>
            </w:r>
          </w:p>
        </w:tc>
        <w:tc>
          <w:tcPr>
            <w:tcW w:w="1569" w:type="dxa"/>
            <w:gridSpan w:val="2"/>
          </w:tcPr>
          <w:p w:rsidR="00BC15EE" w:rsidRPr="008E68AB" w:rsidRDefault="00BC15EE" w:rsidP="00AE3B8D">
            <w:pPr>
              <w:pStyle w:val="TableParagraph"/>
              <w:numPr>
                <w:ilvl w:val="0"/>
                <w:numId w:val="42"/>
              </w:numPr>
              <w:tabs>
                <w:tab w:val="left" w:pos="232"/>
              </w:tabs>
              <w:suppressAutoHyphens w:val="0"/>
              <w:spacing w:line="223" w:lineRule="exact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2"/>
              </w:numPr>
              <w:tabs>
                <w:tab w:val="left" w:pos="232"/>
              </w:tabs>
              <w:suppressAutoHyphens w:val="0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opisivanje</w:t>
            </w:r>
          </w:p>
          <w:p w:rsidR="00BC15EE" w:rsidRPr="008E68AB" w:rsidRDefault="00BC15EE" w:rsidP="00AE3B8D">
            <w:pPr>
              <w:pStyle w:val="TableParagraph"/>
              <w:numPr>
                <w:ilvl w:val="0"/>
                <w:numId w:val="42"/>
              </w:numPr>
              <w:tabs>
                <w:tab w:val="left" w:pos="232"/>
              </w:tabs>
              <w:suppressAutoHyphens w:val="0"/>
              <w:spacing w:before="1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poštivanje</w:t>
            </w:r>
          </w:p>
          <w:p w:rsidR="00BC15EE" w:rsidRPr="008E68AB" w:rsidRDefault="00BC15EE" w:rsidP="00D06B8A">
            <w:pPr>
              <w:pStyle w:val="TableParagraph"/>
              <w:spacing w:before="5" w:line="228" w:lineRule="exact"/>
              <w:ind w:left="108" w:right="229"/>
              <w:rPr>
                <w:rFonts w:ascii="Arial" w:hAnsi="Arial"/>
                <w:sz w:val="16"/>
                <w:szCs w:val="16"/>
              </w:rPr>
            </w:pPr>
            <w:r w:rsidRPr="008E68AB">
              <w:rPr>
                <w:rFonts w:ascii="Arial" w:hAnsi="Arial"/>
                <w:sz w:val="16"/>
                <w:szCs w:val="16"/>
              </w:rPr>
              <w:t>pravila ponašanja u</w:t>
            </w:r>
          </w:p>
        </w:tc>
        <w:tc>
          <w:tcPr>
            <w:tcW w:w="1213" w:type="dxa"/>
          </w:tcPr>
          <w:p w:rsidR="00BC15EE" w:rsidRPr="008E68AB" w:rsidRDefault="00BC15EE" w:rsidP="00DF284B">
            <w:pPr>
              <w:pStyle w:val="TableParagraph"/>
              <w:ind w:left="35" w:right="112" w:firstLine="249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sz w:val="16"/>
                <w:szCs w:val="16"/>
              </w:rPr>
              <w:t>Svi predmeti</w:t>
            </w:r>
          </w:p>
        </w:tc>
        <w:tc>
          <w:tcPr>
            <w:tcW w:w="1277" w:type="dxa"/>
            <w:gridSpan w:val="2"/>
          </w:tcPr>
          <w:p w:rsidR="00BC15EE" w:rsidRPr="008E68AB" w:rsidRDefault="00BC15EE" w:rsidP="00D06B8A">
            <w:pPr>
              <w:pStyle w:val="TableParagraph"/>
              <w:ind w:left="109" w:right="237"/>
              <w:rPr>
                <w:rFonts w:ascii="Arial"/>
                <w:sz w:val="16"/>
                <w:szCs w:val="16"/>
              </w:rPr>
            </w:pPr>
            <w:r w:rsidRPr="008E68AB">
              <w:rPr>
                <w:rFonts w:ascii="Arial"/>
                <w:w w:val="95"/>
                <w:sz w:val="16"/>
                <w:szCs w:val="16"/>
              </w:rPr>
              <w:t xml:space="preserve">razrednici, </w:t>
            </w:r>
            <w:r w:rsidRPr="008E68AB">
              <w:rPr>
                <w:rFonts w:ascii="Arial"/>
                <w:sz w:val="16"/>
                <w:szCs w:val="16"/>
              </w:rPr>
              <w:t>voditelji PSP-a</w:t>
            </w:r>
          </w:p>
        </w:tc>
      </w:tr>
    </w:tbl>
    <w:p w:rsidR="00BC15EE" w:rsidRDefault="00BC15EE" w:rsidP="00BC15EE">
      <w:pPr>
        <w:rPr>
          <w:rFonts w:ascii="Arial"/>
          <w:sz w:val="20"/>
        </w:rPr>
        <w:sectPr w:rsidR="00BC15EE">
          <w:pgSz w:w="12240" w:h="15840"/>
          <w:pgMar w:top="1180" w:right="180" w:bottom="880" w:left="480" w:header="0" w:footer="698" w:gutter="0"/>
          <w:cols w:space="720"/>
        </w:sectPr>
      </w:pPr>
    </w:p>
    <w:tbl>
      <w:tblPr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1811"/>
        <w:gridCol w:w="1417"/>
        <w:gridCol w:w="1560"/>
        <w:gridCol w:w="48"/>
        <w:gridCol w:w="1653"/>
        <w:gridCol w:w="189"/>
        <w:gridCol w:w="1062"/>
        <w:gridCol w:w="48"/>
        <w:gridCol w:w="1229"/>
        <w:gridCol w:w="48"/>
      </w:tblGrid>
      <w:tr w:rsidR="00BC15EE" w:rsidRPr="00620E3A" w:rsidTr="00AC3CFB">
        <w:trPr>
          <w:trHeight w:val="919"/>
        </w:trPr>
        <w:tc>
          <w:tcPr>
            <w:tcW w:w="559" w:type="dxa"/>
          </w:tcPr>
          <w:p w:rsidR="00BC15EE" w:rsidRPr="00620E3A" w:rsidRDefault="00BC15EE" w:rsidP="00D06B8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11" w:type="dxa"/>
          </w:tcPr>
          <w:p w:rsidR="00BC15EE" w:rsidRPr="00620E3A" w:rsidRDefault="00BC15EE" w:rsidP="00D06B8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BC15EE" w:rsidRPr="00620E3A" w:rsidRDefault="00BC15EE" w:rsidP="00D06B8A">
            <w:pPr>
              <w:pStyle w:val="TableParagraph"/>
              <w:spacing w:line="227" w:lineRule="exact"/>
              <w:ind w:left="108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kazališta</w:t>
            </w:r>
          </w:p>
        </w:tc>
        <w:tc>
          <w:tcPr>
            <w:tcW w:w="1608" w:type="dxa"/>
            <w:gridSpan w:val="2"/>
          </w:tcPr>
          <w:p w:rsidR="00BC15EE" w:rsidRPr="00620E3A" w:rsidRDefault="00BC15EE" w:rsidP="00D06B8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842" w:type="dxa"/>
            <w:gridSpan w:val="2"/>
          </w:tcPr>
          <w:p w:rsidR="00BC15EE" w:rsidRPr="00620E3A" w:rsidRDefault="00DF284B" w:rsidP="00D06B8A">
            <w:pPr>
              <w:pStyle w:val="TableParagraph"/>
              <w:ind w:left="108" w:right="563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kulturno</w:t>
            </w:r>
            <w:r w:rsidR="00BC15EE" w:rsidRPr="00620E3A">
              <w:rPr>
                <w:rFonts w:ascii="Arial"/>
                <w:sz w:val="16"/>
                <w:szCs w:val="16"/>
              </w:rPr>
              <w:t>j ustanovi</w:t>
            </w:r>
          </w:p>
          <w:p w:rsidR="00BC15EE" w:rsidRPr="00620E3A" w:rsidRDefault="00BC15EE" w:rsidP="00D06B8A">
            <w:pPr>
              <w:pStyle w:val="TableParagraph"/>
              <w:spacing w:line="230" w:lineRule="exact"/>
              <w:ind w:left="108" w:right="355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- gledanje </w:t>
            </w:r>
            <w:r w:rsidRPr="00620E3A">
              <w:rPr>
                <w:rFonts w:ascii="Arial" w:hAnsi="Arial"/>
                <w:spacing w:val="-15"/>
                <w:sz w:val="16"/>
                <w:szCs w:val="16"/>
              </w:rPr>
              <w:t xml:space="preserve">i </w:t>
            </w:r>
            <w:r w:rsidRPr="00620E3A">
              <w:rPr>
                <w:rFonts w:ascii="Arial" w:hAnsi="Arial"/>
                <w:sz w:val="16"/>
                <w:szCs w:val="16"/>
              </w:rPr>
              <w:t>slušanje</w:t>
            </w:r>
          </w:p>
        </w:tc>
        <w:tc>
          <w:tcPr>
            <w:tcW w:w="1110" w:type="dxa"/>
            <w:gridSpan w:val="2"/>
          </w:tcPr>
          <w:p w:rsidR="00BC15EE" w:rsidRPr="00620E3A" w:rsidRDefault="00BC15EE" w:rsidP="00D06B8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277" w:type="dxa"/>
            <w:gridSpan w:val="2"/>
          </w:tcPr>
          <w:p w:rsidR="00BC15EE" w:rsidRPr="00620E3A" w:rsidRDefault="00BC15EE" w:rsidP="00D06B8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C15EE" w:rsidRPr="00620E3A" w:rsidTr="00AC3CFB">
        <w:trPr>
          <w:gridAfter w:val="1"/>
          <w:wAfter w:w="48" w:type="dxa"/>
          <w:trHeight w:val="872"/>
        </w:trPr>
        <w:tc>
          <w:tcPr>
            <w:tcW w:w="9576" w:type="dxa"/>
            <w:gridSpan w:val="10"/>
          </w:tcPr>
          <w:p w:rsidR="00BC15EE" w:rsidRPr="00620E3A" w:rsidRDefault="00BC15EE" w:rsidP="00D06B8A">
            <w:pPr>
              <w:pStyle w:val="TableParagraph"/>
              <w:spacing w:line="261" w:lineRule="exact"/>
              <w:ind w:left="177" w:right="165"/>
              <w:jc w:val="center"/>
              <w:rPr>
                <w:rFonts w:ascii="Arial" w:hAnsi="Arial"/>
                <w:i/>
                <w:sz w:val="16"/>
                <w:szCs w:val="16"/>
              </w:rPr>
            </w:pPr>
          </w:p>
        </w:tc>
      </w:tr>
      <w:tr w:rsidR="00BC15EE" w:rsidRPr="00620E3A" w:rsidTr="00AC3CFB">
        <w:trPr>
          <w:gridAfter w:val="1"/>
          <w:wAfter w:w="48" w:type="dxa"/>
          <w:trHeight w:val="551"/>
        </w:trPr>
        <w:tc>
          <w:tcPr>
            <w:tcW w:w="559" w:type="dxa"/>
          </w:tcPr>
          <w:p w:rsidR="00BC15EE" w:rsidRPr="00620E3A" w:rsidRDefault="00BF290F" w:rsidP="00BF290F">
            <w:pPr>
              <w:pStyle w:val="TableParagraph"/>
              <w:spacing w:line="274" w:lineRule="exact"/>
              <w:ind w:right="83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MJ</w:t>
            </w:r>
            <w:r w:rsidR="00BC15EE" w:rsidRPr="00620E3A">
              <w:rPr>
                <w:rFonts w:ascii="Arial"/>
                <w:b/>
                <w:sz w:val="16"/>
                <w:szCs w:val="16"/>
              </w:rPr>
              <w:t>.</w:t>
            </w:r>
          </w:p>
        </w:tc>
        <w:tc>
          <w:tcPr>
            <w:tcW w:w="1811" w:type="dxa"/>
          </w:tcPr>
          <w:p w:rsidR="00BC15EE" w:rsidRPr="00620E3A" w:rsidRDefault="00BC15EE" w:rsidP="00D06B8A">
            <w:pPr>
              <w:pStyle w:val="TableParagraph"/>
              <w:spacing w:line="274" w:lineRule="exact"/>
              <w:ind w:left="628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TEMA</w:t>
            </w:r>
          </w:p>
        </w:tc>
        <w:tc>
          <w:tcPr>
            <w:tcW w:w="1417" w:type="dxa"/>
          </w:tcPr>
          <w:p w:rsidR="00BC15EE" w:rsidRPr="00620E3A" w:rsidRDefault="009573AD" w:rsidP="00D06B8A">
            <w:pPr>
              <w:pStyle w:val="TableParagraph"/>
              <w:spacing w:before="2" w:line="276" w:lineRule="exact"/>
              <w:ind w:left="554" w:right="94" w:hanging="435"/>
              <w:rPr>
                <w:rFonts w:ascii="Arial" w:hAnsi="Arial"/>
                <w:b/>
                <w:sz w:val="16"/>
                <w:szCs w:val="16"/>
              </w:rPr>
            </w:pPr>
            <w:r w:rsidRPr="00620E3A">
              <w:rPr>
                <w:rFonts w:ascii="Arial" w:hAnsi="Arial"/>
                <w:b/>
                <w:sz w:val="16"/>
                <w:szCs w:val="16"/>
              </w:rPr>
              <w:t>SADRŽA</w:t>
            </w:r>
            <w:r w:rsidR="00BC15EE" w:rsidRPr="00620E3A">
              <w:rPr>
                <w:rFonts w:ascii="Arial" w:hAnsi="Arial"/>
                <w:b/>
                <w:sz w:val="16"/>
                <w:szCs w:val="16"/>
              </w:rPr>
              <w:t>J</w:t>
            </w:r>
          </w:p>
        </w:tc>
        <w:tc>
          <w:tcPr>
            <w:tcW w:w="1560" w:type="dxa"/>
          </w:tcPr>
          <w:p w:rsidR="00BC15EE" w:rsidRPr="00620E3A" w:rsidRDefault="009573AD" w:rsidP="009573AD">
            <w:pPr>
              <w:pStyle w:val="TableParagraph"/>
              <w:spacing w:line="274" w:lineRule="exact"/>
              <w:ind w:right="608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ISHODI</w:t>
            </w:r>
          </w:p>
        </w:tc>
        <w:tc>
          <w:tcPr>
            <w:tcW w:w="1701" w:type="dxa"/>
            <w:gridSpan w:val="2"/>
          </w:tcPr>
          <w:p w:rsidR="00BC15EE" w:rsidRPr="00620E3A" w:rsidRDefault="00BC15EE" w:rsidP="00D06B8A">
            <w:pPr>
              <w:pStyle w:val="TableParagraph"/>
              <w:spacing w:before="2" w:line="276" w:lineRule="exact"/>
              <w:ind w:left="622" w:hanging="514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AKTIVNOS TI</w:t>
            </w:r>
          </w:p>
        </w:tc>
        <w:tc>
          <w:tcPr>
            <w:tcW w:w="1251" w:type="dxa"/>
            <w:gridSpan w:val="2"/>
          </w:tcPr>
          <w:p w:rsidR="00BC15EE" w:rsidRPr="00620E3A" w:rsidRDefault="009573AD" w:rsidP="00D06B8A">
            <w:pPr>
              <w:pStyle w:val="TableParagraph"/>
              <w:spacing w:before="2" w:line="276" w:lineRule="exact"/>
              <w:ind w:left="543" w:right="99" w:hanging="416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SUODNOSI</w:t>
            </w:r>
          </w:p>
        </w:tc>
        <w:tc>
          <w:tcPr>
            <w:tcW w:w="1277" w:type="dxa"/>
            <w:gridSpan w:val="2"/>
          </w:tcPr>
          <w:p w:rsidR="00BC15EE" w:rsidRPr="00620E3A" w:rsidRDefault="00BC15EE" w:rsidP="009573AD">
            <w:pPr>
              <w:pStyle w:val="TableParagraph"/>
              <w:spacing w:before="2" w:line="276" w:lineRule="exact"/>
              <w:ind w:right="97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NOSITEL JI</w:t>
            </w:r>
          </w:p>
        </w:tc>
      </w:tr>
      <w:tr w:rsidR="00BC15EE" w:rsidRPr="00620E3A" w:rsidTr="00AC3CFB">
        <w:trPr>
          <w:gridAfter w:val="1"/>
          <w:wAfter w:w="48" w:type="dxa"/>
          <w:trHeight w:val="458"/>
        </w:trPr>
        <w:tc>
          <w:tcPr>
            <w:tcW w:w="559" w:type="dxa"/>
            <w:vMerge w:val="restart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7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1"/>
              <w:ind w:left="165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X.</w:t>
            </w:r>
          </w:p>
        </w:tc>
        <w:tc>
          <w:tcPr>
            <w:tcW w:w="1811" w:type="dxa"/>
            <w:vMerge w:val="restart"/>
          </w:tcPr>
          <w:p w:rsidR="00BC15EE" w:rsidRPr="00620E3A" w:rsidRDefault="00BF290F" w:rsidP="00D06B8A">
            <w:pPr>
              <w:pStyle w:val="TableParagraph"/>
              <w:spacing w:before="1"/>
              <w:ind w:left="339" w:right="335"/>
              <w:jc w:val="center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JESEN U ZAVIČAJU</w:t>
            </w:r>
          </w:p>
        </w:tc>
        <w:tc>
          <w:tcPr>
            <w:tcW w:w="1417" w:type="dxa"/>
          </w:tcPr>
          <w:p w:rsidR="00BC15EE" w:rsidRPr="00620E3A" w:rsidRDefault="00AC3CFB" w:rsidP="00D06B8A">
            <w:pPr>
              <w:pStyle w:val="TableParagraph"/>
              <w:spacing w:before="2" w:line="228" w:lineRule="exact"/>
              <w:ind w:left="108" w:right="305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Park Maksimir</w:t>
            </w:r>
          </w:p>
        </w:tc>
        <w:tc>
          <w:tcPr>
            <w:tcW w:w="1560" w:type="dxa"/>
            <w:vMerge w:val="restart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C15EE" w:rsidRPr="00620E3A" w:rsidRDefault="00AC3CFB" w:rsidP="00AC3CFB">
            <w:pPr>
              <w:pStyle w:val="TableParagraph"/>
              <w:numPr>
                <w:ilvl w:val="0"/>
                <w:numId w:val="41"/>
              </w:numPr>
              <w:tabs>
                <w:tab w:val="left" w:pos="229"/>
              </w:tabs>
              <w:suppressAutoHyphens w:val="0"/>
              <w:spacing w:before="1"/>
              <w:ind w:right="-108" w:firstLine="0"/>
              <w:jc w:val="both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pacing w:val="-3"/>
                <w:sz w:val="16"/>
                <w:szCs w:val="16"/>
              </w:rPr>
              <w:t>uoča</w:t>
            </w:r>
            <w:r w:rsidR="00BC15EE" w:rsidRPr="00620E3A">
              <w:rPr>
                <w:rFonts w:ascii="Arial" w:hAnsi="Arial"/>
                <w:spacing w:val="-3"/>
                <w:sz w:val="16"/>
                <w:szCs w:val="16"/>
              </w:rPr>
              <w:t xml:space="preserve">vanje </w:t>
            </w:r>
            <w:r w:rsidR="00BC15EE" w:rsidRPr="00620E3A">
              <w:rPr>
                <w:rFonts w:ascii="Arial" w:hAnsi="Arial"/>
                <w:sz w:val="16"/>
                <w:szCs w:val="16"/>
              </w:rPr>
              <w:t>promjena u prirodi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41"/>
              </w:numPr>
              <w:tabs>
                <w:tab w:val="left" w:pos="229"/>
              </w:tabs>
              <w:suppressAutoHyphens w:val="0"/>
              <w:spacing w:before="1"/>
              <w:ind w:right="242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pacing w:val="-1"/>
                <w:sz w:val="16"/>
                <w:szCs w:val="16"/>
              </w:rPr>
              <w:t xml:space="preserve">prepoznavanje </w:t>
            </w:r>
            <w:r w:rsidRPr="00620E3A">
              <w:rPr>
                <w:rFonts w:ascii="Arial" w:hAnsi="Arial"/>
                <w:sz w:val="16"/>
                <w:szCs w:val="16"/>
              </w:rPr>
              <w:t>jesenskih plodova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41"/>
              </w:numPr>
              <w:tabs>
                <w:tab w:val="left" w:pos="229"/>
              </w:tabs>
              <w:suppressAutoHyphens w:val="0"/>
              <w:ind w:right="386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razvoj </w:t>
            </w:r>
            <w:r w:rsidRPr="00620E3A">
              <w:rPr>
                <w:rFonts w:ascii="Arial" w:hAnsi="Arial"/>
                <w:spacing w:val="-4"/>
                <w:sz w:val="16"/>
                <w:szCs w:val="16"/>
              </w:rPr>
              <w:t xml:space="preserve">navike </w:t>
            </w:r>
            <w:r w:rsidRPr="00620E3A">
              <w:rPr>
                <w:rFonts w:ascii="Arial" w:hAnsi="Arial"/>
                <w:sz w:val="16"/>
                <w:szCs w:val="16"/>
              </w:rPr>
              <w:t>hodanja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41"/>
              </w:numPr>
              <w:tabs>
                <w:tab w:val="left" w:pos="229"/>
              </w:tabs>
              <w:suppressAutoHyphens w:val="0"/>
              <w:ind w:right="364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upoznavanje grada</w:t>
            </w:r>
            <w:r w:rsidRPr="00620E3A">
              <w:rPr>
                <w:rFonts w:ascii="Arial" w:hAnsi="Arial"/>
                <w:spacing w:val="-1"/>
                <w:sz w:val="16"/>
                <w:szCs w:val="16"/>
              </w:rPr>
              <w:t xml:space="preserve"> </w:t>
            </w:r>
            <w:r w:rsidRPr="00620E3A">
              <w:rPr>
                <w:rFonts w:ascii="Arial" w:hAnsi="Arial"/>
                <w:spacing w:val="-3"/>
                <w:sz w:val="16"/>
                <w:szCs w:val="16"/>
              </w:rPr>
              <w:t>Zagreba</w:t>
            </w:r>
          </w:p>
        </w:tc>
        <w:tc>
          <w:tcPr>
            <w:tcW w:w="1701" w:type="dxa"/>
            <w:gridSpan w:val="2"/>
            <w:vMerge w:val="restart"/>
          </w:tcPr>
          <w:p w:rsidR="00BC15EE" w:rsidRPr="00620E3A" w:rsidRDefault="00BC15EE" w:rsidP="00D06B8A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40"/>
              </w:numPr>
              <w:tabs>
                <w:tab w:val="left" w:pos="232"/>
              </w:tabs>
              <w:suppressAutoHyphens w:val="0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hodanje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40"/>
              </w:numPr>
              <w:tabs>
                <w:tab w:val="left" w:pos="232"/>
              </w:tabs>
              <w:suppressAutoHyphens w:val="0"/>
              <w:spacing w:before="1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40"/>
              </w:numPr>
              <w:tabs>
                <w:tab w:val="left" w:pos="232"/>
              </w:tabs>
              <w:suppressAutoHyphens w:val="0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istraživanje</w:t>
            </w:r>
          </w:p>
          <w:p w:rsidR="00BC15EE" w:rsidRPr="00620E3A" w:rsidRDefault="00BC15EE" w:rsidP="00AC3CFB">
            <w:pPr>
              <w:pStyle w:val="TableParagraph"/>
              <w:numPr>
                <w:ilvl w:val="0"/>
                <w:numId w:val="40"/>
              </w:numPr>
              <w:tabs>
                <w:tab w:val="left" w:pos="232"/>
              </w:tabs>
              <w:suppressAutoHyphens w:val="0"/>
              <w:ind w:right="-391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pacing w:val="-3"/>
                <w:sz w:val="16"/>
                <w:szCs w:val="16"/>
              </w:rPr>
              <w:t xml:space="preserve">sudjelovanje </w:t>
            </w:r>
            <w:r w:rsidRPr="00620E3A">
              <w:rPr>
                <w:rFonts w:ascii="Arial" w:hAnsi="Arial"/>
                <w:sz w:val="16"/>
                <w:szCs w:val="16"/>
              </w:rPr>
              <w:t>u aktivnostima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40"/>
              </w:numPr>
              <w:tabs>
                <w:tab w:val="left" w:pos="232"/>
              </w:tabs>
              <w:suppressAutoHyphens w:val="0"/>
              <w:ind w:right="501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odabir i kupnja jesenskih plodova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40"/>
              </w:numPr>
              <w:tabs>
                <w:tab w:val="left" w:pos="232"/>
              </w:tabs>
              <w:suppressAutoHyphens w:val="0"/>
              <w:spacing w:before="2"/>
              <w:ind w:right="194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pacing w:val="-3"/>
                <w:sz w:val="16"/>
                <w:szCs w:val="16"/>
              </w:rPr>
              <w:t xml:space="preserve">imenovanje </w:t>
            </w:r>
            <w:r w:rsidRPr="00620E3A">
              <w:rPr>
                <w:rFonts w:ascii="Arial" w:hAnsi="Arial"/>
                <w:sz w:val="16"/>
                <w:szCs w:val="16"/>
              </w:rPr>
              <w:t>većih gradskih parkova i znamenitosti</w:t>
            </w:r>
          </w:p>
        </w:tc>
        <w:tc>
          <w:tcPr>
            <w:tcW w:w="1251" w:type="dxa"/>
            <w:gridSpan w:val="2"/>
            <w:vMerge w:val="restart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1"/>
              <w:ind w:left="109" w:right="115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PiD, PR, DR, UŠUO, HJ, TZK, SOS, TEH, LK, OPSV, SOC, KOM, IOP</w:t>
            </w:r>
          </w:p>
        </w:tc>
        <w:tc>
          <w:tcPr>
            <w:tcW w:w="1277" w:type="dxa"/>
            <w:gridSpan w:val="2"/>
            <w:vMerge w:val="restart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1"/>
              <w:ind w:left="109" w:right="23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w w:val="95"/>
                <w:sz w:val="16"/>
                <w:szCs w:val="16"/>
              </w:rPr>
              <w:t xml:space="preserve">razrednici, </w:t>
            </w:r>
            <w:r w:rsidRPr="00620E3A">
              <w:rPr>
                <w:rFonts w:ascii="Arial"/>
                <w:sz w:val="16"/>
                <w:szCs w:val="16"/>
              </w:rPr>
              <w:t>voditelji PSP-a</w:t>
            </w:r>
          </w:p>
        </w:tc>
      </w:tr>
      <w:tr w:rsidR="00BC15EE" w:rsidRPr="00620E3A" w:rsidTr="00AC3CFB">
        <w:trPr>
          <w:gridAfter w:val="1"/>
          <w:wAfter w:w="48" w:type="dxa"/>
          <w:trHeight w:val="690"/>
        </w:trPr>
        <w:tc>
          <w:tcPr>
            <w:tcW w:w="559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BC15EE" w:rsidRPr="00620E3A" w:rsidRDefault="00BC15EE" w:rsidP="00D06B8A">
            <w:pPr>
              <w:pStyle w:val="TableParagraph"/>
              <w:spacing w:line="230" w:lineRule="exact"/>
              <w:ind w:left="108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Jezero Bundek ili Jarun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620E3A" w:rsidTr="00AC3CFB">
        <w:trPr>
          <w:gridAfter w:val="1"/>
          <w:wAfter w:w="48" w:type="dxa"/>
          <w:trHeight w:val="1841"/>
        </w:trPr>
        <w:tc>
          <w:tcPr>
            <w:tcW w:w="559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BC15EE" w:rsidRPr="00620E3A" w:rsidRDefault="00BC15EE" w:rsidP="00D06B8A">
            <w:pPr>
              <w:pStyle w:val="TableParagraph"/>
              <w:ind w:left="108" w:right="133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w w:val="95"/>
                <w:sz w:val="16"/>
                <w:szCs w:val="16"/>
              </w:rPr>
              <w:t xml:space="preserve">Zagrebački </w:t>
            </w:r>
            <w:r w:rsidRPr="00620E3A">
              <w:rPr>
                <w:rFonts w:ascii="Arial" w:hAnsi="Arial"/>
                <w:sz w:val="16"/>
                <w:szCs w:val="16"/>
              </w:rPr>
              <w:t>m ulicama</w:t>
            </w:r>
          </w:p>
          <w:p w:rsidR="00BC15EE" w:rsidRPr="00620E3A" w:rsidRDefault="00BC15EE" w:rsidP="00D06B8A">
            <w:pPr>
              <w:pStyle w:val="TableParagraph"/>
              <w:ind w:left="108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w w:val="99"/>
                <w:sz w:val="16"/>
                <w:szCs w:val="16"/>
              </w:rPr>
              <w:t>–</w:t>
            </w:r>
          </w:p>
          <w:p w:rsidR="00BC15EE" w:rsidRPr="00620E3A" w:rsidRDefault="00BC15EE" w:rsidP="00D06B8A">
            <w:pPr>
              <w:pStyle w:val="TableParagraph"/>
              <w:ind w:left="108" w:right="133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w w:val="95"/>
                <w:sz w:val="16"/>
                <w:szCs w:val="16"/>
              </w:rPr>
              <w:t xml:space="preserve">upoznajem </w:t>
            </w:r>
            <w:r w:rsidRPr="00620E3A">
              <w:rPr>
                <w:rFonts w:ascii="Arial" w:hAnsi="Arial"/>
                <w:sz w:val="16"/>
                <w:szCs w:val="16"/>
              </w:rPr>
              <w:t>o grad Zagreb (šetnja</w:t>
            </w:r>
          </w:p>
          <w:p w:rsidR="00BC15EE" w:rsidRPr="00620E3A" w:rsidRDefault="00BC15EE" w:rsidP="00D06B8A">
            <w:pPr>
              <w:pStyle w:val="TableParagraph"/>
              <w:spacing w:line="212" w:lineRule="exact"/>
              <w:ind w:left="108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gradom)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620E3A" w:rsidTr="00AC3CFB">
        <w:trPr>
          <w:gridAfter w:val="1"/>
          <w:wAfter w:w="48" w:type="dxa"/>
          <w:trHeight w:val="532"/>
        </w:trPr>
        <w:tc>
          <w:tcPr>
            <w:tcW w:w="559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BC15EE" w:rsidRPr="00620E3A" w:rsidRDefault="00BC15EE" w:rsidP="00D06B8A">
            <w:pPr>
              <w:pStyle w:val="TableParagraph"/>
              <w:ind w:left="108" w:right="532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w w:val="95"/>
                <w:sz w:val="16"/>
                <w:szCs w:val="16"/>
              </w:rPr>
              <w:t xml:space="preserve">Posjet </w:t>
            </w:r>
            <w:r w:rsidRPr="00620E3A">
              <w:rPr>
                <w:rFonts w:ascii="Arial" w:hAnsi="Arial"/>
                <w:sz w:val="16"/>
                <w:szCs w:val="16"/>
              </w:rPr>
              <w:t>tržnici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620E3A" w:rsidTr="00AC3CFB">
        <w:trPr>
          <w:gridAfter w:val="1"/>
          <w:wAfter w:w="48" w:type="dxa"/>
          <w:trHeight w:val="1379"/>
        </w:trPr>
        <w:tc>
          <w:tcPr>
            <w:tcW w:w="559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</w:tcPr>
          <w:p w:rsidR="00BC15EE" w:rsidRPr="00620E3A" w:rsidRDefault="00BC15EE" w:rsidP="00D06B8A">
            <w:pPr>
              <w:pStyle w:val="TableParagraph"/>
              <w:spacing w:before="7"/>
              <w:rPr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460" w:right="105" w:firstLine="64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ŽIVJETI ZDRAVO</w:t>
            </w:r>
          </w:p>
        </w:tc>
        <w:tc>
          <w:tcPr>
            <w:tcW w:w="1417" w:type="dxa"/>
          </w:tcPr>
          <w:p w:rsidR="00BC15EE" w:rsidRPr="00620E3A" w:rsidRDefault="00BC15EE" w:rsidP="00D06B8A">
            <w:pPr>
              <w:pStyle w:val="TableParagraph"/>
              <w:ind w:left="108" w:right="112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Svjetski dan </w:t>
            </w:r>
            <w:r w:rsidRPr="00620E3A">
              <w:rPr>
                <w:rFonts w:ascii="Arial" w:hAnsi="Arial"/>
                <w:w w:val="95"/>
                <w:sz w:val="16"/>
                <w:szCs w:val="16"/>
              </w:rPr>
              <w:t xml:space="preserve">pješačenja: </w:t>
            </w:r>
            <w:r w:rsidRPr="00620E3A">
              <w:rPr>
                <w:rFonts w:ascii="Arial" w:hAnsi="Arial"/>
                <w:sz w:val="16"/>
                <w:szCs w:val="16"/>
              </w:rPr>
              <w:t>Šetnja okolicom</w:t>
            </w:r>
          </w:p>
          <w:p w:rsidR="00BC15EE" w:rsidRPr="00620E3A" w:rsidRDefault="00BC15EE" w:rsidP="00D06B8A">
            <w:pPr>
              <w:pStyle w:val="TableParagraph"/>
              <w:spacing w:line="213" w:lineRule="exact"/>
              <w:ind w:left="108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škole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51" w:type="dxa"/>
            <w:gridSpan w:val="2"/>
          </w:tcPr>
          <w:p w:rsidR="00BC15EE" w:rsidRPr="00620E3A" w:rsidRDefault="00BC15EE" w:rsidP="00D06B8A">
            <w:pPr>
              <w:pStyle w:val="TableParagraph"/>
              <w:ind w:left="109" w:right="204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TZK, SOS, SOC, PiD, PR, DR, UŠUO</w:t>
            </w:r>
          </w:p>
        </w:tc>
        <w:tc>
          <w:tcPr>
            <w:tcW w:w="1277" w:type="dxa"/>
            <w:gridSpan w:val="2"/>
          </w:tcPr>
          <w:p w:rsidR="00BC15EE" w:rsidRPr="00620E3A" w:rsidRDefault="00BC15EE" w:rsidP="00D06B8A">
            <w:pPr>
              <w:pStyle w:val="TableParagraph"/>
              <w:ind w:left="109" w:right="23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w w:val="95"/>
                <w:sz w:val="16"/>
                <w:szCs w:val="16"/>
              </w:rPr>
              <w:t xml:space="preserve">razrednici, </w:t>
            </w:r>
            <w:r w:rsidRPr="00620E3A">
              <w:rPr>
                <w:rFonts w:ascii="Arial"/>
                <w:sz w:val="16"/>
                <w:szCs w:val="16"/>
              </w:rPr>
              <w:t>voditelji PSP-a</w:t>
            </w:r>
          </w:p>
        </w:tc>
      </w:tr>
      <w:tr w:rsidR="00BC15EE" w:rsidRPr="00620E3A" w:rsidTr="00AC3CFB">
        <w:trPr>
          <w:gridAfter w:val="1"/>
          <w:wAfter w:w="48" w:type="dxa"/>
          <w:trHeight w:val="921"/>
        </w:trPr>
        <w:tc>
          <w:tcPr>
            <w:tcW w:w="559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  <w:vMerge w:val="restart"/>
          </w:tcPr>
          <w:p w:rsidR="00BC15EE" w:rsidRPr="00620E3A" w:rsidRDefault="00BC15EE" w:rsidP="00D06B8A">
            <w:pPr>
              <w:pStyle w:val="TableParagraph"/>
              <w:spacing w:before="7"/>
              <w:rPr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15" w:right="104" w:hanging="3"/>
              <w:jc w:val="center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DANI KRUHA I ZAHVALNOSTI ZA PLODOVE ZEMLJE</w:t>
            </w:r>
          </w:p>
        </w:tc>
        <w:tc>
          <w:tcPr>
            <w:tcW w:w="1417" w:type="dxa"/>
          </w:tcPr>
          <w:p w:rsidR="00BC15EE" w:rsidRPr="00620E3A" w:rsidRDefault="00BC15EE" w:rsidP="00D06B8A">
            <w:pPr>
              <w:pStyle w:val="TableParagraph"/>
              <w:ind w:left="108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Posjet seoskom</w:t>
            </w:r>
          </w:p>
          <w:p w:rsidR="00BC15EE" w:rsidRPr="00620E3A" w:rsidRDefault="00BC15EE" w:rsidP="00D06B8A">
            <w:pPr>
              <w:pStyle w:val="TableParagraph"/>
              <w:spacing w:line="230" w:lineRule="atLeast"/>
              <w:ind w:left="108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w w:val="95"/>
                <w:sz w:val="16"/>
                <w:szCs w:val="16"/>
              </w:rPr>
              <w:t>gospodarst</w:t>
            </w:r>
            <w:r w:rsidRPr="00620E3A">
              <w:rPr>
                <w:rFonts w:ascii="Arial"/>
                <w:sz w:val="16"/>
                <w:szCs w:val="16"/>
              </w:rPr>
              <w:t>vu</w:t>
            </w:r>
          </w:p>
        </w:tc>
        <w:tc>
          <w:tcPr>
            <w:tcW w:w="1560" w:type="dxa"/>
            <w:vMerge w:val="restart"/>
          </w:tcPr>
          <w:p w:rsidR="00BC15EE" w:rsidRPr="00620E3A" w:rsidRDefault="00BC15EE" w:rsidP="00AC3CFB">
            <w:pPr>
              <w:pStyle w:val="TableParagraph"/>
              <w:numPr>
                <w:ilvl w:val="0"/>
                <w:numId w:val="39"/>
              </w:numPr>
              <w:tabs>
                <w:tab w:val="left" w:pos="229"/>
              </w:tabs>
              <w:suppressAutoHyphens w:val="0"/>
              <w:ind w:right="176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w w:val="95"/>
                <w:sz w:val="16"/>
                <w:szCs w:val="16"/>
              </w:rPr>
              <w:t xml:space="preserve">promatranje </w:t>
            </w:r>
            <w:r w:rsidRPr="00620E3A">
              <w:rPr>
                <w:rFonts w:ascii="Arial" w:hAnsi="Arial"/>
                <w:sz w:val="16"/>
                <w:szCs w:val="16"/>
              </w:rPr>
              <w:t>promjen</w:t>
            </w:r>
            <w:r w:rsidR="00AC3CFB" w:rsidRPr="00620E3A">
              <w:rPr>
                <w:rFonts w:ascii="Arial" w:hAnsi="Arial"/>
                <w:sz w:val="16"/>
                <w:szCs w:val="16"/>
              </w:rPr>
              <w:t>a</w:t>
            </w:r>
          </w:p>
          <w:p w:rsidR="00BC15EE" w:rsidRPr="00620E3A" w:rsidRDefault="00BC15EE" w:rsidP="00D06B8A">
            <w:pPr>
              <w:pStyle w:val="TableParagraph"/>
              <w:ind w:left="106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u prirodi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39"/>
              </w:numPr>
              <w:tabs>
                <w:tab w:val="left" w:pos="229"/>
              </w:tabs>
              <w:suppressAutoHyphens w:val="0"/>
              <w:ind w:right="132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prepoznati jesenske</w:t>
            </w:r>
            <w:r w:rsidRPr="00620E3A">
              <w:rPr>
                <w:rFonts w:ascii="Arial" w:hAnsi="Arial"/>
                <w:spacing w:val="-2"/>
                <w:sz w:val="16"/>
                <w:szCs w:val="16"/>
              </w:rPr>
              <w:t xml:space="preserve"> </w:t>
            </w:r>
            <w:r w:rsidRPr="00620E3A">
              <w:rPr>
                <w:rFonts w:ascii="Arial" w:hAnsi="Arial"/>
                <w:spacing w:val="-3"/>
                <w:sz w:val="16"/>
                <w:szCs w:val="16"/>
              </w:rPr>
              <w:t>plodove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39"/>
              </w:numPr>
              <w:tabs>
                <w:tab w:val="left" w:pos="229"/>
              </w:tabs>
              <w:suppressAutoHyphens w:val="0"/>
              <w:ind w:right="166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promatranje rada ljudi u</w:t>
            </w:r>
            <w:r w:rsidRPr="00620E3A">
              <w:rPr>
                <w:rFonts w:ascii="Arial" w:hAnsi="Arial"/>
                <w:spacing w:val="-6"/>
                <w:sz w:val="16"/>
                <w:szCs w:val="16"/>
              </w:rPr>
              <w:t xml:space="preserve"> </w:t>
            </w:r>
            <w:r w:rsidRPr="00620E3A">
              <w:rPr>
                <w:rFonts w:ascii="Arial" w:hAnsi="Arial"/>
                <w:spacing w:val="-3"/>
                <w:sz w:val="16"/>
                <w:szCs w:val="16"/>
              </w:rPr>
              <w:t>jesen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39"/>
              </w:numPr>
              <w:tabs>
                <w:tab w:val="left" w:pos="229"/>
              </w:tabs>
              <w:suppressAutoHyphens w:val="0"/>
              <w:ind w:right="376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prepo</w:t>
            </w:r>
            <w:r w:rsidR="00AC3CFB" w:rsidRPr="00620E3A">
              <w:rPr>
                <w:rFonts w:ascii="Arial" w:hAnsi="Arial"/>
                <w:sz w:val="16"/>
                <w:szCs w:val="16"/>
              </w:rPr>
              <w:t>-</w:t>
            </w:r>
            <w:r w:rsidRPr="00620E3A">
              <w:rPr>
                <w:rFonts w:ascii="Arial" w:hAnsi="Arial"/>
                <w:sz w:val="16"/>
                <w:szCs w:val="16"/>
              </w:rPr>
              <w:t>znati obilježja</w:t>
            </w:r>
            <w:r w:rsidRPr="00620E3A">
              <w:rPr>
                <w:rFonts w:ascii="Arial" w:hAnsi="Arial"/>
                <w:spacing w:val="-10"/>
                <w:sz w:val="16"/>
                <w:szCs w:val="16"/>
              </w:rPr>
              <w:t xml:space="preserve"> </w:t>
            </w:r>
            <w:r w:rsidRPr="00620E3A">
              <w:rPr>
                <w:rFonts w:ascii="Arial" w:hAnsi="Arial"/>
                <w:sz w:val="16"/>
                <w:szCs w:val="16"/>
              </w:rPr>
              <w:t>jeseni</w:t>
            </w:r>
          </w:p>
          <w:p w:rsidR="00BC15EE" w:rsidRPr="00620E3A" w:rsidRDefault="00BC15EE" w:rsidP="00D06B8A">
            <w:pPr>
              <w:pStyle w:val="TableParagraph"/>
              <w:tabs>
                <w:tab w:val="left" w:pos="229"/>
              </w:tabs>
              <w:ind w:right="376"/>
              <w:rPr>
                <w:rFonts w:ascii="Arial" w:hAnsi="Arial"/>
                <w:sz w:val="16"/>
                <w:szCs w:val="16"/>
              </w:rPr>
            </w:pPr>
          </w:p>
          <w:p w:rsidR="00BC15EE" w:rsidRPr="00620E3A" w:rsidRDefault="00BC15EE" w:rsidP="00AC3CFB">
            <w:pPr>
              <w:pStyle w:val="TableParagraph"/>
              <w:numPr>
                <w:ilvl w:val="0"/>
                <w:numId w:val="38"/>
              </w:numPr>
              <w:tabs>
                <w:tab w:val="left" w:pos="229"/>
              </w:tabs>
              <w:suppressAutoHyphens w:val="0"/>
              <w:ind w:right="376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obilazak Gornjeg </w:t>
            </w:r>
            <w:r w:rsidR="00AC3CFB" w:rsidRPr="00620E3A">
              <w:rPr>
                <w:rFonts w:ascii="Arial" w:hAnsi="Arial"/>
                <w:sz w:val="16"/>
                <w:szCs w:val="16"/>
              </w:rPr>
              <w:t xml:space="preserve">grada, odlazak do </w:t>
            </w:r>
            <w:r w:rsidRPr="00620E3A">
              <w:rPr>
                <w:rFonts w:ascii="Arial" w:hAnsi="Arial"/>
                <w:sz w:val="16"/>
                <w:szCs w:val="16"/>
              </w:rPr>
              <w:t>Marije Jurić Zagorke</w:t>
            </w:r>
          </w:p>
        </w:tc>
        <w:tc>
          <w:tcPr>
            <w:tcW w:w="1701" w:type="dxa"/>
            <w:gridSpan w:val="2"/>
            <w:vMerge w:val="restart"/>
          </w:tcPr>
          <w:p w:rsidR="00BC15EE" w:rsidRPr="00620E3A" w:rsidRDefault="00BC15EE" w:rsidP="00AE3B8D">
            <w:pPr>
              <w:pStyle w:val="TableParagraph"/>
              <w:numPr>
                <w:ilvl w:val="0"/>
                <w:numId w:val="38"/>
              </w:numPr>
              <w:tabs>
                <w:tab w:val="left" w:pos="232"/>
              </w:tabs>
              <w:suppressAutoHyphens w:val="0"/>
              <w:spacing w:line="227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hodanje</w:t>
            </w:r>
          </w:p>
          <w:p w:rsidR="00BC15EE" w:rsidRPr="00620E3A" w:rsidRDefault="00BC15EE" w:rsidP="00D06B8A">
            <w:pPr>
              <w:pStyle w:val="TableParagraph"/>
              <w:spacing w:before="1"/>
              <w:ind w:left="108"/>
              <w:rPr>
                <w:rFonts w:ascii="Arial"/>
                <w:sz w:val="16"/>
                <w:szCs w:val="16"/>
              </w:rPr>
            </w:pPr>
          </w:p>
          <w:p w:rsidR="00BC15EE" w:rsidRPr="00620E3A" w:rsidRDefault="00AC3CFB" w:rsidP="00D06B8A">
            <w:pPr>
              <w:pStyle w:val="TableParagraph"/>
              <w:ind w:left="108" w:right="17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w w:val="95"/>
                <w:sz w:val="16"/>
                <w:szCs w:val="16"/>
              </w:rPr>
              <w:t>uspoređivanje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38"/>
              </w:numPr>
              <w:tabs>
                <w:tab w:val="left" w:pos="232"/>
              </w:tabs>
              <w:suppressAutoHyphens w:val="0"/>
              <w:spacing w:before="1"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38"/>
              </w:numPr>
              <w:tabs>
                <w:tab w:val="left" w:pos="232"/>
              </w:tabs>
              <w:suppressAutoHyphens w:val="0"/>
              <w:spacing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istraživanje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38"/>
              </w:numPr>
              <w:tabs>
                <w:tab w:val="left" w:pos="232"/>
              </w:tabs>
              <w:suppressAutoHyphens w:val="0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crtanje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38"/>
              </w:numPr>
              <w:tabs>
                <w:tab w:val="left" w:pos="232"/>
              </w:tabs>
              <w:suppressAutoHyphens w:val="0"/>
              <w:spacing w:before="1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opisivanje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38"/>
              </w:numPr>
              <w:tabs>
                <w:tab w:val="left" w:pos="232"/>
              </w:tabs>
              <w:suppressAutoHyphens w:val="0"/>
              <w:ind w:right="105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pacing w:val="-3"/>
                <w:sz w:val="16"/>
                <w:szCs w:val="16"/>
              </w:rPr>
              <w:t xml:space="preserve">sudjelovanje </w:t>
            </w:r>
            <w:r w:rsidRPr="00620E3A">
              <w:rPr>
                <w:rFonts w:ascii="Arial" w:hAnsi="Arial"/>
                <w:sz w:val="16"/>
                <w:szCs w:val="16"/>
              </w:rPr>
              <w:t>u aktivnostima</w:t>
            </w:r>
          </w:p>
        </w:tc>
        <w:tc>
          <w:tcPr>
            <w:tcW w:w="1251" w:type="dxa"/>
            <w:gridSpan w:val="2"/>
            <w:vMerge w:val="restart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9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9" w:right="93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PiD, PR, DR, HJ, LK, GK, TZK, KOM, UŠUO, SOS, SOC, VJER, TEH, IOP</w:t>
            </w:r>
          </w:p>
        </w:tc>
        <w:tc>
          <w:tcPr>
            <w:tcW w:w="1277" w:type="dxa"/>
            <w:gridSpan w:val="2"/>
            <w:vMerge w:val="restart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1"/>
              <w:ind w:left="109" w:right="23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w w:val="95"/>
                <w:sz w:val="16"/>
                <w:szCs w:val="16"/>
              </w:rPr>
              <w:t xml:space="preserve">razrednici, </w:t>
            </w:r>
            <w:r w:rsidRPr="00620E3A">
              <w:rPr>
                <w:rFonts w:ascii="Arial"/>
                <w:sz w:val="16"/>
                <w:szCs w:val="16"/>
              </w:rPr>
              <w:t>voditelji PSP-a</w:t>
            </w:r>
          </w:p>
        </w:tc>
      </w:tr>
      <w:tr w:rsidR="00BC15EE" w:rsidRPr="00620E3A" w:rsidTr="00AC3CFB">
        <w:trPr>
          <w:gridAfter w:val="1"/>
          <w:wAfter w:w="48" w:type="dxa"/>
          <w:trHeight w:val="457"/>
        </w:trPr>
        <w:tc>
          <w:tcPr>
            <w:tcW w:w="559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BC15EE" w:rsidRPr="00620E3A" w:rsidRDefault="00BC15EE" w:rsidP="00D06B8A">
            <w:pPr>
              <w:pStyle w:val="TableParagraph"/>
              <w:spacing w:line="230" w:lineRule="exact"/>
              <w:ind w:left="108" w:right="500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Posjet OPG-u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620E3A" w:rsidTr="00AC3CFB">
        <w:trPr>
          <w:gridAfter w:val="1"/>
          <w:wAfter w:w="48" w:type="dxa"/>
          <w:trHeight w:val="458"/>
        </w:trPr>
        <w:tc>
          <w:tcPr>
            <w:tcW w:w="559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BC15EE" w:rsidRPr="00620E3A" w:rsidRDefault="00BC15EE" w:rsidP="00D06B8A">
            <w:pPr>
              <w:pStyle w:val="TableParagraph"/>
              <w:spacing w:before="2" w:line="228" w:lineRule="exact"/>
              <w:ind w:left="108" w:right="560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w w:val="95"/>
                <w:sz w:val="16"/>
                <w:szCs w:val="16"/>
              </w:rPr>
              <w:t xml:space="preserve">Posjet </w:t>
            </w:r>
            <w:r w:rsidR="00AC3CFB" w:rsidRPr="00620E3A">
              <w:rPr>
                <w:rFonts w:ascii="Arial"/>
                <w:sz w:val="16"/>
                <w:szCs w:val="16"/>
              </w:rPr>
              <w:t>pekari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620E3A" w:rsidTr="00AC3CFB">
        <w:trPr>
          <w:gridAfter w:val="1"/>
          <w:wAfter w:w="48" w:type="dxa"/>
          <w:trHeight w:val="1149"/>
        </w:trPr>
        <w:tc>
          <w:tcPr>
            <w:tcW w:w="559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BC15EE" w:rsidRPr="00620E3A" w:rsidRDefault="00BC15EE" w:rsidP="00D06B8A">
            <w:pPr>
              <w:pStyle w:val="TableParagraph"/>
              <w:spacing w:line="230" w:lineRule="exact"/>
              <w:ind w:left="108" w:right="133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Tehnički muzej: </w:t>
            </w:r>
            <w:r w:rsidRPr="00620E3A">
              <w:rPr>
                <w:rFonts w:ascii="Arial" w:hAnsi="Arial"/>
                <w:w w:val="95"/>
                <w:sz w:val="16"/>
                <w:szCs w:val="16"/>
              </w:rPr>
              <w:t xml:space="preserve">Radionica </w:t>
            </w:r>
            <w:r w:rsidRPr="00620E3A">
              <w:rPr>
                <w:rFonts w:ascii="Arial" w:hAnsi="Arial"/>
                <w:sz w:val="16"/>
                <w:szCs w:val="16"/>
              </w:rPr>
              <w:t>za Dane kruha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620E3A" w:rsidTr="00AC3CFB">
        <w:trPr>
          <w:gridAfter w:val="1"/>
          <w:wAfter w:w="48" w:type="dxa"/>
          <w:trHeight w:val="459"/>
        </w:trPr>
        <w:tc>
          <w:tcPr>
            <w:tcW w:w="559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  <w:vMerge w:val="restart"/>
          </w:tcPr>
          <w:p w:rsidR="00BC15EE" w:rsidRPr="00620E3A" w:rsidRDefault="00BC15EE" w:rsidP="00D06B8A">
            <w:pPr>
              <w:pStyle w:val="TableParagraph"/>
              <w:ind w:left="573" w:right="105" w:hanging="77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ZAGREB U JESEN</w:t>
            </w:r>
          </w:p>
        </w:tc>
        <w:tc>
          <w:tcPr>
            <w:tcW w:w="1417" w:type="dxa"/>
          </w:tcPr>
          <w:p w:rsidR="00BC15EE" w:rsidRPr="00620E3A" w:rsidRDefault="00BC15EE" w:rsidP="00D06B8A">
            <w:pPr>
              <w:pStyle w:val="TableParagraph"/>
              <w:spacing w:before="3" w:line="228" w:lineRule="exact"/>
              <w:ind w:left="108" w:right="93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Š</w:t>
            </w:r>
            <w:r w:rsidRPr="00620E3A">
              <w:rPr>
                <w:rFonts w:ascii="Arial"/>
                <w:sz w:val="16"/>
                <w:szCs w:val="16"/>
              </w:rPr>
              <w:t>etnja Gornjim gradom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gridSpan w:val="2"/>
            <w:vMerge w:val="restart"/>
          </w:tcPr>
          <w:p w:rsidR="00BC15EE" w:rsidRPr="00620E3A" w:rsidRDefault="00BC15EE" w:rsidP="00D06B8A">
            <w:pPr>
              <w:pStyle w:val="TableParagraph"/>
              <w:ind w:left="109" w:right="23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w w:val="95"/>
                <w:sz w:val="16"/>
                <w:szCs w:val="16"/>
              </w:rPr>
              <w:t xml:space="preserve">razrednici, </w:t>
            </w:r>
            <w:r w:rsidRPr="00620E3A">
              <w:rPr>
                <w:rFonts w:ascii="Arial"/>
                <w:sz w:val="16"/>
                <w:szCs w:val="16"/>
              </w:rPr>
              <w:t>voditelji PSP-a</w:t>
            </w:r>
          </w:p>
        </w:tc>
      </w:tr>
      <w:tr w:rsidR="00BC15EE" w:rsidRPr="00620E3A" w:rsidTr="00AC3CFB">
        <w:trPr>
          <w:gridAfter w:val="1"/>
          <w:wAfter w:w="48" w:type="dxa"/>
          <w:trHeight w:val="460"/>
        </w:trPr>
        <w:tc>
          <w:tcPr>
            <w:tcW w:w="559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BC15EE" w:rsidRPr="00620E3A" w:rsidRDefault="00BC15EE" w:rsidP="00D06B8A">
            <w:pPr>
              <w:pStyle w:val="TableParagraph"/>
              <w:spacing w:before="1" w:line="213" w:lineRule="exact"/>
              <w:ind w:left="108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7" w:type="dxa"/>
            <w:gridSpan w:val="2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620E3A" w:rsidTr="00AC3CFB">
        <w:trPr>
          <w:gridAfter w:val="1"/>
          <w:wAfter w:w="48" w:type="dxa"/>
          <w:trHeight w:val="966"/>
        </w:trPr>
        <w:tc>
          <w:tcPr>
            <w:tcW w:w="559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811" w:type="dxa"/>
          </w:tcPr>
          <w:p w:rsidR="00BC15EE" w:rsidRPr="00620E3A" w:rsidRDefault="00BF290F" w:rsidP="00126EA1">
            <w:pPr>
              <w:pStyle w:val="TableParagraph"/>
              <w:tabs>
                <w:tab w:val="left" w:pos="1419"/>
              </w:tabs>
              <w:ind w:left="285" w:right="176" w:firstLine="187"/>
              <w:jc w:val="center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MJESEC KNJIGE</w:t>
            </w:r>
          </w:p>
        </w:tc>
        <w:tc>
          <w:tcPr>
            <w:tcW w:w="1417" w:type="dxa"/>
          </w:tcPr>
          <w:p w:rsidR="00BC15EE" w:rsidRPr="00620E3A" w:rsidRDefault="00BC15EE" w:rsidP="00AC3CFB">
            <w:pPr>
              <w:pStyle w:val="TableParagraph"/>
              <w:ind w:right="304" w:firstLine="108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Posjet Gradskoj</w:t>
            </w:r>
            <w:r w:rsidRPr="00620E3A">
              <w:rPr>
                <w:rFonts w:ascii="Arial" w:hAnsi="Arial"/>
                <w:w w:val="99"/>
                <w:sz w:val="16"/>
                <w:szCs w:val="16"/>
              </w:rPr>
              <w:t xml:space="preserve"> </w:t>
            </w:r>
            <w:r w:rsidRPr="00620E3A">
              <w:rPr>
                <w:rFonts w:ascii="Arial" w:hAnsi="Arial"/>
                <w:sz w:val="16"/>
                <w:szCs w:val="16"/>
              </w:rPr>
              <w:t>knjižnici</w:t>
            </w:r>
          </w:p>
        </w:tc>
        <w:tc>
          <w:tcPr>
            <w:tcW w:w="1560" w:type="dxa"/>
          </w:tcPr>
          <w:p w:rsidR="00BC15EE" w:rsidRPr="00620E3A" w:rsidRDefault="00BC15EE" w:rsidP="00D06B8A">
            <w:pPr>
              <w:pStyle w:val="TableParagraph"/>
              <w:ind w:left="106" w:right="233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- poticanje i razvoj navike čitanja knjiga i slikovnica</w:t>
            </w:r>
          </w:p>
        </w:tc>
        <w:tc>
          <w:tcPr>
            <w:tcW w:w="1701" w:type="dxa"/>
            <w:gridSpan w:val="2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37"/>
              </w:numPr>
              <w:tabs>
                <w:tab w:val="left" w:pos="232"/>
              </w:tabs>
              <w:suppressAutoHyphens w:val="0"/>
              <w:spacing w:before="1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37"/>
              </w:numPr>
              <w:tabs>
                <w:tab w:val="left" w:pos="232"/>
              </w:tabs>
              <w:suppressAutoHyphens w:val="0"/>
              <w:ind w:right="105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pacing w:val="-3"/>
                <w:sz w:val="16"/>
                <w:szCs w:val="16"/>
              </w:rPr>
              <w:t xml:space="preserve">sudjelovanje </w:t>
            </w:r>
            <w:r w:rsidRPr="00620E3A">
              <w:rPr>
                <w:rFonts w:ascii="Arial" w:hAnsi="Arial"/>
                <w:sz w:val="16"/>
                <w:szCs w:val="16"/>
              </w:rPr>
              <w:t>u</w:t>
            </w:r>
          </w:p>
        </w:tc>
        <w:tc>
          <w:tcPr>
            <w:tcW w:w="1251" w:type="dxa"/>
            <w:gridSpan w:val="2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126EA1">
            <w:pPr>
              <w:pStyle w:val="TableParagraph"/>
              <w:spacing w:before="1"/>
              <w:ind w:left="267" w:right="234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Svi pred</w:t>
            </w:r>
            <w:r w:rsidR="00126EA1" w:rsidRPr="00620E3A">
              <w:rPr>
                <w:rFonts w:ascii="Arial"/>
                <w:sz w:val="16"/>
                <w:szCs w:val="16"/>
              </w:rPr>
              <w:t>-</w:t>
            </w:r>
            <w:r w:rsidRPr="00620E3A">
              <w:rPr>
                <w:rFonts w:ascii="Arial"/>
                <w:sz w:val="16"/>
                <w:szCs w:val="16"/>
              </w:rPr>
              <w:t>meti</w:t>
            </w:r>
          </w:p>
        </w:tc>
        <w:tc>
          <w:tcPr>
            <w:tcW w:w="1277" w:type="dxa"/>
            <w:gridSpan w:val="2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line="230" w:lineRule="atLeast"/>
              <w:ind w:left="109" w:right="23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w w:val="95"/>
                <w:sz w:val="16"/>
                <w:szCs w:val="16"/>
              </w:rPr>
              <w:t xml:space="preserve">razrednici, </w:t>
            </w:r>
            <w:r w:rsidRPr="00620E3A">
              <w:rPr>
                <w:rFonts w:ascii="Arial"/>
                <w:sz w:val="16"/>
                <w:szCs w:val="16"/>
              </w:rPr>
              <w:t>voditelji PSP-a</w:t>
            </w:r>
          </w:p>
        </w:tc>
      </w:tr>
    </w:tbl>
    <w:p w:rsidR="00BC15EE" w:rsidRDefault="00BC15EE" w:rsidP="00BC15EE">
      <w:pPr>
        <w:spacing w:line="230" w:lineRule="atLeast"/>
        <w:rPr>
          <w:rFonts w:ascii="Arial"/>
          <w:sz w:val="20"/>
        </w:rPr>
        <w:sectPr w:rsidR="00BC15EE">
          <w:pgSz w:w="12240" w:h="15840"/>
          <w:pgMar w:top="900" w:right="180" w:bottom="880" w:left="480" w:header="0" w:footer="698" w:gutter="0"/>
          <w:cols w:space="720"/>
        </w:sectPr>
      </w:pPr>
    </w:p>
    <w:tbl>
      <w:tblPr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2065"/>
        <w:gridCol w:w="1244"/>
        <w:gridCol w:w="32"/>
        <w:gridCol w:w="1559"/>
        <w:gridCol w:w="142"/>
        <w:gridCol w:w="1233"/>
        <w:gridCol w:w="294"/>
        <w:gridCol w:w="1014"/>
        <w:gridCol w:w="11"/>
        <w:gridCol w:w="1295"/>
      </w:tblGrid>
      <w:tr w:rsidR="00BC15EE" w:rsidRPr="00126EA1" w:rsidTr="00126EA1">
        <w:trPr>
          <w:trHeight w:val="1605"/>
        </w:trPr>
        <w:tc>
          <w:tcPr>
            <w:tcW w:w="588" w:type="dxa"/>
            <w:vMerge w:val="restart"/>
            <w:tcBorders>
              <w:bottom w:val="single" w:sz="8" w:space="0" w:color="000000"/>
            </w:tcBorders>
          </w:tcPr>
          <w:p w:rsidR="00BC15EE" w:rsidRPr="00126EA1" w:rsidRDefault="00BC15EE" w:rsidP="00D06B8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5" w:type="dxa"/>
          </w:tcPr>
          <w:p w:rsidR="00DF284B" w:rsidRPr="00126EA1" w:rsidRDefault="00BC15EE" w:rsidP="00D06B8A">
            <w:pPr>
              <w:pStyle w:val="TableParagraph"/>
              <w:ind w:left="105" w:right="127" w:firstLine="5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26EA1">
              <w:rPr>
                <w:rFonts w:ascii="Arial" w:hAnsi="Arial"/>
                <w:b/>
                <w:sz w:val="16"/>
                <w:szCs w:val="16"/>
              </w:rPr>
              <w:t>POSJET KAZALIŠTU/</w:t>
            </w:r>
          </w:p>
          <w:p w:rsidR="00BC15EE" w:rsidRPr="00126EA1" w:rsidRDefault="00DF284B" w:rsidP="00D06B8A">
            <w:pPr>
              <w:pStyle w:val="TableParagraph"/>
              <w:ind w:left="105" w:right="127" w:firstLine="5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26EA1">
              <w:rPr>
                <w:rFonts w:ascii="Arial" w:hAnsi="Arial"/>
                <w:b/>
                <w:sz w:val="16"/>
                <w:szCs w:val="16"/>
              </w:rPr>
              <w:t>KI</w:t>
            </w:r>
            <w:r w:rsidR="00BC15EE" w:rsidRPr="00126EA1">
              <w:rPr>
                <w:rFonts w:ascii="Arial" w:hAnsi="Arial"/>
                <w:b/>
                <w:sz w:val="16"/>
                <w:szCs w:val="16"/>
              </w:rPr>
              <w:t>NU</w:t>
            </w:r>
          </w:p>
        </w:tc>
        <w:tc>
          <w:tcPr>
            <w:tcW w:w="1244" w:type="dxa"/>
          </w:tcPr>
          <w:p w:rsidR="00BC15EE" w:rsidRPr="00126EA1" w:rsidRDefault="00BC15EE" w:rsidP="00D06B8A">
            <w:pPr>
              <w:pStyle w:val="TableParagraph"/>
              <w:ind w:left="107" w:right="128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 xml:space="preserve">Kazališna / kino predstava prema programu </w:t>
            </w:r>
            <w:r w:rsidRPr="00126EA1">
              <w:rPr>
                <w:rFonts w:ascii="Arial" w:hAnsi="Arial"/>
                <w:w w:val="95"/>
                <w:sz w:val="16"/>
                <w:szCs w:val="16"/>
              </w:rPr>
              <w:t>kazališta/ki</w:t>
            </w:r>
          </w:p>
          <w:p w:rsidR="00BC15EE" w:rsidRPr="00126EA1" w:rsidRDefault="00BC15EE" w:rsidP="00D06B8A">
            <w:pPr>
              <w:pStyle w:val="TableParagraph"/>
              <w:spacing w:line="208" w:lineRule="exact"/>
              <w:ind w:left="107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na</w:t>
            </w:r>
          </w:p>
        </w:tc>
        <w:tc>
          <w:tcPr>
            <w:tcW w:w="1733" w:type="dxa"/>
            <w:gridSpan w:val="3"/>
            <w:vMerge w:val="restart"/>
            <w:tcBorders>
              <w:bottom w:val="single" w:sz="8" w:space="0" w:color="000000"/>
            </w:tcBorders>
          </w:tcPr>
          <w:p w:rsidR="00BC15EE" w:rsidRPr="00126EA1" w:rsidRDefault="00BC15EE" w:rsidP="00AE3B8D">
            <w:pPr>
              <w:pStyle w:val="TableParagraph"/>
              <w:numPr>
                <w:ilvl w:val="0"/>
                <w:numId w:val="36"/>
              </w:numPr>
              <w:tabs>
                <w:tab w:val="left" w:pos="227"/>
              </w:tabs>
              <w:suppressAutoHyphens w:val="0"/>
              <w:ind w:right="179"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razvoj interesa prema kazalištu</w:t>
            </w:r>
            <w:r w:rsidRPr="00126EA1">
              <w:rPr>
                <w:rFonts w:ascii="Arial" w:hAnsi="Arial"/>
                <w:spacing w:val="-12"/>
                <w:sz w:val="16"/>
                <w:szCs w:val="16"/>
              </w:rPr>
              <w:t xml:space="preserve"> </w:t>
            </w:r>
            <w:r w:rsidRPr="00126EA1">
              <w:rPr>
                <w:rFonts w:ascii="Arial" w:hAnsi="Arial"/>
                <w:sz w:val="16"/>
                <w:szCs w:val="16"/>
              </w:rPr>
              <w:t>i kinu;upoznati kazalište/kino kao</w:t>
            </w:r>
            <w:r w:rsidRPr="00126EA1">
              <w:rPr>
                <w:rFonts w:ascii="Arial" w:hAnsi="Arial"/>
                <w:spacing w:val="-4"/>
                <w:sz w:val="16"/>
                <w:szCs w:val="16"/>
              </w:rPr>
              <w:t xml:space="preserve"> </w:t>
            </w:r>
            <w:r w:rsidRPr="00126EA1">
              <w:rPr>
                <w:rFonts w:ascii="Arial" w:hAnsi="Arial"/>
                <w:sz w:val="16"/>
                <w:szCs w:val="16"/>
              </w:rPr>
              <w:t>medij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6"/>
              </w:numPr>
              <w:tabs>
                <w:tab w:val="left" w:pos="227"/>
              </w:tabs>
              <w:suppressAutoHyphens w:val="0"/>
              <w:ind w:right="212"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 xml:space="preserve">upoznati </w:t>
            </w:r>
            <w:r w:rsidRPr="00126EA1">
              <w:rPr>
                <w:rFonts w:ascii="Arial" w:hAnsi="Arial"/>
                <w:spacing w:val="-3"/>
                <w:sz w:val="16"/>
                <w:szCs w:val="16"/>
              </w:rPr>
              <w:t xml:space="preserve">muzej </w:t>
            </w:r>
            <w:r w:rsidRPr="00126EA1">
              <w:rPr>
                <w:rFonts w:ascii="Arial" w:hAnsi="Arial"/>
                <w:sz w:val="16"/>
                <w:szCs w:val="16"/>
              </w:rPr>
              <w:t>kao kulturnu ustanovu</w:t>
            </w:r>
          </w:p>
        </w:tc>
        <w:tc>
          <w:tcPr>
            <w:tcW w:w="1233" w:type="dxa"/>
            <w:vMerge w:val="restart"/>
            <w:tcBorders>
              <w:bottom w:val="single" w:sz="8" w:space="0" w:color="000000"/>
            </w:tcBorders>
          </w:tcPr>
          <w:p w:rsidR="00BC15EE" w:rsidRPr="00126EA1" w:rsidRDefault="00BC15EE" w:rsidP="00D06B8A">
            <w:pPr>
              <w:pStyle w:val="TableParagraph"/>
              <w:spacing w:line="227" w:lineRule="exact"/>
              <w:ind w:left="106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aktivnostima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suppressAutoHyphens w:val="0"/>
              <w:spacing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opisivanje</w:t>
            </w:r>
          </w:p>
          <w:p w:rsidR="00BC15EE" w:rsidRPr="00126EA1" w:rsidRDefault="00BC15EE" w:rsidP="00D06B8A">
            <w:pPr>
              <w:pStyle w:val="TableParagraph"/>
              <w:spacing w:before="1"/>
              <w:ind w:left="106" w:right="171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w w:val="95"/>
                <w:sz w:val="16"/>
                <w:szCs w:val="16"/>
              </w:rPr>
              <w:t>uspoređi</w:t>
            </w:r>
            <w:r w:rsidR="00126EA1">
              <w:rPr>
                <w:rFonts w:ascii="Arial" w:hAnsi="Arial"/>
                <w:w w:val="95"/>
                <w:sz w:val="16"/>
                <w:szCs w:val="16"/>
              </w:rPr>
              <w:t>-</w:t>
            </w:r>
            <w:r w:rsidRPr="00126EA1">
              <w:rPr>
                <w:rFonts w:ascii="Arial" w:hAnsi="Arial"/>
                <w:w w:val="95"/>
                <w:sz w:val="16"/>
                <w:szCs w:val="16"/>
              </w:rPr>
              <w:t>vanj</w:t>
            </w:r>
            <w:r w:rsidRPr="00126EA1">
              <w:rPr>
                <w:rFonts w:ascii="Arial" w:hAnsi="Arial"/>
                <w:sz w:val="16"/>
                <w:szCs w:val="16"/>
              </w:rPr>
              <w:t>e</w:t>
            </w:r>
          </w:p>
          <w:p w:rsidR="00BC15EE" w:rsidRPr="00126EA1" w:rsidRDefault="00126EA1" w:rsidP="00AE3B8D">
            <w:pPr>
              <w:pStyle w:val="TableParagraph"/>
              <w:numPr>
                <w:ilvl w:val="0"/>
                <w:numId w:val="35"/>
              </w:numPr>
              <w:tabs>
                <w:tab w:val="left" w:pos="230"/>
              </w:tabs>
              <w:suppressAutoHyphens w:val="0"/>
              <w:spacing w:before="1"/>
              <w:ind w:right="250" w:firstLine="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pošti-va</w:t>
            </w:r>
            <w:r w:rsidR="00BC15EE" w:rsidRPr="00126EA1">
              <w:rPr>
                <w:rFonts w:ascii="Arial" w:hAnsi="Arial"/>
                <w:sz w:val="16"/>
                <w:szCs w:val="16"/>
              </w:rPr>
              <w:t>nje pravila ponaša</w:t>
            </w:r>
            <w:r>
              <w:rPr>
                <w:rFonts w:ascii="Arial" w:hAnsi="Arial"/>
                <w:sz w:val="16"/>
                <w:szCs w:val="16"/>
              </w:rPr>
              <w:t>-</w:t>
            </w:r>
            <w:r w:rsidR="00BC15EE" w:rsidRPr="00126EA1">
              <w:rPr>
                <w:rFonts w:ascii="Arial" w:hAnsi="Arial"/>
                <w:sz w:val="16"/>
                <w:szCs w:val="16"/>
              </w:rPr>
              <w:t xml:space="preserve">nja </w:t>
            </w:r>
            <w:r w:rsidR="00BC15EE" w:rsidRPr="00126EA1">
              <w:rPr>
                <w:rFonts w:ascii="Arial" w:hAnsi="Arial"/>
                <w:spacing w:val="-12"/>
                <w:sz w:val="16"/>
                <w:szCs w:val="16"/>
              </w:rPr>
              <w:t xml:space="preserve">u </w:t>
            </w:r>
            <w:r w:rsidR="00BC15EE" w:rsidRPr="00126EA1">
              <w:rPr>
                <w:rFonts w:ascii="Arial" w:hAnsi="Arial"/>
                <w:sz w:val="16"/>
                <w:szCs w:val="16"/>
              </w:rPr>
              <w:t>kulturnoj ustanovi</w:t>
            </w:r>
          </w:p>
        </w:tc>
        <w:tc>
          <w:tcPr>
            <w:tcW w:w="1308" w:type="dxa"/>
            <w:gridSpan w:val="2"/>
          </w:tcPr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126EA1" w:rsidRDefault="00BC15EE" w:rsidP="00AC3CFB">
            <w:pPr>
              <w:pStyle w:val="TableParagraph"/>
              <w:spacing w:before="1"/>
              <w:ind w:left="-65" w:right="233" w:firstLine="249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Svi predmeti</w:t>
            </w:r>
          </w:p>
        </w:tc>
        <w:tc>
          <w:tcPr>
            <w:tcW w:w="1306" w:type="dxa"/>
            <w:gridSpan w:val="2"/>
          </w:tcPr>
          <w:p w:rsidR="00BC15EE" w:rsidRPr="00126EA1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ind w:left="110" w:right="265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w w:val="95"/>
                <w:sz w:val="16"/>
                <w:szCs w:val="16"/>
              </w:rPr>
              <w:t xml:space="preserve">razrednici, </w:t>
            </w:r>
            <w:r w:rsidRPr="00126EA1">
              <w:rPr>
                <w:rFonts w:ascii="Arial"/>
                <w:sz w:val="16"/>
                <w:szCs w:val="16"/>
              </w:rPr>
              <w:t>voditelji PSP-a</w:t>
            </w:r>
          </w:p>
        </w:tc>
      </w:tr>
      <w:tr w:rsidR="00BC15EE" w:rsidRPr="00126EA1" w:rsidTr="00126EA1">
        <w:trPr>
          <w:trHeight w:val="913"/>
        </w:trPr>
        <w:tc>
          <w:tcPr>
            <w:tcW w:w="588" w:type="dxa"/>
            <w:vMerge/>
            <w:tcBorders>
              <w:top w:val="nil"/>
              <w:bottom w:val="single" w:sz="8" w:space="0" w:color="000000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065" w:type="dxa"/>
            <w:tcBorders>
              <w:bottom w:val="single" w:sz="8" w:space="0" w:color="000000"/>
            </w:tcBorders>
          </w:tcPr>
          <w:p w:rsidR="00BC15EE" w:rsidRPr="00126EA1" w:rsidRDefault="00BC15EE" w:rsidP="00D06B8A">
            <w:pPr>
              <w:pStyle w:val="TableParagraph"/>
              <w:spacing w:before="2"/>
              <w:rPr>
                <w:b/>
                <w:sz w:val="16"/>
                <w:szCs w:val="16"/>
              </w:rPr>
            </w:pPr>
          </w:p>
          <w:p w:rsidR="00BC15EE" w:rsidRPr="00126EA1" w:rsidRDefault="00DF284B" w:rsidP="00DF284B">
            <w:pPr>
              <w:pStyle w:val="TableParagraph"/>
              <w:ind w:left="446" w:right="446" w:hanging="190"/>
              <w:rPr>
                <w:rFonts w:ascii="Arial"/>
                <w:b/>
                <w:sz w:val="16"/>
                <w:szCs w:val="16"/>
              </w:rPr>
            </w:pPr>
            <w:r w:rsidRPr="00126EA1">
              <w:rPr>
                <w:rFonts w:ascii="Arial"/>
                <w:b/>
                <w:sz w:val="16"/>
                <w:szCs w:val="16"/>
              </w:rPr>
              <w:t>POSJET MUZEJ</w:t>
            </w:r>
            <w:r w:rsidR="00BC15EE" w:rsidRPr="00126EA1">
              <w:rPr>
                <w:rFonts w:ascii="Arial"/>
                <w:b/>
                <w:sz w:val="16"/>
                <w:szCs w:val="16"/>
              </w:rPr>
              <w:t>U</w:t>
            </w: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:rsidR="00BC15EE" w:rsidRPr="00126EA1" w:rsidRDefault="00BC15EE" w:rsidP="00D06B8A">
            <w:pPr>
              <w:pStyle w:val="TableParagraph"/>
              <w:ind w:left="107" w:right="251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Posjet prema programu</w:t>
            </w:r>
          </w:p>
          <w:p w:rsidR="00BC15EE" w:rsidRPr="00126EA1" w:rsidRDefault="00BC15EE" w:rsidP="00D06B8A">
            <w:pPr>
              <w:pStyle w:val="TableParagraph"/>
              <w:spacing w:line="212" w:lineRule="exact"/>
              <w:ind w:left="107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Muzeja</w:t>
            </w:r>
          </w:p>
        </w:tc>
        <w:tc>
          <w:tcPr>
            <w:tcW w:w="1733" w:type="dxa"/>
            <w:gridSpan w:val="3"/>
            <w:vMerge/>
            <w:tcBorders>
              <w:top w:val="nil"/>
              <w:bottom w:val="single" w:sz="8" w:space="0" w:color="000000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33" w:type="dxa"/>
            <w:vMerge/>
            <w:tcBorders>
              <w:top w:val="nil"/>
              <w:bottom w:val="single" w:sz="8" w:space="0" w:color="000000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308" w:type="dxa"/>
            <w:gridSpan w:val="2"/>
            <w:tcBorders>
              <w:bottom w:val="single" w:sz="8" w:space="0" w:color="000000"/>
            </w:tcBorders>
          </w:tcPr>
          <w:p w:rsidR="00BC15EE" w:rsidRPr="00126EA1" w:rsidRDefault="00BC15EE" w:rsidP="00D06B8A">
            <w:pPr>
              <w:pStyle w:val="TableParagraph"/>
              <w:spacing w:before="3"/>
              <w:rPr>
                <w:b/>
                <w:sz w:val="16"/>
                <w:szCs w:val="16"/>
              </w:rPr>
            </w:pPr>
          </w:p>
          <w:p w:rsidR="00BC15EE" w:rsidRPr="00126EA1" w:rsidRDefault="00BC15EE" w:rsidP="00AC3CFB">
            <w:pPr>
              <w:pStyle w:val="TableParagraph"/>
              <w:ind w:left="77" w:right="233" w:hanging="189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Svi predmeti</w:t>
            </w:r>
          </w:p>
        </w:tc>
        <w:tc>
          <w:tcPr>
            <w:tcW w:w="1306" w:type="dxa"/>
            <w:gridSpan w:val="2"/>
            <w:tcBorders>
              <w:bottom w:val="single" w:sz="8" w:space="0" w:color="000000"/>
            </w:tcBorders>
          </w:tcPr>
          <w:p w:rsidR="00BC15EE" w:rsidRPr="00126EA1" w:rsidRDefault="00BC15EE" w:rsidP="00D06B8A">
            <w:pPr>
              <w:pStyle w:val="TableParagraph"/>
              <w:ind w:left="110" w:right="265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w w:val="95"/>
                <w:sz w:val="16"/>
                <w:szCs w:val="16"/>
              </w:rPr>
              <w:t xml:space="preserve">razrednici, </w:t>
            </w:r>
            <w:r w:rsidRPr="00126EA1">
              <w:rPr>
                <w:rFonts w:ascii="Arial"/>
                <w:sz w:val="16"/>
                <w:szCs w:val="16"/>
              </w:rPr>
              <w:t>voditelji PSP-a</w:t>
            </w:r>
          </w:p>
        </w:tc>
      </w:tr>
      <w:tr w:rsidR="00BC15EE" w:rsidRPr="00126EA1" w:rsidTr="00DF284B">
        <w:trPr>
          <w:trHeight w:val="872"/>
        </w:trPr>
        <w:tc>
          <w:tcPr>
            <w:tcW w:w="9477" w:type="dxa"/>
            <w:gridSpan w:val="11"/>
            <w:tcBorders>
              <w:top w:val="single" w:sz="8" w:space="0" w:color="000000"/>
            </w:tcBorders>
          </w:tcPr>
          <w:p w:rsidR="00BC15EE" w:rsidRPr="00126EA1" w:rsidRDefault="00BC15EE" w:rsidP="00D06B8A">
            <w:pPr>
              <w:pStyle w:val="TableParagraph"/>
              <w:spacing w:line="261" w:lineRule="exact"/>
              <w:ind w:right="180"/>
              <w:rPr>
                <w:rFonts w:ascii="Arial" w:hAnsi="Arial"/>
                <w:i/>
                <w:sz w:val="16"/>
                <w:szCs w:val="16"/>
              </w:rPr>
            </w:pPr>
          </w:p>
        </w:tc>
      </w:tr>
      <w:tr w:rsidR="00BC15EE" w:rsidRPr="00126EA1" w:rsidTr="00DF284B">
        <w:trPr>
          <w:trHeight w:val="1610"/>
        </w:trPr>
        <w:tc>
          <w:tcPr>
            <w:tcW w:w="588" w:type="dxa"/>
          </w:tcPr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spacing w:before="7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ind w:left="87" w:right="50"/>
              <w:rPr>
                <w:rFonts w:ascii="Arial"/>
                <w:b/>
                <w:sz w:val="16"/>
                <w:szCs w:val="16"/>
              </w:rPr>
            </w:pPr>
            <w:r w:rsidRPr="00126EA1">
              <w:rPr>
                <w:rFonts w:ascii="Arial"/>
                <w:b/>
                <w:sz w:val="16"/>
                <w:szCs w:val="16"/>
              </w:rPr>
              <w:t>X.</w:t>
            </w:r>
          </w:p>
        </w:tc>
        <w:tc>
          <w:tcPr>
            <w:tcW w:w="2065" w:type="dxa"/>
          </w:tcPr>
          <w:p w:rsidR="00BC15EE" w:rsidRPr="00126EA1" w:rsidRDefault="00BC15EE" w:rsidP="00D06B8A">
            <w:pPr>
              <w:pStyle w:val="TableParagraph"/>
              <w:spacing w:before="7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ind w:left="492" w:right="456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26EA1">
              <w:rPr>
                <w:rFonts w:ascii="Arial" w:hAnsi="Arial"/>
                <w:b/>
                <w:sz w:val="16"/>
                <w:szCs w:val="16"/>
              </w:rPr>
              <w:t>ŽIVOT</w:t>
            </w:r>
          </w:p>
          <w:p w:rsidR="00BC15EE" w:rsidRPr="00126EA1" w:rsidRDefault="00BC15EE" w:rsidP="00DF284B">
            <w:pPr>
              <w:pStyle w:val="TableParagraph"/>
              <w:ind w:left="115" w:right="175" w:firstLine="384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26EA1">
              <w:rPr>
                <w:rFonts w:ascii="Arial" w:hAnsi="Arial"/>
                <w:b/>
                <w:sz w:val="16"/>
                <w:szCs w:val="16"/>
              </w:rPr>
              <w:t>ŽIVOTINJA</w:t>
            </w:r>
          </w:p>
        </w:tc>
        <w:tc>
          <w:tcPr>
            <w:tcW w:w="1276" w:type="dxa"/>
            <w:gridSpan w:val="2"/>
          </w:tcPr>
          <w:p w:rsidR="00BC15EE" w:rsidRPr="00126EA1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spacing w:before="1"/>
              <w:ind w:left="137" w:right="128"/>
              <w:jc w:val="center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 xml:space="preserve">Centar za </w:t>
            </w:r>
            <w:r w:rsidRPr="00126EA1">
              <w:rPr>
                <w:rFonts w:ascii="Arial"/>
                <w:w w:val="95"/>
                <w:sz w:val="16"/>
                <w:szCs w:val="16"/>
              </w:rPr>
              <w:t xml:space="preserve">rehabilitaciju </w:t>
            </w:r>
            <w:r w:rsidRPr="00126EA1">
              <w:rPr>
                <w:rFonts w:ascii="Arial"/>
                <w:sz w:val="16"/>
                <w:szCs w:val="16"/>
              </w:rPr>
              <w:t>Silver</w:t>
            </w:r>
          </w:p>
        </w:tc>
        <w:tc>
          <w:tcPr>
            <w:tcW w:w="1559" w:type="dxa"/>
          </w:tcPr>
          <w:p w:rsidR="00BC15EE" w:rsidRPr="00126EA1" w:rsidRDefault="007C4A8B" w:rsidP="007C4A8B">
            <w:pPr>
              <w:pStyle w:val="TableParagraph"/>
              <w:tabs>
                <w:tab w:val="left" w:pos="230"/>
              </w:tabs>
              <w:suppressAutoHyphens w:val="0"/>
              <w:spacing w:line="230" w:lineRule="exact"/>
              <w:ind w:left="-285" w:right="21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 xml:space="preserve">upoznati ulogu i značaj </w:t>
            </w:r>
            <w:r w:rsidRPr="00126EA1">
              <w:rPr>
                <w:rFonts w:ascii="Arial" w:hAnsi="Arial"/>
                <w:spacing w:val="-3"/>
                <w:sz w:val="16"/>
                <w:szCs w:val="16"/>
              </w:rPr>
              <w:t xml:space="preserve">pasa </w:t>
            </w:r>
            <w:r w:rsidRPr="00126EA1">
              <w:rPr>
                <w:rFonts w:ascii="Arial" w:hAnsi="Arial"/>
                <w:sz w:val="16"/>
                <w:szCs w:val="16"/>
              </w:rPr>
              <w:t xml:space="preserve">vodiča </w:t>
            </w:r>
          </w:p>
        </w:tc>
        <w:tc>
          <w:tcPr>
            <w:tcW w:w="1669" w:type="dxa"/>
            <w:gridSpan w:val="3"/>
          </w:tcPr>
          <w:p w:rsidR="00BC15EE" w:rsidRPr="00126EA1" w:rsidRDefault="00BC15EE" w:rsidP="00AE3B8D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suppressAutoHyphens w:val="0"/>
              <w:spacing w:line="227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hodanje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suppressAutoHyphens w:val="0"/>
              <w:spacing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suppressAutoHyphens w:val="0"/>
              <w:spacing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druženje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suppressAutoHyphens w:val="0"/>
              <w:spacing w:before="1"/>
              <w:ind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opisivanje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3"/>
              </w:numPr>
              <w:tabs>
                <w:tab w:val="left" w:pos="230"/>
              </w:tabs>
              <w:suppressAutoHyphens w:val="0"/>
              <w:ind w:right="151"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 xml:space="preserve">sudjelovanje </w:t>
            </w:r>
            <w:r w:rsidRPr="00126EA1">
              <w:rPr>
                <w:rFonts w:ascii="Arial" w:hAnsi="Arial"/>
                <w:spacing w:val="-14"/>
                <w:sz w:val="16"/>
                <w:szCs w:val="16"/>
              </w:rPr>
              <w:t xml:space="preserve">u </w:t>
            </w:r>
            <w:r w:rsidR="007C4A8B" w:rsidRPr="00126EA1">
              <w:rPr>
                <w:rFonts w:ascii="Arial" w:hAnsi="Arial"/>
                <w:spacing w:val="-14"/>
                <w:sz w:val="16"/>
                <w:szCs w:val="16"/>
              </w:rPr>
              <w:t xml:space="preserve"> </w:t>
            </w:r>
            <w:r w:rsidRPr="00126EA1">
              <w:rPr>
                <w:rFonts w:ascii="Arial" w:hAnsi="Arial"/>
                <w:sz w:val="16"/>
                <w:szCs w:val="16"/>
              </w:rPr>
              <w:t>aktivnostima</w:t>
            </w:r>
          </w:p>
        </w:tc>
        <w:tc>
          <w:tcPr>
            <w:tcW w:w="1025" w:type="dxa"/>
            <w:gridSpan w:val="2"/>
          </w:tcPr>
          <w:p w:rsidR="00BC15EE" w:rsidRPr="00126EA1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spacing w:before="1"/>
              <w:ind w:left="109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TEH, LK, HJ, KOM, SOC, TZK, PiD, PR, DR, UŠUO, OPSV</w:t>
            </w:r>
          </w:p>
        </w:tc>
        <w:tc>
          <w:tcPr>
            <w:tcW w:w="1295" w:type="dxa"/>
          </w:tcPr>
          <w:p w:rsidR="00BC15EE" w:rsidRPr="00126EA1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ind w:left="111" w:right="105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razred nici, voditel</w:t>
            </w:r>
            <w:r w:rsidRPr="00126EA1">
              <w:rPr>
                <w:rFonts w:ascii="Arial"/>
                <w:w w:val="99"/>
                <w:sz w:val="16"/>
                <w:szCs w:val="16"/>
              </w:rPr>
              <w:t xml:space="preserve"> </w:t>
            </w:r>
            <w:r w:rsidRPr="00126EA1">
              <w:rPr>
                <w:rFonts w:ascii="Arial"/>
                <w:sz w:val="16"/>
                <w:szCs w:val="16"/>
              </w:rPr>
              <w:t>ji</w:t>
            </w:r>
          </w:p>
          <w:p w:rsidR="00BC15EE" w:rsidRPr="00126EA1" w:rsidRDefault="00BC15EE" w:rsidP="00D06B8A">
            <w:pPr>
              <w:pStyle w:val="TableParagraph"/>
              <w:spacing w:line="229" w:lineRule="exact"/>
              <w:ind w:left="111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PSP-a</w:t>
            </w:r>
          </w:p>
        </w:tc>
      </w:tr>
      <w:tr w:rsidR="00BC15EE" w:rsidRPr="00126EA1" w:rsidTr="00DF284B">
        <w:trPr>
          <w:trHeight w:val="688"/>
        </w:trPr>
        <w:tc>
          <w:tcPr>
            <w:tcW w:w="588" w:type="dxa"/>
            <w:vMerge w:val="restart"/>
          </w:tcPr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spacing w:before="7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ind w:left="160"/>
              <w:rPr>
                <w:rFonts w:ascii="Arial"/>
                <w:b/>
                <w:sz w:val="16"/>
                <w:szCs w:val="16"/>
              </w:rPr>
            </w:pPr>
            <w:r w:rsidRPr="00126EA1">
              <w:rPr>
                <w:rFonts w:ascii="Arial"/>
                <w:b/>
                <w:sz w:val="16"/>
                <w:szCs w:val="16"/>
              </w:rPr>
              <w:t>XI.</w:t>
            </w:r>
          </w:p>
        </w:tc>
        <w:tc>
          <w:tcPr>
            <w:tcW w:w="2065" w:type="dxa"/>
            <w:vMerge w:val="restart"/>
          </w:tcPr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spacing w:before="202"/>
              <w:ind w:left="162"/>
              <w:rPr>
                <w:rFonts w:ascii="Arial" w:hAnsi="Arial"/>
                <w:b/>
                <w:sz w:val="16"/>
                <w:szCs w:val="16"/>
              </w:rPr>
            </w:pPr>
            <w:r w:rsidRPr="00126EA1">
              <w:rPr>
                <w:rFonts w:ascii="Arial" w:hAnsi="Arial"/>
                <w:b/>
                <w:sz w:val="16"/>
                <w:szCs w:val="16"/>
              </w:rPr>
              <w:t>ŽIVJETI ZDRAVO</w:t>
            </w:r>
          </w:p>
        </w:tc>
        <w:tc>
          <w:tcPr>
            <w:tcW w:w="1276" w:type="dxa"/>
            <w:gridSpan w:val="2"/>
          </w:tcPr>
          <w:p w:rsidR="00BC15EE" w:rsidRPr="00126EA1" w:rsidRDefault="00BC15EE" w:rsidP="00D06B8A">
            <w:pPr>
              <w:pStyle w:val="TableParagraph"/>
              <w:spacing w:line="227" w:lineRule="exact"/>
              <w:ind w:left="106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Šetnja</w:t>
            </w:r>
          </w:p>
          <w:p w:rsidR="00BC15EE" w:rsidRPr="00126EA1" w:rsidRDefault="00BC15EE" w:rsidP="00D06B8A">
            <w:pPr>
              <w:pStyle w:val="TableParagraph"/>
              <w:spacing w:before="5" w:line="228" w:lineRule="exact"/>
              <w:ind w:left="106" w:right="447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okolicom</w:t>
            </w:r>
            <w:r w:rsidRPr="00126EA1">
              <w:rPr>
                <w:rFonts w:ascii="Arial" w:hAnsi="Arial"/>
                <w:w w:val="99"/>
                <w:sz w:val="16"/>
                <w:szCs w:val="16"/>
              </w:rPr>
              <w:t xml:space="preserve"> </w:t>
            </w:r>
            <w:r w:rsidRPr="00126EA1">
              <w:rPr>
                <w:rFonts w:ascii="Arial" w:hAnsi="Arial"/>
                <w:sz w:val="16"/>
                <w:szCs w:val="16"/>
              </w:rPr>
              <w:t>škole</w:t>
            </w:r>
          </w:p>
        </w:tc>
        <w:tc>
          <w:tcPr>
            <w:tcW w:w="1559" w:type="dxa"/>
            <w:vMerge w:val="restart"/>
          </w:tcPr>
          <w:p w:rsidR="00BC15EE" w:rsidRPr="00126EA1" w:rsidRDefault="00BC15EE" w:rsidP="00D06B8A">
            <w:pPr>
              <w:pStyle w:val="TableParagraph"/>
              <w:ind w:left="106" w:right="120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 xml:space="preserve">- razvoj navike </w:t>
            </w:r>
            <w:r w:rsidRPr="00126EA1">
              <w:rPr>
                <w:rFonts w:ascii="Arial"/>
                <w:w w:val="95"/>
                <w:sz w:val="16"/>
                <w:szCs w:val="16"/>
              </w:rPr>
              <w:t>hodanja</w:t>
            </w:r>
          </w:p>
          <w:p w:rsidR="00BC15EE" w:rsidRPr="00126EA1" w:rsidRDefault="00BC15EE" w:rsidP="00D06B8A">
            <w:pPr>
              <w:pStyle w:val="TableParagraph"/>
              <w:spacing w:line="229" w:lineRule="exact"/>
              <w:ind w:left="106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w w:val="99"/>
                <w:sz w:val="16"/>
                <w:szCs w:val="16"/>
              </w:rPr>
              <w:t>-</w:t>
            </w:r>
          </w:p>
          <w:p w:rsidR="00BC15EE" w:rsidRPr="00126EA1" w:rsidRDefault="00BC15EE" w:rsidP="00D06B8A">
            <w:pPr>
              <w:pStyle w:val="TableParagraph"/>
              <w:ind w:left="106" w:right="120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w w:val="95"/>
                <w:sz w:val="16"/>
                <w:szCs w:val="16"/>
              </w:rPr>
              <w:t xml:space="preserve">upoznavanje </w:t>
            </w:r>
            <w:r w:rsidRPr="00126EA1">
              <w:rPr>
                <w:rFonts w:ascii="Arial"/>
                <w:sz w:val="16"/>
                <w:szCs w:val="16"/>
              </w:rPr>
              <w:t>grada Zagreba</w:t>
            </w:r>
          </w:p>
          <w:p w:rsidR="00BC15EE" w:rsidRPr="00126EA1" w:rsidRDefault="00BC15EE" w:rsidP="00D06B8A">
            <w:pPr>
              <w:pStyle w:val="TableParagraph"/>
              <w:spacing w:line="229" w:lineRule="exact"/>
              <w:ind w:left="106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w w:val="99"/>
                <w:sz w:val="16"/>
                <w:szCs w:val="16"/>
              </w:rPr>
              <w:t>-</w:t>
            </w:r>
          </w:p>
          <w:p w:rsidR="00BC15EE" w:rsidRPr="00126EA1" w:rsidRDefault="00BC15EE" w:rsidP="00D06B8A">
            <w:pPr>
              <w:pStyle w:val="TableParagraph"/>
              <w:ind w:left="106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w w:val="95"/>
                <w:sz w:val="16"/>
                <w:szCs w:val="16"/>
              </w:rPr>
              <w:t xml:space="preserve">upoznavanje </w:t>
            </w:r>
            <w:r w:rsidRPr="00126EA1">
              <w:rPr>
                <w:rFonts w:ascii="Arial" w:hAnsi="Arial"/>
                <w:sz w:val="16"/>
                <w:szCs w:val="16"/>
              </w:rPr>
              <w:t>uže</w:t>
            </w:r>
            <w:r w:rsidRPr="00126EA1">
              <w:rPr>
                <w:rFonts w:ascii="Arial" w:hAnsi="Arial"/>
                <w:spacing w:val="-2"/>
                <w:sz w:val="16"/>
                <w:szCs w:val="16"/>
              </w:rPr>
              <w:t xml:space="preserve"> </w:t>
            </w:r>
            <w:r w:rsidRPr="00126EA1">
              <w:rPr>
                <w:rFonts w:ascii="Arial" w:hAnsi="Arial"/>
                <w:sz w:val="16"/>
                <w:szCs w:val="16"/>
              </w:rPr>
              <w:t>okoline</w:t>
            </w:r>
          </w:p>
          <w:p w:rsidR="00BC15EE" w:rsidRPr="00126EA1" w:rsidRDefault="00BC15EE" w:rsidP="00D06B8A">
            <w:pPr>
              <w:pStyle w:val="TableParagraph"/>
              <w:ind w:left="106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w w:val="99"/>
                <w:sz w:val="16"/>
                <w:szCs w:val="16"/>
              </w:rPr>
              <w:t>-</w:t>
            </w:r>
          </w:p>
          <w:p w:rsidR="00BC15EE" w:rsidRPr="00126EA1" w:rsidRDefault="00BC15EE" w:rsidP="00D06B8A">
            <w:pPr>
              <w:pStyle w:val="TableParagraph"/>
              <w:ind w:left="106" w:right="12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w w:val="95"/>
                <w:sz w:val="16"/>
                <w:szCs w:val="16"/>
              </w:rPr>
              <w:t xml:space="preserve">upoznavanje </w:t>
            </w:r>
            <w:r w:rsidRPr="00126EA1">
              <w:rPr>
                <w:rFonts w:ascii="Arial" w:hAnsi="Arial"/>
                <w:sz w:val="16"/>
                <w:szCs w:val="16"/>
              </w:rPr>
              <w:t>s</w:t>
            </w:r>
            <w:r w:rsidRPr="00126EA1">
              <w:rPr>
                <w:rFonts w:ascii="Arial" w:hAnsi="Arial"/>
                <w:spacing w:val="-2"/>
                <w:sz w:val="16"/>
                <w:szCs w:val="16"/>
              </w:rPr>
              <w:t xml:space="preserve"> </w:t>
            </w:r>
            <w:r w:rsidRPr="00126EA1">
              <w:rPr>
                <w:rFonts w:ascii="Arial" w:hAnsi="Arial"/>
                <w:sz w:val="16"/>
                <w:szCs w:val="16"/>
              </w:rPr>
              <w:t>tržnicama</w:t>
            </w:r>
          </w:p>
          <w:p w:rsidR="00BC15EE" w:rsidRPr="00126EA1" w:rsidRDefault="00BC15EE" w:rsidP="00D06B8A">
            <w:pPr>
              <w:pStyle w:val="TableParagraph"/>
              <w:spacing w:before="1" w:line="230" w:lineRule="exact"/>
              <w:ind w:left="106" w:right="29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- usvajanje vještina odlaska u kupnju</w:t>
            </w:r>
          </w:p>
        </w:tc>
        <w:tc>
          <w:tcPr>
            <w:tcW w:w="1669" w:type="dxa"/>
            <w:gridSpan w:val="3"/>
            <w:vMerge w:val="restart"/>
          </w:tcPr>
          <w:p w:rsidR="00BC15EE" w:rsidRPr="00126EA1" w:rsidRDefault="00BC15EE" w:rsidP="00AE3B8D">
            <w:pPr>
              <w:pStyle w:val="TableParagraph"/>
              <w:numPr>
                <w:ilvl w:val="0"/>
                <w:numId w:val="32"/>
              </w:numPr>
              <w:tabs>
                <w:tab w:val="left" w:pos="230"/>
              </w:tabs>
              <w:suppressAutoHyphens w:val="0"/>
              <w:spacing w:line="227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hodanje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2"/>
              </w:numPr>
              <w:tabs>
                <w:tab w:val="left" w:pos="230"/>
              </w:tabs>
              <w:suppressAutoHyphens w:val="0"/>
              <w:spacing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2"/>
              </w:numPr>
              <w:tabs>
                <w:tab w:val="left" w:pos="230"/>
              </w:tabs>
              <w:suppressAutoHyphens w:val="0"/>
              <w:spacing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istraživanje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2"/>
              </w:numPr>
              <w:tabs>
                <w:tab w:val="left" w:pos="230"/>
              </w:tabs>
              <w:suppressAutoHyphens w:val="0"/>
              <w:spacing w:before="1"/>
              <w:ind w:right="271"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imenovanje većih gradskih parkova i znamenitosti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2"/>
              </w:numPr>
              <w:tabs>
                <w:tab w:val="left" w:pos="230"/>
              </w:tabs>
              <w:suppressAutoHyphens w:val="0"/>
              <w:ind w:right="129"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 xml:space="preserve">odabir i </w:t>
            </w:r>
            <w:r w:rsidRPr="00126EA1">
              <w:rPr>
                <w:rFonts w:ascii="Arial" w:hAnsi="Arial"/>
                <w:spacing w:val="-3"/>
                <w:sz w:val="16"/>
                <w:szCs w:val="16"/>
              </w:rPr>
              <w:t xml:space="preserve">kupnja </w:t>
            </w:r>
            <w:r w:rsidRPr="00126EA1">
              <w:rPr>
                <w:rFonts w:ascii="Arial" w:hAnsi="Arial"/>
                <w:sz w:val="16"/>
                <w:szCs w:val="16"/>
              </w:rPr>
              <w:t>namirnica</w:t>
            </w:r>
          </w:p>
        </w:tc>
        <w:tc>
          <w:tcPr>
            <w:tcW w:w="1025" w:type="dxa"/>
            <w:gridSpan w:val="2"/>
            <w:vMerge w:val="restart"/>
          </w:tcPr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spacing w:before="1"/>
              <w:ind w:left="109" w:right="73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TEH, TZK, PiD, PR, DR, UŠUO, SOS, SOC, KOM, HJ, OPSV, IOP, LK, MAT</w:t>
            </w:r>
          </w:p>
        </w:tc>
        <w:tc>
          <w:tcPr>
            <w:tcW w:w="1295" w:type="dxa"/>
            <w:vMerge w:val="restart"/>
          </w:tcPr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ind w:left="111" w:right="105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razred nici, voditel</w:t>
            </w:r>
            <w:r w:rsidRPr="00126EA1">
              <w:rPr>
                <w:rFonts w:ascii="Arial"/>
                <w:w w:val="99"/>
                <w:sz w:val="16"/>
                <w:szCs w:val="16"/>
              </w:rPr>
              <w:t xml:space="preserve"> </w:t>
            </w:r>
            <w:r w:rsidRPr="00126EA1">
              <w:rPr>
                <w:rFonts w:ascii="Arial"/>
                <w:sz w:val="16"/>
                <w:szCs w:val="16"/>
              </w:rPr>
              <w:t>ji</w:t>
            </w:r>
          </w:p>
          <w:p w:rsidR="00BC15EE" w:rsidRPr="00126EA1" w:rsidRDefault="00BC15EE" w:rsidP="00D06B8A">
            <w:pPr>
              <w:pStyle w:val="TableParagraph"/>
              <w:spacing w:line="230" w:lineRule="exact"/>
              <w:ind w:left="111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PSP-a</w:t>
            </w:r>
          </w:p>
        </w:tc>
      </w:tr>
      <w:tr w:rsidR="00BC15EE" w:rsidRPr="00126EA1" w:rsidTr="00DF284B">
        <w:trPr>
          <w:trHeight w:val="1610"/>
        </w:trPr>
        <w:tc>
          <w:tcPr>
            <w:tcW w:w="588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065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BC15EE" w:rsidRPr="00126EA1" w:rsidRDefault="00BC15EE" w:rsidP="00D06B8A">
            <w:pPr>
              <w:pStyle w:val="TableParagraph"/>
              <w:ind w:left="106" w:right="102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w w:val="95"/>
                <w:sz w:val="16"/>
                <w:szCs w:val="16"/>
              </w:rPr>
              <w:t xml:space="preserve">Zagrebačkim </w:t>
            </w:r>
            <w:r w:rsidRPr="00126EA1">
              <w:rPr>
                <w:rFonts w:ascii="Arial" w:hAnsi="Arial"/>
                <w:sz w:val="16"/>
                <w:szCs w:val="16"/>
              </w:rPr>
              <w:t>ulicama – šetnja gradom i sudjelovanje u aktualnim</w:t>
            </w:r>
          </w:p>
          <w:p w:rsidR="00BC15EE" w:rsidRPr="00126EA1" w:rsidRDefault="00BC15EE" w:rsidP="00D06B8A">
            <w:pPr>
              <w:pStyle w:val="TableParagraph"/>
              <w:spacing w:line="213" w:lineRule="exact"/>
              <w:ind w:left="106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zbivanjima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669" w:type="dxa"/>
            <w:gridSpan w:val="3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gridSpan w:val="2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126EA1" w:rsidTr="00DF284B">
        <w:trPr>
          <w:trHeight w:val="230"/>
        </w:trPr>
        <w:tc>
          <w:tcPr>
            <w:tcW w:w="588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065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BC15EE" w:rsidRPr="00126EA1" w:rsidRDefault="00BC15EE" w:rsidP="00D06B8A">
            <w:pPr>
              <w:pStyle w:val="TableParagraph"/>
              <w:spacing w:line="210" w:lineRule="exact"/>
              <w:ind w:left="106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Posjet tržnici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669" w:type="dxa"/>
            <w:gridSpan w:val="3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gridSpan w:val="2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126EA1" w:rsidTr="00DF284B">
        <w:trPr>
          <w:trHeight w:val="1350"/>
        </w:trPr>
        <w:tc>
          <w:tcPr>
            <w:tcW w:w="588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065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BC15EE" w:rsidRPr="00126EA1" w:rsidRDefault="00BC15EE" w:rsidP="00D06B8A">
            <w:pPr>
              <w:pStyle w:val="TableParagraph"/>
              <w:ind w:left="106" w:right="102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Posjet prodavaonici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669" w:type="dxa"/>
            <w:gridSpan w:val="3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gridSpan w:val="2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126EA1" w:rsidTr="00DF284B">
        <w:trPr>
          <w:trHeight w:val="1149"/>
        </w:trPr>
        <w:tc>
          <w:tcPr>
            <w:tcW w:w="588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065" w:type="dxa"/>
            <w:vMerge w:val="restart"/>
          </w:tcPr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spacing w:before="7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ind w:left="642" w:right="246" w:hanging="339"/>
              <w:rPr>
                <w:rFonts w:ascii="Arial" w:hAnsi="Arial"/>
                <w:b/>
                <w:sz w:val="16"/>
                <w:szCs w:val="16"/>
              </w:rPr>
            </w:pPr>
            <w:r w:rsidRPr="00126EA1">
              <w:rPr>
                <w:rFonts w:ascii="Arial" w:hAnsi="Arial"/>
                <w:b/>
                <w:sz w:val="16"/>
                <w:szCs w:val="16"/>
              </w:rPr>
              <w:t>SJEĆANJE NA BLIŽNJE</w:t>
            </w:r>
          </w:p>
        </w:tc>
        <w:tc>
          <w:tcPr>
            <w:tcW w:w="1276" w:type="dxa"/>
            <w:gridSpan w:val="2"/>
          </w:tcPr>
          <w:p w:rsidR="00BC15EE" w:rsidRPr="00126EA1" w:rsidRDefault="00BC15EE" w:rsidP="00D06B8A">
            <w:pPr>
              <w:pStyle w:val="TableParagraph"/>
              <w:ind w:left="106" w:right="225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Svi Sveti- Odlazak na Gradsko</w:t>
            </w:r>
          </w:p>
          <w:p w:rsidR="00BC15EE" w:rsidRPr="00126EA1" w:rsidRDefault="00BC15EE" w:rsidP="00D06B8A">
            <w:pPr>
              <w:pStyle w:val="TableParagraph"/>
              <w:spacing w:line="230" w:lineRule="exact"/>
              <w:ind w:left="106" w:right="447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 xml:space="preserve">groblje </w:t>
            </w:r>
            <w:r w:rsidRPr="00126EA1">
              <w:rPr>
                <w:rFonts w:ascii="Arial"/>
                <w:w w:val="95"/>
                <w:sz w:val="16"/>
                <w:szCs w:val="16"/>
              </w:rPr>
              <w:t>Mirogoj</w:t>
            </w:r>
          </w:p>
        </w:tc>
        <w:tc>
          <w:tcPr>
            <w:tcW w:w="1559" w:type="dxa"/>
          </w:tcPr>
          <w:p w:rsidR="00BC15EE" w:rsidRPr="00126EA1" w:rsidRDefault="00BC15EE" w:rsidP="00D06B8A">
            <w:pPr>
              <w:pStyle w:val="TableParagraph"/>
              <w:spacing w:line="227" w:lineRule="exact"/>
              <w:ind w:left="106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w w:val="99"/>
                <w:sz w:val="16"/>
                <w:szCs w:val="16"/>
              </w:rPr>
              <w:t>-</w:t>
            </w:r>
          </w:p>
          <w:p w:rsidR="00BC15EE" w:rsidRPr="00126EA1" w:rsidRDefault="00BC15EE" w:rsidP="00D06B8A">
            <w:pPr>
              <w:pStyle w:val="TableParagraph"/>
              <w:ind w:left="106" w:right="12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w w:val="95"/>
                <w:sz w:val="16"/>
                <w:szCs w:val="16"/>
              </w:rPr>
              <w:t xml:space="preserve">obilježavanje </w:t>
            </w:r>
            <w:r w:rsidRPr="00126EA1">
              <w:rPr>
                <w:rFonts w:ascii="Arial" w:hAnsi="Arial"/>
                <w:sz w:val="16"/>
                <w:szCs w:val="16"/>
              </w:rPr>
              <w:t>blagdana Svih Svetih</w:t>
            </w:r>
          </w:p>
        </w:tc>
        <w:tc>
          <w:tcPr>
            <w:tcW w:w="1669" w:type="dxa"/>
            <w:gridSpan w:val="3"/>
            <w:vMerge w:val="restart"/>
          </w:tcPr>
          <w:p w:rsidR="00BC15EE" w:rsidRPr="00126EA1" w:rsidRDefault="00BC15EE" w:rsidP="00AE3B8D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suppressAutoHyphens w:val="0"/>
              <w:spacing w:line="227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hodanje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suppressAutoHyphens w:val="0"/>
              <w:ind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istraživanje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suppressAutoHyphens w:val="0"/>
              <w:spacing w:before="1"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opisivanje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suppressAutoHyphens w:val="0"/>
              <w:ind w:right="472"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pacing w:val="-1"/>
                <w:sz w:val="16"/>
                <w:szCs w:val="16"/>
              </w:rPr>
              <w:t>prisjeća</w:t>
            </w:r>
            <w:r w:rsidR="00126EA1">
              <w:rPr>
                <w:rFonts w:ascii="Arial" w:hAnsi="Arial"/>
                <w:spacing w:val="-1"/>
                <w:sz w:val="16"/>
                <w:szCs w:val="16"/>
              </w:rPr>
              <w:t>-</w:t>
            </w:r>
            <w:r w:rsidRPr="00126EA1">
              <w:rPr>
                <w:rFonts w:ascii="Arial" w:hAnsi="Arial"/>
                <w:spacing w:val="-1"/>
                <w:sz w:val="16"/>
                <w:szCs w:val="16"/>
              </w:rPr>
              <w:t xml:space="preserve">nje </w:t>
            </w:r>
            <w:r w:rsidRPr="00126EA1">
              <w:rPr>
                <w:rFonts w:ascii="Arial" w:hAnsi="Arial"/>
                <w:sz w:val="16"/>
                <w:szCs w:val="16"/>
              </w:rPr>
              <w:t>bližnjih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1"/>
              </w:numPr>
              <w:tabs>
                <w:tab w:val="left" w:pos="228"/>
              </w:tabs>
              <w:suppressAutoHyphens w:val="0"/>
              <w:ind w:right="530"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 xml:space="preserve">molitva </w:t>
            </w:r>
            <w:r w:rsidRPr="00126EA1">
              <w:rPr>
                <w:rFonts w:ascii="Arial" w:hAnsi="Arial"/>
                <w:spacing w:val="-13"/>
                <w:sz w:val="16"/>
                <w:szCs w:val="16"/>
              </w:rPr>
              <w:t xml:space="preserve">za </w:t>
            </w:r>
            <w:r w:rsidRPr="00126EA1">
              <w:rPr>
                <w:rFonts w:ascii="Arial" w:hAnsi="Arial"/>
                <w:sz w:val="16"/>
                <w:szCs w:val="16"/>
              </w:rPr>
              <w:t>najbliže</w:t>
            </w:r>
          </w:p>
          <w:p w:rsidR="00BC15EE" w:rsidRPr="00126EA1" w:rsidRDefault="00BC15EE" w:rsidP="00AE3B8D">
            <w:pPr>
              <w:pStyle w:val="TableParagraph"/>
              <w:numPr>
                <w:ilvl w:val="0"/>
                <w:numId w:val="31"/>
              </w:numPr>
              <w:tabs>
                <w:tab w:val="left" w:pos="230"/>
              </w:tabs>
              <w:suppressAutoHyphens w:val="0"/>
              <w:spacing w:before="1"/>
              <w:ind w:right="741" w:firstLine="0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pacing w:val="-4"/>
                <w:sz w:val="16"/>
                <w:szCs w:val="16"/>
              </w:rPr>
              <w:t>palje</w:t>
            </w:r>
            <w:r w:rsidR="00126EA1">
              <w:rPr>
                <w:rFonts w:ascii="Arial" w:hAnsi="Arial"/>
                <w:spacing w:val="-4"/>
                <w:sz w:val="16"/>
                <w:szCs w:val="16"/>
              </w:rPr>
              <w:t>-</w:t>
            </w:r>
            <w:r w:rsidRPr="00126EA1">
              <w:rPr>
                <w:rFonts w:ascii="Arial" w:hAnsi="Arial"/>
                <w:spacing w:val="-4"/>
                <w:sz w:val="16"/>
                <w:szCs w:val="16"/>
              </w:rPr>
              <w:t>nje</w:t>
            </w:r>
            <w:r w:rsidR="00126EA1">
              <w:rPr>
                <w:rFonts w:ascii="Arial" w:hAnsi="Arial"/>
                <w:spacing w:val="-4"/>
                <w:sz w:val="16"/>
                <w:szCs w:val="16"/>
              </w:rPr>
              <w:t xml:space="preserve"> </w:t>
            </w:r>
            <w:r w:rsidRPr="00126EA1">
              <w:rPr>
                <w:rFonts w:ascii="Arial" w:hAnsi="Arial"/>
                <w:sz w:val="16"/>
                <w:szCs w:val="16"/>
              </w:rPr>
              <w:t>svijeća</w:t>
            </w:r>
          </w:p>
        </w:tc>
        <w:tc>
          <w:tcPr>
            <w:tcW w:w="1025" w:type="dxa"/>
            <w:gridSpan w:val="2"/>
            <w:vMerge w:val="restart"/>
          </w:tcPr>
          <w:p w:rsidR="00BC15EE" w:rsidRPr="00126EA1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spacing w:before="1"/>
              <w:ind w:left="109" w:right="108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 xml:space="preserve">TZK, VJER, KOM, HJ, PiD, PR, DR, LK, TEH, </w:t>
            </w:r>
            <w:r w:rsidRPr="00126EA1">
              <w:rPr>
                <w:rFonts w:ascii="Arial"/>
                <w:spacing w:val="-5"/>
                <w:sz w:val="16"/>
                <w:szCs w:val="16"/>
              </w:rPr>
              <w:t xml:space="preserve">IOP, </w:t>
            </w:r>
            <w:r w:rsidRPr="00126EA1">
              <w:rPr>
                <w:rFonts w:ascii="Arial"/>
                <w:sz w:val="16"/>
                <w:szCs w:val="16"/>
              </w:rPr>
              <w:t>OPSV, SOS, SOC</w:t>
            </w:r>
          </w:p>
        </w:tc>
        <w:tc>
          <w:tcPr>
            <w:tcW w:w="1295" w:type="dxa"/>
            <w:vMerge w:val="restart"/>
          </w:tcPr>
          <w:p w:rsidR="00BC15EE" w:rsidRPr="00126EA1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126EA1" w:rsidRDefault="00BC15EE" w:rsidP="00D06B8A">
            <w:pPr>
              <w:pStyle w:val="TableParagraph"/>
              <w:ind w:left="111" w:right="105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razred nici, voditel</w:t>
            </w:r>
            <w:r w:rsidRPr="00126EA1">
              <w:rPr>
                <w:rFonts w:ascii="Arial"/>
                <w:w w:val="99"/>
                <w:sz w:val="16"/>
                <w:szCs w:val="16"/>
              </w:rPr>
              <w:t xml:space="preserve"> </w:t>
            </w:r>
            <w:r w:rsidRPr="00126EA1">
              <w:rPr>
                <w:rFonts w:ascii="Arial"/>
                <w:sz w:val="16"/>
                <w:szCs w:val="16"/>
              </w:rPr>
              <w:t>ji</w:t>
            </w:r>
          </w:p>
          <w:p w:rsidR="00BC15EE" w:rsidRPr="00126EA1" w:rsidRDefault="00BC15EE" w:rsidP="00D06B8A">
            <w:pPr>
              <w:pStyle w:val="TableParagraph"/>
              <w:ind w:left="111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PSP-a</w:t>
            </w:r>
          </w:p>
        </w:tc>
      </w:tr>
      <w:tr w:rsidR="00BC15EE" w:rsidRPr="00126EA1" w:rsidTr="00DF284B">
        <w:trPr>
          <w:trHeight w:val="1609"/>
        </w:trPr>
        <w:tc>
          <w:tcPr>
            <w:tcW w:w="588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065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BC15EE" w:rsidRPr="00126EA1" w:rsidRDefault="00BC15EE" w:rsidP="00D06B8A">
            <w:pPr>
              <w:pStyle w:val="TableParagraph"/>
              <w:ind w:left="106" w:right="225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sz w:val="16"/>
                <w:szCs w:val="16"/>
              </w:rPr>
              <w:t>Dan sjećanja na Vukovar – paljenje svijeća na Ulici grada</w:t>
            </w:r>
          </w:p>
          <w:p w:rsidR="00BC15EE" w:rsidRPr="00126EA1" w:rsidRDefault="00BC15EE" w:rsidP="00D06B8A">
            <w:pPr>
              <w:pStyle w:val="TableParagraph"/>
              <w:spacing w:line="213" w:lineRule="exact"/>
              <w:ind w:left="106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sz w:val="16"/>
                <w:szCs w:val="16"/>
              </w:rPr>
              <w:t>Vukovara</w:t>
            </w:r>
          </w:p>
        </w:tc>
        <w:tc>
          <w:tcPr>
            <w:tcW w:w="1559" w:type="dxa"/>
          </w:tcPr>
          <w:p w:rsidR="00BC15EE" w:rsidRPr="00126EA1" w:rsidRDefault="00BC15EE" w:rsidP="00D06B8A">
            <w:pPr>
              <w:pStyle w:val="TableParagraph"/>
              <w:spacing w:line="227" w:lineRule="exact"/>
              <w:ind w:left="106"/>
              <w:rPr>
                <w:rFonts w:ascii="Arial"/>
                <w:sz w:val="16"/>
                <w:szCs w:val="16"/>
              </w:rPr>
            </w:pPr>
            <w:r w:rsidRPr="00126EA1">
              <w:rPr>
                <w:rFonts w:ascii="Arial"/>
                <w:w w:val="99"/>
                <w:sz w:val="16"/>
                <w:szCs w:val="16"/>
              </w:rPr>
              <w:t>-</w:t>
            </w:r>
          </w:p>
          <w:p w:rsidR="00BC15EE" w:rsidRPr="00126EA1" w:rsidRDefault="00BC15EE" w:rsidP="00D06B8A">
            <w:pPr>
              <w:pStyle w:val="TableParagraph"/>
              <w:ind w:left="106"/>
              <w:rPr>
                <w:rFonts w:ascii="Arial" w:hAnsi="Arial"/>
                <w:sz w:val="16"/>
                <w:szCs w:val="16"/>
              </w:rPr>
            </w:pPr>
            <w:r w:rsidRPr="00126EA1">
              <w:rPr>
                <w:rFonts w:ascii="Arial" w:hAnsi="Arial"/>
                <w:w w:val="95"/>
                <w:sz w:val="16"/>
                <w:szCs w:val="16"/>
              </w:rPr>
              <w:t xml:space="preserve">obilježavanje </w:t>
            </w:r>
            <w:r w:rsidRPr="00126EA1">
              <w:rPr>
                <w:rFonts w:ascii="Arial" w:hAnsi="Arial"/>
                <w:sz w:val="16"/>
                <w:szCs w:val="16"/>
              </w:rPr>
              <w:t>godišnjice pada grada Vukovara</w:t>
            </w:r>
          </w:p>
        </w:tc>
        <w:tc>
          <w:tcPr>
            <w:tcW w:w="1669" w:type="dxa"/>
            <w:gridSpan w:val="3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025" w:type="dxa"/>
            <w:gridSpan w:val="2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:rsidR="00BC15EE" w:rsidRPr="00126EA1" w:rsidRDefault="00BC15EE" w:rsidP="00D06B8A">
            <w:pPr>
              <w:rPr>
                <w:sz w:val="16"/>
                <w:szCs w:val="16"/>
              </w:rPr>
            </w:pPr>
          </w:p>
        </w:tc>
      </w:tr>
    </w:tbl>
    <w:p w:rsidR="00BC15EE" w:rsidRDefault="00BC15EE" w:rsidP="00BC15EE">
      <w:pPr>
        <w:rPr>
          <w:sz w:val="2"/>
          <w:szCs w:val="2"/>
        </w:rPr>
        <w:sectPr w:rsidR="00BC15EE">
          <w:pgSz w:w="12240" w:h="15840"/>
          <w:pgMar w:top="900" w:right="180" w:bottom="880" w:left="480" w:header="0" w:footer="698" w:gutter="0"/>
          <w:cols w:space="720"/>
        </w:sectPr>
      </w:pPr>
    </w:p>
    <w:tbl>
      <w:tblPr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230"/>
        <w:gridCol w:w="1373"/>
        <w:gridCol w:w="1395"/>
        <w:gridCol w:w="1671"/>
        <w:gridCol w:w="1498"/>
        <w:gridCol w:w="826"/>
      </w:tblGrid>
      <w:tr w:rsidR="00BC15EE" w:rsidRPr="00620E3A" w:rsidTr="00D06B8A">
        <w:trPr>
          <w:trHeight w:val="1380"/>
        </w:trPr>
        <w:tc>
          <w:tcPr>
            <w:tcW w:w="617" w:type="dxa"/>
            <w:vMerge w:val="restart"/>
          </w:tcPr>
          <w:p w:rsidR="00BC15EE" w:rsidRPr="00620E3A" w:rsidRDefault="00BC15EE" w:rsidP="00D06B8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230" w:type="dxa"/>
          </w:tcPr>
          <w:p w:rsidR="00BC15EE" w:rsidRPr="00620E3A" w:rsidRDefault="00BC15EE" w:rsidP="00D06B8A">
            <w:pPr>
              <w:pStyle w:val="TableParagraph"/>
              <w:ind w:left="767" w:right="343" w:hanging="324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ZANIMANJA LJUDI</w:t>
            </w:r>
          </w:p>
        </w:tc>
        <w:tc>
          <w:tcPr>
            <w:tcW w:w="1373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620E3A" w:rsidP="00D06B8A">
            <w:pPr>
              <w:pStyle w:val="TableParagraph"/>
              <w:spacing w:before="1"/>
              <w:ind w:left="107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Posjet p</w:t>
            </w:r>
            <w:r w:rsidR="00BC15EE" w:rsidRPr="00620E3A">
              <w:rPr>
                <w:rFonts w:ascii="Arial" w:hAnsi="Arial"/>
                <w:sz w:val="16"/>
                <w:szCs w:val="16"/>
              </w:rPr>
              <w:t>ošti</w:t>
            </w:r>
          </w:p>
        </w:tc>
        <w:tc>
          <w:tcPr>
            <w:tcW w:w="1395" w:type="dxa"/>
          </w:tcPr>
          <w:p w:rsidR="00BC15EE" w:rsidRPr="00620E3A" w:rsidRDefault="00620E3A" w:rsidP="00D06B8A">
            <w:pPr>
              <w:pStyle w:val="TableParagraph"/>
              <w:ind w:left="107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/>
                <w:w w:val="99"/>
                <w:sz w:val="16"/>
                <w:szCs w:val="16"/>
              </w:rPr>
              <w:t>-</w:t>
            </w:r>
            <w:r w:rsidR="00BC15EE" w:rsidRPr="00620E3A">
              <w:rPr>
                <w:rFonts w:ascii="Arial" w:hAnsi="Arial"/>
                <w:w w:val="95"/>
                <w:sz w:val="16"/>
                <w:szCs w:val="16"/>
              </w:rPr>
              <w:t xml:space="preserve">upoznavanje </w:t>
            </w:r>
            <w:r w:rsidR="00BC15EE" w:rsidRPr="00620E3A">
              <w:rPr>
                <w:rFonts w:ascii="Arial" w:hAnsi="Arial"/>
                <w:sz w:val="16"/>
                <w:szCs w:val="16"/>
              </w:rPr>
              <w:t>pošte,</w:t>
            </w:r>
          </w:p>
          <w:p w:rsidR="00BC15EE" w:rsidRPr="00620E3A" w:rsidRDefault="00BC15EE" w:rsidP="00D06B8A">
            <w:pPr>
              <w:pStyle w:val="TableParagraph"/>
              <w:spacing w:before="3" w:line="230" w:lineRule="exact"/>
              <w:ind w:left="107" w:right="235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poštanskog prometa i djelatnika</w:t>
            </w:r>
          </w:p>
        </w:tc>
        <w:tc>
          <w:tcPr>
            <w:tcW w:w="1671" w:type="dxa"/>
          </w:tcPr>
          <w:p w:rsidR="00BC15EE" w:rsidRPr="00620E3A" w:rsidRDefault="00BC15EE" w:rsidP="00AE3B8D">
            <w:pPr>
              <w:pStyle w:val="TableParagraph"/>
              <w:numPr>
                <w:ilvl w:val="0"/>
                <w:numId w:val="30"/>
              </w:numPr>
              <w:tabs>
                <w:tab w:val="left" w:pos="230"/>
              </w:tabs>
              <w:suppressAutoHyphens w:val="0"/>
              <w:spacing w:line="227" w:lineRule="exact"/>
              <w:ind w:hanging="122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hodanje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30"/>
              </w:numPr>
              <w:tabs>
                <w:tab w:val="left" w:pos="230"/>
              </w:tabs>
              <w:suppressAutoHyphens w:val="0"/>
              <w:spacing w:line="229" w:lineRule="exact"/>
              <w:ind w:hanging="122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upoznavanje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30"/>
              </w:numPr>
              <w:tabs>
                <w:tab w:val="left" w:pos="230"/>
              </w:tabs>
              <w:suppressAutoHyphens w:val="0"/>
              <w:spacing w:line="229" w:lineRule="exact"/>
              <w:ind w:hanging="122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opisivanje</w:t>
            </w:r>
          </w:p>
        </w:tc>
        <w:tc>
          <w:tcPr>
            <w:tcW w:w="1498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1"/>
              <w:ind w:left="10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HJ, PID, LK, TEH</w:t>
            </w:r>
          </w:p>
        </w:tc>
        <w:tc>
          <w:tcPr>
            <w:tcW w:w="826" w:type="dxa"/>
          </w:tcPr>
          <w:p w:rsidR="00BC15EE" w:rsidRPr="00620E3A" w:rsidRDefault="00BC15EE" w:rsidP="00D06B8A">
            <w:pPr>
              <w:pStyle w:val="TableParagraph"/>
              <w:ind w:left="106" w:right="111"/>
              <w:rPr>
                <w:rFonts w:ascii="Arial"/>
                <w:sz w:val="12"/>
                <w:szCs w:val="12"/>
              </w:rPr>
            </w:pPr>
            <w:r w:rsidRPr="00620E3A">
              <w:rPr>
                <w:rFonts w:ascii="Arial"/>
                <w:sz w:val="12"/>
                <w:szCs w:val="12"/>
              </w:rPr>
              <w:t>razred nici, voditel</w:t>
            </w:r>
            <w:r w:rsidR="00620E3A">
              <w:rPr>
                <w:rFonts w:ascii="Arial"/>
                <w:w w:val="99"/>
                <w:sz w:val="12"/>
                <w:szCs w:val="12"/>
              </w:rPr>
              <w:t>ji</w:t>
            </w:r>
            <w:r w:rsidRPr="00620E3A">
              <w:rPr>
                <w:rFonts w:ascii="Arial"/>
                <w:sz w:val="12"/>
                <w:szCs w:val="12"/>
              </w:rPr>
              <w:t>ji</w:t>
            </w:r>
          </w:p>
          <w:p w:rsidR="00BC15EE" w:rsidRPr="00620E3A" w:rsidRDefault="00BC15EE" w:rsidP="00D06B8A">
            <w:pPr>
              <w:pStyle w:val="TableParagraph"/>
              <w:spacing w:line="230" w:lineRule="exact"/>
              <w:ind w:left="106"/>
              <w:rPr>
                <w:rFonts w:ascii="Arial"/>
                <w:sz w:val="12"/>
                <w:szCs w:val="12"/>
              </w:rPr>
            </w:pPr>
            <w:r w:rsidRPr="00620E3A">
              <w:rPr>
                <w:rFonts w:ascii="Arial"/>
                <w:sz w:val="12"/>
                <w:szCs w:val="12"/>
              </w:rPr>
              <w:t>PSP-a</w:t>
            </w:r>
          </w:p>
        </w:tc>
      </w:tr>
      <w:tr w:rsidR="00BC15EE" w:rsidRPr="00620E3A" w:rsidTr="00D06B8A">
        <w:trPr>
          <w:trHeight w:val="1609"/>
        </w:trPr>
        <w:tc>
          <w:tcPr>
            <w:tcW w:w="617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230" w:type="dxa"/>
          </w:tcPr>
          <w:p w:rsidR="00BC15EE" w:rsidRPr="00620E3A" w:rsidRDefault="00BC15EE" w:rsidP="00D06B8A">
            <w:pPr>
              <w:pStyle w:val="TableParagraph"/>
              <w:ind w:left="107" w:right="79" w:firstLine="532"/>
              <w:rPr>
                <w:rFonts w:ascii="Arial" w:hAnsi="Arial"/>
                <w:b/>
                <w:sz w:val="16"/>
                <w:szCs w:val="16"/>
              </w:rPr>
            </w:pPr>
            <w:r w:rsidRPr="00620E3A">
              <w:rPr>
                <w:rFonts w:ascii="Arial" w:hAnsi="Arial"/>
                <w:b/>
                <w:sz w:val="16"/>
                <w:szCs w:val="16"/>
              </w:rPr>
              <w:t>POSJET KAZALIŠTU/KINU</w:t>
            </w:r>
          </w:p>
        </w:tc>
        <w:tc>
          <w:tcPr>
            <w:tcW w:w="1373" w:type="dxa"/>
          </w:tcPr>
          <w:p w:rsidR="00BC15EE" w:rsidRPr="00620E3A" w:rsidRDefault="00BC15EE" w:rsidP="00D06B8A">
            <w:pPr>
              <w:pStyle w:val="TableParagraph"/>
              <w:ind w:left="107" w:right="257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Kazališna / kino predstava prema programu kazališta</w:t>
            </w:r>
          </w:p>
          <w:p w:rsidR="00BC15EE" w:rsidRPr="00620E3A" w:rsidRDefault="00BC15EE" w:rsidP="00D06B8A">
            <w:pPr>
              <w:pStyle w:val="TableParagraph"/>
              <w:spacing w:line="213" w:lineRule="exact"/>
              <w:ind w:left="10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/kina</w:t>
            </w:r>
          </w:p>
        </w:tc>
        <w:tc>
          <w:tcPr>
            <w:tcW w:w="1395" w:type="dxa"/>
            <w:vMerge w:val="restart"/>
          </w:tcPr>
          <w:p w:rsidR="00BC15EE" w:rsidRPr="00620E3A" w:rsidRDefault="00BC15EE" w:rsidP="00AE3B8D">
            <w:pPr>
              <w:pStyle w:val="TableParagraph"/>
              <w:numPr>
                <w:ilvl w:val="0"/>
                <w:numId w:val="29"/>
              </w:numPr>
              <w:tabs>
                <w:tab w:val="left" w:pos="231"/>
              </w:tabs>
              <w:suppressAutoHyphens w:val="0"/>
              <w:ind w:right="99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razvoj interesa prema kazalištu i </w:t>
            </w:r>
            <w:r w:rsidRPr="00620E3A">
              <w:rPr>
                <w:rFonts w:ascii="Arial" w:hAnsi="Arial"/>
                <w:w w:val="95"/>
                <w:sz w:val="16"/>
                <w:szCs w:val="16"/>
              </w:rPr>
              <w:t xml:space="preserve">kinu;upoznati </w:t>
            </w:r>
            <w:r w:rsidRPr="00620E3A">
              <w:rPr>
                <w:rFonts w:ascii="Arial" w:hAnsi="Arial"/>
                <w:sz w:val="16"/>
                <w:szCs w:val="16"/>
              </w:rPr>
              <w:t>kazalište i kino kao medij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9"/>
              </w:numPr>
              <w:tabs>
                <w:tab w:val="left" w:pos="231"/>
              </w:tabs>
              <w:suppressAutoHyphens w:val="0"/>
              <w:ind w:right="363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upoznati muzej </w:t>
            </w:r>
            <w:r w:rsidRPr="00620E3A">
              <w:rPr>
                <w:rFonts w:ascii="Arial" w:hAnsi="Arial"/>
                <w:spacing w:val="-5"/>
                <w:sz w:val="16"/>
                <w:szCs w:val="16"/>
              </w:rPr>
              <w:t xml:space="preserve">kao </w:t>
            </w:r>
            <w:r w:rsidRPr="00620E3A">
              <w:rPr>
                <w:rFonts w:ascii="Arial" w:hAnsi="Arial"/>
                <w:sz w:val="16"/>
                <w:szCs w:val="16"/>
              </w:rPr>
              <w:t>kulturnu ustanovu</w:t>
            </w:r>
          </w:p>
        </w:tc>
        <w:tc>
          <w:tcPr>
            <w:tcW w:w="1671" w:type="dxa"/>
            <w:vMerge w:val="restart"/>
          </w:tcPr>
          <w:p w:rsidR="00BC15EE" w:rsidRPr="00620E3A" w:rsidRDefault="00BC15EE" w:rsidP="00AE3B8D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uppressAutoHyphens w:val="0"/>
              <w:spacing w:line="227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slušanje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uppressAutoHyphens w:val="0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gledanje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uppressAutoHyphens w:val="0"/>
              <w:spacing w:before="1"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uppressAutoHyphens w:val="0"/>
              <w:spacing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opisivanje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uppressAutoHyphens w:val="0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uspoređivanje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8"/>
              </w:numPr>
              <w:tabs>
                <w:tab w:val="left" w:pos="230"/>
              </w:tabs>
              <w:suppressAutoHyphens w:val="0"/>
              <w:ind w:right="531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pacing w:val="-3"/>
                <w:sz w:val="16"/>
                <w:szCs w:val="16"/>
              </w:rPr>
              <w:t xml:space="preserve">poštivanje </w:t>
            </w:r>
            <w:r w:rsidRPr="00620E3A">
              <w:rPr>
                <w:rFonts w:ascii="Arial" w:hAnsi="Arial"/>
                <w:sz w:val="16"/>
                <w:szCs w:val="16"/>
              </w:rPr>
              <w:t>pravila ponašanja</w:t>
            </w:r>
          </w:p>
        </w:tc>
        <w:tc>
          <w:tcPr>
            <w:tcW w:w="1498" w:type="dxa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9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Svi predmeti</w:t>
            </w:r>
          </w:p>
        </w:tc>
        <w:tc>
          <w:tcPr>
            <w:tcW w:w="826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2"/>
                <w:szCs w:val="12"/>
              </w:rPr>
            </w:pPr>
          </w:p>
          <w:p w:rsidR="00BC15EE" w:rsidRPr="00620E3A" w:rsidRDefault="00BC15EE" w:rsidP="00D06B8A">
            <w:pPr>
              <w:pStyle w:val="TableParagraph"/>
              <w:ind w:left="106" w:right="111"/>
              <w:rPr>
                <w:rFonts w:ascii="Arial"/>
                <w:sz w:val="12"/>
                <w:szCs w:val="12"/>
              </w:rPr>
            </w:pPr>
            <w:r w:rsidRPr="00620E3A">
              <w:rPr>
                <w:rFonts w:ascii="Arial"/>
                <w:sz w:val="12"/>
                <w:szCs w:val="12"/>
              </w:rPr>
              <w:t>razred nici, voditel</w:t>
            </w:r>
            <w:r w:rsidRPr="00620E3A">
              <w:rPr>
                <w:rFonts w:ascii="Arial"/>
                <w:w w:val="99"/>
                <w:sz w:val="12"/>
                <w:szCs w:val="12"/>
              </w:rPr>
              <w:t xml:space="preserve"> </w:t>
            </w:r>
            <w:r w:rsidR="00620E3A">
              <w:rPr>
                <w:rFonts w:ascii="Arial"/>
                <w:sz w:val="12"/>
                <w:szCs w:val="12"/>
              </w:rPr>
              <w:t>ji</w:t>
            </w:r>
          </w:p>
          <w:p w:rsidR="00BC15EE" w:rsidRPr="00620E3A" w:rsidRDefault="00BC15EE" w:rsidP="00D06B8A">
            <w:pPr>
              <w:pStyle w:val="TableParagraph"/>
              <w:spacing w:line="229" w:lineRule="exact"/>
              <w:ind w:left="106"/>
              <w:rPr>
                <w:rFonts w:ascii="Arial"/>
                <w:sz w:val="12"/>
                <w:szCs w:val="12"/>
              </w:rPr>
            </w:pPr>
            <w:r w:rsidRPr="00620E3A">
              <w:rPr>
                <w:rFonts w:ascii="Arial"/>
                <w:sz w:val="12"/>
                <w:szCs w:val="12"/>
              </w:rPr>
              <w:t>PSP-a</w:t>
            </w:r>
          </w:p>
        </w:tc>
      </w:tr>
      <w:tr w:rsidR="00BC15EE" w:rsidRPr="00620E3A" w:rsidTr="00D06B8A">
        <w:trPr>
          <w:trHeight w:val="1425"/>
        </w:trPr>
        <w:tc>
          <w:tcPr>
            <w:tcW w:w="617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230" w:type="dxa"/>
          </w:tcPr>
          <w:p w:rsidR="00BC15EE" w:rsidRPr="00620E3A" w:rsidRDefault="00BC15EE" w:rsidP="00D06B8A">
            <w:pPr>
              <w:pStyle w:val="TableParagraph"/>
              <w:spacing w:line="271" w:lineRule="exact"/>
              <w:ind w:left="92" w:right="87"/>
              <w:jc w:val="center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POSJET MUZEJU</w:t>
            </w:r>
          </w:p>
        </w:tc>
        <w:tc>
          <w:tcPr>
            <w:tcW w:w="1373" w:type="dxa"/>
          </w:tcPr>
          <w:p w:rsidR="00BC15EE" w:rsidRPr="00620E3A" w:rsidRDefault="00BC15EE" w:rsidP="00D06B8A">
            <w:pPr>
              <w:pStyle w:val="TableParagraph"/>
              <w:ind w:left="107" w:right="380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Posjet prema programu Muzeja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498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1"/>
              <w:ind w:left="10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Svi predmeti</w:t>
            </w:r>
          </w:p>
        </w:tc>
        <w:tc>
          <w:tcPr>
            <w:tcW w:w="826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2"/>
                <w:szCs w:val="12"/>
              </w:rPr>
            </w:pPr>
          </w:p>
          <w:p w:rsidR="00BC15EE" w:rsidRPr="00620E3A" w:rsidRDefault="00BC15EE" w:rsidP="00D06B8A">
            <w:pPr>
              <w:pStyle w:val="TableParagraph"/>
              <w:ind w:left="106" w:right="111"/>
              <w:rPr>
                <w:rFonts w:ascii="Arial"/>
                <w:sz w:val="12"/>
                <w:szCs w:val="12"/>
              </w:rPr>
            </w:pPr>
            <w:r w:rsidRPr="00620E3A">
              <w:rPr>
                <w:rFonts w:ascii="Arial"/>
                <w:sz w:val="12"/>
                <w:szCs w:val="12"/>
              </w:rPr>
              <w:t>razred nici, voditel</w:t>
            </w:r>
            <w:r w:rsidRPr="00620E3A">
              <w:rPr>
                <w:rFonts w:ascii="Arial"/>
                <w:w w:val="99"/>
                <w:sz w:val="12"/>
                <w:szCs w:val="12"/>
              </w:rPr>
              <w:t xml:space="preserve"> </w:t>
            </w:r>
            <w:r w:rsidRPr="00620E3A">
              <w:rPr>
                <w:rFonts w:ascii="Arial"/>
                <w:sz w:val="12"/>
                <w:szCs w:val="12"/>
              </w:rPr>
              <w:t>ji</w:t>
            </w:r>
          </w:p>
          <w:p w:rsidR="00BC15EE" w:rsidRPr="00620E3A" w:rsidRDefault="00BC15EE" w:rsidP="00D06B8A">
            <w:pPr>
              <w:pStyle w:val="TableParagraph"/>
              <w:spacing w:line="213" w:lineRule="exact"/>
              <w:ind w:left="106"/>
              <w:rPr>
                <w:rFonts w:ascii="Arial"/>
                <w:sz w:val="12"/>
                <w:szCs w:val="12"/>
              </w:rPr>
            </w:pPr>
            <w:r w:rsidRPr="00620E3A">
              <w:rPr>
                <w:rFonts w:ascii="Arial"/>
                <w:sz w:val="12"/>
                <w:szCs w:val="12"/>
              </w:rPr>
              <w:t>PSP-a</w:t>
            </w:r>
          </w:p>
        </w:tc>
      </w:tr>
      <w:tr w:rsidR="00BC15EE" w:rsidRPr="00620E3A" w:rsidTr="00D06B8A">
        <w:trPr>
          <w:trHeight w:val="873"/>
        </w:trPr>
        <w:tc>
          <w:tcPr>
            <w:tcW w:w="9610" w:type="dxa"/>
            <w:gridSpan w:val="7"/>
          </w:tcPr>
          <w:p w:rsidR="00BC15EE" w:rsidRPr="00620E3A" w:rsidRDefault="00BC15EE" w:rsidP="00D06B8A">
            <w:pPr>
              <w:pStyle w:val="TableParagraph"/>
              <w:spacing w:line="261" w:lineRule="exact"/>
              <w:ind w:left="193" w:right="186"/>
              <w:jc w:val="center"/>
              <w:rPr>
                <w:rFonts w:ascii="Arial" w:hAnsi="Arial"/>
                <w:i/>
                <w:sz w:val="12"/>
                <w:szCs w:val="12"/>
              </w:rPr>
            </w:pPr>
          </w:p>
        </w:tc>
      </w:tr>
      <w:tr w:rsidR="00BC15EE" w:rsidRPr="00620E3A" w:rsidTr="00D06B8A">
        <w:trPr>
          <w:trHeight w:val="827"/>
        </w:trPr>
        <w:tc>
          <w:tcPr>
            <w:tcW w:w="617" w:type="dxa"/>
          </w:tcPr>
          <w:p w:rsidR="00BC15EE" w:rsidRPr="00620E3A" w:rsidRDefault="00BC15EE" w:rsidP="00D06B8A">
            <w:pPr>
              <w:pStyle w:val="TableParagraph"/>
              <w:spacing w:line="271" w:lineRule="exact"/>
              <w:ind w:left="107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MJ.</w:t>
            </w:r>
          </w:p>
        </w:tc>
        <w:tc>
          <w:tcPr>
            <w:tcW w:w="2230" w:type="dxa"/>
          </w:tcPr>
          <w:p w:rsidR="00BC15EE" w:rsidRPr="00620E3A" w:rsidRDefault="00BC15EE" w:rsidP="00D06B8A">
            <w:pPr>
              <w:pStyle w:val="TableParagraph"/>
              <w:spacing w:line="271" w:lineRule="exact"/>
              <w:ind w:left="92" w:right="81"/>
              <w:jc w:val="center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TEMA</w:t>
            </w:r>
          </w:p>
        </w:tc>
        <w:tc>
          <w:tcPr>
            <w:tcW w:w="1373" w:type="dxa"/>
          </w:tcPr>
          <w:p w:rsidR="00BC15EE" w:rsidRPr="00620E3A" w:rsidRDefault="00BC15EE" w:rsidP="00D06B8A">
            <w:pPr>
              <w:pStyle w:val="TableParagraph"/>
              <w:spacing w:line="271" w:lineRule="exact"/>
              <w:ind w:left="119"/>
              <w:rPr>
                <w:rFonts w:ascii="Arial" w:hAnsi="Arial"/>
                <w:b/>
                <w:sz w:val="16"/>
                <w:szCs w:val="16"/>
              </w:rPr>
            </w:pPr>
            <w:r w:rsidRPr="00620E3A">
              <w:rPr>
                <w:rFonts w:ascii="Arial" w:hAnsi="Arial"/>
                <w:b/>
                <w:sz w:val="16"/>
                <w:szCs w:val="16"/>
              </w:rPr>
              <w:t>SADRŽAJ</w:t>
            </w:r>
          </w:p>
        </w:tc>
        <w:tc>
          <w:tcPr>
            <w:tcW w:w="1395" w:type="dxa"/>
          </w:tcPr>
          <w:p w:rsidR="00BC15EE" w:rsidRPr="00620E3A" w:rsidRDefault="00BC15EE" w:rsidP="00D06B8A">
            <w:pPr>
              <w:pStyle w:val="TableParagraph"/>
              <w:spacing w:line="271" w:lineRule="exact"/>
              <w:ind w:left="436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ISHOD</w:t>
            </w:r>
          </w:p>
        </w:tc>
        <w:tc>
          <w:tcPr>
            <w:tcW w:w="1671" w:type="dxa"/>
          </w:tcPr>
          <w:p w:rsidR="00BC15EE" w:rsidRPr="00620E3A" w:rsidRDefault="00BC15EE" w:rsidP="00D06B8A">
            <w:pPr>
              <w:pStyle w:val="TableParagraph"/>
              <w:spacing w:line="271" w:lineRule="exact"/>
              <w:ind w:left="107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AKTIVNOSTI</w:t>
            </w:r>
          </w:p>
        </w:tc>
        <w:tc>
          <w:tcPr>
            <w:tcW w:w="1498" w:type="dxa"/>
          </w:tcPr>
          <w:p w:rsidR="00BC15EE" w:rsidRPr="00620E3A" w:rsidRDefault="00BC15EE" w:rsidP="00D06B8A">
            <w:pPr>
              <w:pStyle w:val="TableParagraph"/>
              <w:spacing w:line="271" w:lineRule="exact"/>
              <w:ind w:left="107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SUODNOSI</w:t>
            </w:r>
          </w:p>
        </w:tc>
        <w:tc>
          <w:tcPr>
            <w:tcW w:w="826" w:type="dxa"/>
          </w:tcPr>
          <w:p w:rsidR="00BC15EE" w:rsidRPr="00620E3A" w:rsidRDefault="00BC15EE" w:rsidP="00D06B8A">
            <w:pPr>
              <w:pStyle w:val="TableParagraph"/>
              <w:spacing w:line="276" w:lineRule="exact"/>
              <w:ind w:left="106" w:right="119"/>
              <w:jc w:val="both"/>
              <w:rPr>
                <w:rFonts w:ascii="Arial"/>
                <w:b/>
                <w:sz w:val="12"/>
                <w:szCs w:val="12"/>
              </w:rPr>
            </w:pPr>
            <w:r w:rsidRPr="00620E3A">
              <w:rPr>
                <w:rFonts w:ascii="Arial"/>
                <w:b/>
                <w:sz w:val="12"/>
                <w:szCs w:val="12"/>
              </w:rPr>
              <w:t>NOSI TELJ I</w:t>
            </w:r>
          </w:p>
        </w:tc>
      </w:tr>
      <w:tr w:rsidR="00BC15EE" w:rsidRPr="00620E3A" w:rsidTr="00D06B8A">
        <w:trPr>
          <w:trHeight w:val="1151"/>
        </w:trPr>
        <w:tc>
          <w:tcPr>
            <w:tcW w:w="617" w:type="dxa"/>
            <w:vMerge w:val="restart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7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27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XII.</w:t>
            </w:r>
          </w:p>
        </w:tc>
        <w:tc>
          <w:tcPr>
            <w:tcW w:w="2230" w:type="dxa"/>
            <w:vMerge w:val="restart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179"/>
              <w:ind w:left="520" w:right="473" w:hanging="20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ADVENT U ZAGREBU</w:t>
            </w:r>
          </w:p>
        </w:tc>
        <w:tc>
          <w:tcPr>
            <w:tcW w:w="1373" w:type="dxa"/>
            <w:vMerge w:val="restart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7" w:right="391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Božićni tramvaj ili vlak</w:t>
            </w:r>
          </w:p>
        </w:tc>
        <w:tc>
          <w:tcPr>
            <w:tcW w:w="1395" w:type="dxa"/>
            <w:vMerge w:val="restart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suppressAutoHyphens w:val="0"/>
              <w:spacing w:before="182"/>
              <w:ind w:right="398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pacing w:val="-3"/>
                <w:sz w:val="16"/>
                <w:szCs w:val="16"/>
              </w:rPr>
              <w:t xml:space="preserve">upoznati </w:t>
            </w:r>
            <w:r w:rsidRPr="00620E3A">
              <w:rPr>
                <w:rFonts w:ascii="Arial" w:hAnsi="Arial"/>
                <w:sz w:val="16"/>
                <w:szCs w:val="16"/>
              </w:rPr>
              <w:t>božićni ugođaj u gradu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suppressAutoHyphens w:val="0"/>
              <w:ind w:right="398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pacing w:val="-3"/>
                <w:sz w:val="16"/>
                <w:szCs w:val="16"/>
              </w:rPr>
              <w:t xml:space="preserve">upoznati </w:t>
            </w:r>
            <w:r w:rsidRPr="00620E3A">
              <w:rPr>
                <w:rFonts w:ascii="Arial" w:hAnsi="Arial"/>
                <w:sz w:val="16"/>
                <w:szCs w:val="16"/>
              </w:rPr>
              <w:t>božićne običaje</w:t>
            </w:r>
          </w:p>
          <w:p w:rsidR="00BC15EE" w:rsidRPr="00620E3A" w:rsidRDefault="00BC15EE" w:rsidP="00D06B8A">
            <w:pPr>
              <w:pStyle w:val="TableParagraph"/>
              <w:ind w:left="10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w w:val="99"/>
                <w:sz w:val="16"/>
                <w:szCs w:val="16"/>
              </w:rPr>
              <w:t>-</w:t>
            </w:r>
          </w:p>
          <w:p w:rsidR="00BC15EE" w:rsidRPr="00620E3A" w:rsidRDefault="00BC15EE" w:rsidP="00D06B8A">
            <w:pPr>
              <w:pStyle w:val="TableParagraph"/>
              <w:spacing w:before="1"/>
              <w:ind w:left="107" w:right="74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sudjelovanje u božićnim </w:t>
            </w:r>
            <w:r w:rsidRPr="00620E3A">
              <w:rPr>
                <w:rFonts w:ascii="Arial" w:hAnsi="Arial"/>
                <w:w w:val="95"/>
                <w:sz w:val="16"/>
                <w:szCs w:val="16"/>
              </w:rPr>
              <w:t>događanjima</w:t>
            </w:r>
          </w:p>
        </w:tc>
        <w:tc>
          <w:tcPr>
            <w:tcW w:w="1671" w:type="dxa"/>
            <w:vMerge w:val="restart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suppressAutoHyphens w:val="0"/>
              <w:spacing w:before="182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hodanje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suppressAutoHyphens w:val="0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uspoređivanje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suppressAutoHyphens w:val="0"/>
              <w:spacing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suppressAutoHyphens w:val="0"/>
              <w:spacing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istraživanje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suppressAutoHyphens w:val="0"/>
              <w:spacing w:before="1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opisivanje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suppressAutoHyphens w:val="0"/>
              <w:ind w:right="153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sudjelovanje </w:t>
            </w:r>
            <w:r w:rsidRPr="00620E3A">
              <w:rPr>
                <w:rFonts w:ascii="Arial" w:hAnsi="Arial"/>
                <w:spacing w:val="-14"/>
                <w:sz w:val="16"/>
                <w:szCs w:val="16"/>
              </w:rPr>
              <w:t xml:space="preserve">u </w:t>
            </w:r>
            <w:r w:rsidRPr="00620E3A">
              <w:rPr>
                <w:rFonts w:ascii="Arial" w:hAnsi="Arial"/>
                <w:sz w:val="16"/>
                <w:szCs w:val="16"/>
              </w:rPr>
              <w:t>aktivnostima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6"/>
              </w:numPr>
              <w:tabs>
                <w:tab w:val="left" w:pos="230"/>
              </w:tabs>
              <w:suppressAutoHyphens w:val="0"/>
              <w:spacing w:before="1"/>
              <w:ind w:left="229" w:hanging="122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crtanje</w:t>
            </w:r>
          </w:p>
        </w:tc>
        <w:tc>
          <w:tcPr>
            <w:tcW w:w="1498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Svi predmeti</w:t>
            </w:r>
          </w:p>
        </w:tc>
        <w:tc>
          <w:tcPr>
            <w:tcW w:w="826" w:type="dxa"/>
          </w:tcPr>
          <w:p w:rsidR="00BC15EE" w:rsidRPr="00620E3A" w:rsidRDefault="00BC15EE" w:rsidP="00D06B8A">
            <w:pPr>
              <w:pStyle w:val="TableParagraph"/>
              <w:ind w:left="106" w:right="130"/>
              <w:rPr>
                <w:rFonts w:ascii="Arial"/>
                <w:sz w:val="12"/>
                <w:szCs w:val="12"/>
              </w:rPr>
            </w:pPr>
            <w:r w:rsidRPr="00620E3A">
              <w:rPr>
                <w:rFonts w:ascii="Arial"/>
                <w:sz w:val="12"/>
                <w:szCs w:val="12"/>
              </w:rPr>
              <w:t>razred nici,vo ditelji PSP-a</w:t>
            </w:r>
          </w:p>
        </w:tc>
      </w:tr>
      <w:tr w:rsidR="00BC15EE" w:rsidRPr="00620E3A" w:rsidTr="00D06B8A">
        <w:trPr>
          <w:trHeight w:val="276"/>
        </w:trPr>
        <w:tc>
          <w:tcPr>
            <w:tcW w:w="617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23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498" w:type="dxa"/>
            <w:vMerge w:val="restart"/>
          </w:tcPr>
          <w:p w:rsidR="00BC15EE" w:rsidRPr="00620E3A" w:rsidRDefault="00BC15EE" w:rsidP="00D06B8A">
            <w:pPr>
              <w:pStyle w:val="TableParagraph"/>
              <w:spacing w:before="9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Svi predmeti</w:t>
            </w:r>
          </w:p>
        </w:tc>
        <w:tc>
          <w:tcPr>
            <w:tcW w:w="826" w:type="dxa"/>
            <w:vMerge w:val="restart"/>
          </w:tcPr>
          <w:p w:rsidR="00BC15EE" w:rsidRPr="00620E3A" w:rsidRDefault="00BC15EE" w:rsidP="00D06B8A">
            <w:pPr>
              <w:pStyle w:val="TableParagraph"/>
              <w:ind w:left="106" w:right="130"/>
              <w:rPr>
                <w:rFonts w:ascii="Arial"/>
                <w:sz w:val="12"/>
                <w:szCs w:val="12"/>
              </w:rPr>
            </w:pPr>
            <w:r w:rsidRPr="00620E3A">
              <w:rPr>
                <w:rFonts w:ascii="Arial"/>
                <w:sz w:val="12"/>
                <w:szCs w:val="12"/>
              </w:rPr>
              <w:t>razred nici,vo ditelji PSP-a</w:t>
            </w:r>
          </w:p>
        </w:tc>
      </w:tr>
      <w:tr w:rsidR="00BC15EE" w:rsidRPr="00620E3A" w:rsidTr="00D06B8A">
        <w:trPr>
          <w:trHeight w:val="1094"/>
        </w:trPr>
        <w:tc>
          <w:tcPr>
            <w:tcW w:w="617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23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373" w:type="dxa"/>
            <w:vMerge w:val="restart"/>
          </w:tcPr>
          <w:p w:rsidR="00BC15EE" w:rsidRPr="00620E3A" w:rsidRDefault="00BC15EE" w:rsidP="00D06B8A">
            <w:pPr>
              <w:pStyle w:val="TableParagraph"/>
              <w:ind w:left="107" w:right="380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Posjet muzejima grada Zagreba:</w:t>
            </w:r>
          </w:p>
          <w:p w:rsidR="00BC15EE" w:rsidRPr="00620E3A" w:rsidRDefault="00BC15EE" w:rsidP="00D06B8A">
            <w:pPr>
              <w:pStyle w:val="TableParagraph"/>
              <w:spacing w:line="230" w:lineRule="exact"/>
              <w:ind w:left="107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Božićna </w:t>
            </w:r>
            <w:r w:rsidRPr="00620E3A">
              <w:rPr>
                <w:rFonts w:ascii="Arial" w:hAnsi="Arial"/>
                <w:w w:val="95"/>
                <w:sz w:val="16"/>
                <w:szCs w:val="16"/>
              </w:rPr>
              <w:t>radionica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2"/>
                <w:szCs w:val="12"/>
              </w:rPr>
            </w:pPr>
          </w:p>
        </w:tc>
      </w:tr>
      <w:tr w:rsidR="00BC15EE" w:rsidRPr="00620E3A" w:rsidTr="00D06B8A">
        <w:trPr>
          <w:trHeight w:val="275"/>
        </w:trPr>
        <w:tc>
          <w:tcPr>
            <w:tcW w:w="617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23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498" w:type="dxa"/>
            <w:vMerge w:val="restart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Svi predmeti</w:t>
            </w:r>
          </w:p>
        </w:tc>
        <w:tc>
          <w:tcPr>
            <w:tcW w:w="826" w:type="dxa"/>
            <w:vMerge w:val="restart"/>
          </w:tcPr>
          <w:p w:rsidR="00BC15EE" w:rsidRPr="00620E3A" w:rsidRDefault="00BC15EE" w:rsidP="00D06B8A">
            <w:pPr>
              <w:pStyle w:val="TableParagraph"/>
              <w:ind w:left="106" w:right="130"/>
              <w:rPr>
                <w:rFonts w:ascii="Arial"/>
                <w:sz w:val="12"/>
                <w:szCs w:val="12"/>
              </w:rPr>
            </w:pPr>
            <w:r w:rsidRPr="00620E3A">
              <w:rPr>
                <w:rFonts w:ascii="Arial"/>
                <w:sz w:val="12"/>
                <w:szCs w:val="12"/>
              </w:rPr>
              <w:t>razred nici,vo ditelji PSP-a</w:t>
            </w:r>
          </w:p>
        </w:tc>
      </w:tr>
      <w:tr w:rsidR="00BC15EE" w:rsidRPr="00620E3A" w:rsidTr="00D06B8A">
        <w:trPr>
          <w:trHeight w:val="690"/>
        </w:trPr>
        <w:tc>
          <w:tcPr>
            <w:tcW w:w="617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23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373" w:type="dxa"/>
          </w:tcPr>
          <w:p w:rsidR="00BC15EE" w:rsidRPr="00620E3A" w:rsidRDefault="00BC15EE" w:rsidP="00D06B8A">
            <w:pPr>
              <w:pStyle w:val="TableParagraph"/>
              <w:spacing w:line="230" w:lineRule="exact"/>
              <w:ind w:left="107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Posjet Božićnom sajmu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2"/>
                <w:szCs w:val="12"/>
              </w:rPr>
            </w:pPr>
          </w:p>
        </w:tc>
      </w:tr>
      <w:tr w:rsidR="00BC15EE" w:rsidRPr="00620E3A" w:rsidTr="00D06B8A">
        <w:trPr>
          <w:trHeight w:val="1425"/>
        </w:trPr>
        <w:tc>
          <w:tcPr>
            <w:tcW w:w="617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230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373" w:type="dxa"/>
          </w:tcPr>
          <w:p w:rsidR="00BC15EE" w:rsidRPr="00620E3A" w:rsidRDefault="00BC15EE" w:rsidP="00D06B8A">
            <w:pPr>
              <w:pStyle w:val="TableParagraph"/>
              <w:ind w:left="107" w:right="235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Doživjeti Advent u Zagrebu - Šetnja kroz grad</w:t>
            </w:r>
          </w:p>
        </w:tc>
        <w:tc>
          <w:tcPr>
            <w:tcW w:w="1395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498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1"/>
              <w:ind w:left="10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Svi predmeti</w:t>
            </w:r>
          </w:p>
        </w:tc>
        <w:tc>
          <w:tcPr>
            <w:tcW w:w="826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2"/>
                <w:szCs w:val="12"/>
              </w:rPr>
            </w:pPr>
          </w:p>
          <w:p w:rsidR="00BC15EE" w:rsidRPr="00620E3A" w:rsidRDefault="00BC15EE" w:rsidP="00D06B8A">
            <w:pPr>
              <w:pStyle w:val="TableParagraph"/>
              <w:spacing w:before="1"/>
              <w:ind w:left="106" w:right="130"/>
              <w:rPr>
                <w:rFonts w:ascii="Arial"/>
                <w:sz w:val="12"/>
                <w:szCs w:val="12"/>
              </w:rPr>
            </w:pPr>
            <w:r w:rsidRPr="00620E3A">
              <w:rPr>
                <w:rFonts w:ascii="Arial"/>
                <w:sz w:val="12"/>
                <w:szCs w:val="12"/>
              </w:rPr>
              <w:t>razred nici,vo ditelji PSP-a</w:t>
            </w:r>
          </w:p>
        </w:tc>
      </w:tr>
      <w:tr w:rsidR="00BC15EE" w:rsidRPr="00620E3A" w:rsidTr="00D06B8A">
        <w:trPr>
          <w:trHeight w:val="1610"/>
        </w:trPr>
        <w:tc>
          <w:tcPr>
            <w:tcW w:w="617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230" w:type="dxa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7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7" w:right="79" w:firstLine="532"/>
              <w:rPr>
                <w:rFonts w:ascii="Arial" w:hAnsi="Arial"/>
                <w:b/>
                <w:sz w:val="16"/>
                <w:szCs w:val="16"/>
              </w:rPr>
            </w:pPr>
            <w:r w:rsidRPr="00620E3A">
              <w:rPr>
                <w:rFonts w:ascii="Arial" w:hAnsi="Arial"/>
                <w:b/>
                <w:sz w:val="16"/>
                <w:szCs w:val="16"/>
              </w:rPr>
              <w:t>POSJET KAZALIŠTU/KINU</w:t>
            </w:r>
          </w:p>
        </w:tc>
        <w:tc>
          <w:tcPr>
            <w:tcW w:w="1373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1"/>
              <w:ind w:left="107" w:right="102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w w:val="95"/>
                <w:sz w:val="16"/>
                <w:szCs w:val="16"/>
              </w:rPr>
              <w:t xml:space="preserve">Kazališna/ </w:t>
            </w:r>
            <w:r w:rsidRPr="00620E3A">
              <w:rPr>
                <w:rFonts w:ascii="Arial" w:hAnsi="Arial"/>
                <w:sz w:val="16"/>
                <w:szCs w:val="16"/>
              </w:rPr>
              <w:t>kino predstava prema</w:t>
            </w:r>
          </w:p>
          <w:p w:rsidR="00BC15EE" w:rsidRPr="00620E3A" w:rsidRDefault="00BC15EE" w:rsidP="00D06B8A">
            <w:pPr>
              <w:pStyle w:val="TableParagraph"/>
              <w:spacing w:before="2" w:line="230" w:lineRule="exact"/>
              <w:ind w:left="107" w:right="38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programu kazališta/</w:t>
            </w:r>
          </w:p>
        </w:tc>
        <w:tc>
          <w:tcPr>
            <w:tcW w:w="1395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1"/>
              <w:ind w:left="107" w:right="235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- razvoj interesa prema kazalištu</w:t>
            </w:r>
            <w:r w:rsidRPr="00620E3A">
              <w:rPr>
                <w:rFonts w:ascii="Arial" w:hAnsi="Arial"/>
                <w:spacing w:val="-8"/>
                <w:sz w:val="16"/>
                <w:szCs w:val="16"/>
              </w:rPr>
              <w:t xml:space="preserve"> </w:t>
            </w:r>
            <w:r w:rsidRPr="00620E3A">
              <w:rPr>
                <w:rFonts w:ascii="Arial" w:hAnsi="Arial"/>
                <w:sz w:val="16"/>
                <w:szCs w:val="16"/>
              </w:rPr>
              <w:t>i</w:t>
            </w:r>
          </w:p>
          <w:p w:rsidR="00BC15EE" w:rsidRPr="00620E3A" w:rsidRDefault="00BC15EE" w:rsidP="00D06B8A">
            <w:pPr>
              <w:pStyle w:val="TableParagraph"/>
              <w:spacing w:before="2" w:line="230" w:lineRule="exact"/>
              <w:ind w:left="107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w w:val="95"/>
                <w:sz w:val="16"/>
                <w:szCs w:val="16"/>
              </w:rPr>
              <w:t xml:space="preserve">kinu;upoznati </w:t>
            </w:r>
            <w:r w:rsidRPr="00620E3A">
              <w:rPr>
                <w:rFonts w:ascii="Arial" w:hAnsi="Arial"/>
                <w:sz w:val="16"/>
                <w:szCs w:val="16"/>
              </w:rPr>
              <w:t>kazalište</w:t>
            </w:r>
            <w:r w:rsidRPr="00620E3A">
              <w:rPr>
                <w:rFonts w:ascii="Arial" w:hAnsi="Arial"/>
                <w:spacing w:val="-1"/>
                <w:sz w:val="16"/>
                <w:szCs w:val="16"/>
              </w:rPr>
              <w:t xml:space="preserve"> </w:t>
            </w:r>
            <w:r w:rsidRPr="00620E3A">
              <w:rPr>
                <w:rFonts w:ascii="Arial" w:hAnsi="Arial"/>
                <w:sz w:val="16"/>
                <w:szCs w:val="16"/>
              </w:rPr>
              <w:t>i</w:t>
            </w:r>
          </w:p>
        </w:tc>
        <w:tc>
          <w:tcPr>
            <w:tcW w:w="1671" w:type="dxa"/>
          </w:tcPr>
          <w:p w:rsidR="00BC15EE" w:rsidRPr="00620E3A" w:rsidRDefault="00BC15EE" w:rsidP="00AE3B8D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suppressAutoHyphens w:val="0"/>
              <w:spacing w:line="227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slušanje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suppressAutoHyphens w:val="0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gledanje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suppressAutoHyphens w:val="0"/>
              <w:spacing w:before="1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suppressAutoHyphens w:val="0"/>
              <w:spacing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opisivanje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suppressAutoHyphens w:val="0"/>
              <w:spacing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uspoređivanje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5"/>
              </w:numPr>
              <w:tabs>
                <w:tab w:val="left" w:pos="230"/>
              </w:tabs>
              <w:suppressAutoHyphens w:val="0"/>
              <w:spacing w:line="230" w:lineRule="atLeast"/>
              <w:ind w:right="531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pacing w:val="-3"/>
                <w:sz w:val="16"/>
                <w:szCs w:val="16"/>
              </w:rPr>
              <w:t xml:space="preserve">poštivanje </w:t>
            </w:r>
            <w:r w:rsidRPr="00620E3A">
              <w:rPr>
                <w:rFonts w:ascii="Arial" w:hAnsi="Arial"/>
                <w:sz w:val="16"/>
                <w:szCs w:val="16"/>
              </w:rPr>
              <w:t>pravila</w:t>
            </w:r>
          </w:p>
        </w:tc>
        <w:tc>
          <w:tcPr>
            <w:tcW w:w="1498" w:type="dxa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Svi predmeti</w:t>
            </w:r>
          </w:p>
        </w:tc>
        <w:tc>
          <w:tcPr>
            <w:tcW w:w="826" w:type="dxa"/>
          </w:tcPr>
          <w:p w:rsidR="00BC15EE" w:rsidRPr="00620E3A" w:rsidRDefault="00BC15EE" w:rsidP="00D06B8A">
            <w:pPr>
              <w:pStyle w:val="TableParagraph"/>
              <w:rPr>
                <w:b/>
                <w:sz w:val="12"/>
                <w:szCs w:val="12"/>
              </w:rPr>
            </w:pPr>
          </w:p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2"/>
                <w:szCs w:val="12"/>
              </w:rPr>
            </w:pPr>
          </w:p>
          <w:p w:rsidR="00BC15EE" w:rsidRPr="00620E3A" w:rsidRDefault="00BC15EE" w:rsidP="00D06B8A">
            <w:pPr>
              <w:pStyle w:val="TableParagraph"/>
              <w:ind w:left="106" w:right="130"/>
              <w:rPr>
                <w:rFonts w:ascii="Arial"/>
                <w:sz w:val="12"/>
                <w:szCs w:val="12"/>
              </w:rPr>
            </w:pPr>
            <w:r w:rsidRPr="00620E3A">
              <w:rPr>
                <w:rFonts w:ascii="Arial"/>
                <w:sz w:val="12"/>
                <w:szCs w:val="12"/>
              </w:rPr>
              <w:t>razred nici,vo ditelji PSP-a</w:t>
            </w:r>
          </w:p>
        </w:tc>
      </w:tr>
    </w:tbl>
    <w:p w:rsidR="00BC15EE" w:rsidRDefault="00BC15EE" w:rsidP="00BC15EE">
      <w:pPr>
        <w:rPr>
          <w:rFonts w:ascii="Arial"/>
          <w:sz w:val="20"/>
        </w:rPr>
        <w:sectPr w:rsidR="00BC15EE">
          <w:pgSz w:w="12240" w:h="15840"/>
          <w:pgMar w:top="900" w:right="180" w:bottom="880" w:left="480" w:header="0" w:footer="698" w:gutter="0"/>
          <w:cols w:space="720"/>
        </w:sectPr>
      </w:pPr>
    </w:p>
    <w:tbl>
      <w:tblPr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230"/>
        <w:gridCol w:w="1418"/>
        <w:gridCol w:w="1416"/>
        <w:gridCol w:w="1671"/>
        <w:gridCol w:w="1142"/>
        <w:gridCol w:w="1115"/>
      </w:tblGrid>
      <w:tr w:rsidR="00BC15EE" w:rsidRPr="00620E3A" w:rsidTr="00E521D3">
        <w:trPr>
          <w:trHeight w:val="827"/>
        </w:trPr>
        <w:tc>
          <w:tcPr>
            <w:tcW w:w="617" w:type="dxa"/>
          </w:tcPr>
          <w:p w:rsidR="00BC15EE" w:rsidRPr="00620E3A" w:rsidRDefault="00BC15EE" w:rsidP="00D06B8A">
            <w:pPr>
              <w:pStyle w:val="TableParagraph"/>
              <w:spacing w:line="271" w:lineRule="exact"/>
              <w:ind w:left="107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MJ.</w:t>
            </w:r>
          </w:p>
        </w:tc>
        <w:tc>
          <w:tcPr>
            <w:tcW w:w="2230" w:type="dxa"/>
          </w:tcPr>
          <w:p w:rsidR="00BC15EE" w:rsidRPr="00620E3A" w:rsidRDefault="00BC15EE" w:rsidP="00D06B8A">
            <w:pPr>
              <w:pStyle w:val="TableParagraph"/>
              <w:spacing w:line="271" w:lineRule="exact"/>
              <w:ind w:left="92" w:right="81"/>
              <w:jc w:val="center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TEMA</w:t>
            </w:r>
          </w:p>
        </w:tc>
        <w:tc>
          <w:tcPr>
            <w:tcW w:w="1418" w:type="dxa"/>
          </w:tcPr>
          <w:p w:rsidR="00BC15EE" w:rsidRPr="00620E3A" w:rsidRDefault="00BC15EE" w:rsidP="00D06B8A">
            <w:pPr>
              <w:pStyle w:val="TableParagraph"/>
              <w:spacing w:line="271" w:lineRule="exact"/>
              <w:ind w:left="141"/>
              <w:rPr>
                <w:rFonts w:ascii="Arial" w:hAnsi="Arial"/>
                <w:b/>
                <w:sz w:val="16"/>
                <w:szCs w:val="16"/>
              </w:rPr>
            </w:pPr>
            <w:r w:rsidRPr="00620E3A">
              <w:rPr>
                <w:rFonts w:ascii="Arial" w:hAnsi="Arial"/>
                <w:b/>
                <w:sz w:val="16"/>
                <w:szCs w:val="16"/>
              </w:rPr>
              <w:t>SADRŽAJ</w:t>
            </w:r>
          </w:p>
        </w:tc>
        <w:tc>
          <w:tcPr>
            <w:tcW w:w="1416" w:type="dxa"/>
          </w:tcPr>
          <w:p w:rsidR="00BC15EE" w:rsidRPr="00620E3A" w:rsidRDefault="00BC15EE" w:rsidP="00D06B8A">
            <w:pPr>
              <w:pStyle w:val="TableParagraph"/>
              <w:spacing w:line="271" w:lineRule="exact"/>
              <w:ind w:left="446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ISHOD</w:t>
            </w:r>
          </w:p>
        </w:tc>
        <w:tc>
          <w:tcPr>
            <w:tcW w:w="1671" w:type="dxa"/>
          </w:tcPr>
          <w:p w:rsidR="00BC15EE" w:rsidRPr="00620E3A" w:rsidRDefault="00BC15EE" w:rsidP="00D06B8A">
            <w:pPr>
              <w:pStyle w:val="TableParagraph"/>
              <w:spacing w:line="271" w:lineRule="exact"/>
              <w:ind w:left="108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AKTIVNOSTI</w:t>
            </w:r>
          </w:p>
        </w:tc>
        <w:tc>
          <w:tcPr>
            <w:tcW w:w="1142" w:type="dxa"/>
          </w:tcPr>
          <w:p w:rsidR="00BC15EE" w:rsidRPr="00620E3A" w:rsidRDefault="00BC15EE" w:rsidP="009573AD">
            <w:pPr>
              <w:pStyle w:val="TableParagraph"/>
              <w:spacing w:line="271" w:lineRule="exact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SUODNOSI</w:t>
            </w:r>
          </w:p>
        </w:tc>
        <w:tc>
          <w:tcPr>
            <w:tcW w:w="1115" w:type="dxa"/>
          </w:tcPr>
          <w:p w:rsidR="00BC15EE" w:rsidRPr="00620E3A" w:rsidRDefault="009573AD" w:rsidP="00D06B8A">
            <w:pPr>
              <w:pStyle w:val="TableParagraph"/>
              <w:spacing w:line="276" w:lineRule="exact"/>
              <w:ind w:left="108" w:right="118"/>
              <w:jc w:val="both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NOS ITEL</w:t>
            </w:r>
            <w:r w:rsidR="00BC15EE" w:rsidRPr="00620E3A">
              <w:rPr>
                <w:rFonts w:ascii="Arial"/>
                <w:b/>
                <w:sz w:val="16"/>
                <w:szCs w:val="16"/>
              </w:rPr>
              <w:t>JI</w:t>
            </w:r>
          </w:p>
        </w:tc>
      </w:tr>
      <w:tr w:rsidR="00BC15EE" w:rsidRPr="00620E3A" w:rsidTr="00E521D3">
        <w:trPr>
          <w:trHeight w:val="1840"/>
        </w:trPr>
        <w:tc>
          <w:tcPr>
            <w:tcW w:w="617" w:type="dxa"/>
            <w:vMerge w:val="restart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179"/>
              <w:ind w:left="86" w:right="79"/>
              <w:jc w:val="center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I.</w:t>
            </w:r>
          </w:p>
        </w:tc>
        <w:tc>
          <w:tcPr>
            <w:tcW w:w="2230" w:type="dxa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7" w:right="79" w:firstLine="532"/>
              <w:rPr>
                <w:rFonts w:ascii="Arial" w:hAnsi="Arial"/>
                <w:b/>
                <w:sz w:val="16"/>
                <w:szCs w:val="16"/>
              </w:rPr>
            </w:pPr>
            <w:r w:rsidRPr="00620E3A">
              <w:rPr>
                <w:rFonts w:ascii="Arial" w:hAnsi="Arial"/>
                <w:b/>
                <w:sz w:val="16"/>
                <w:szCs w:val="16"/>
              </w:rPr>
              <w:t>POSJET KAZALIŠTU/KINU</w:t>
            </w:r>
          </w:p>
        </w:tc>
        <w:tc>
          <w:tcPr>
            <w:tcW w:w="1418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7" w:right="102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w w:val="95"/>
                <w:sz w:val="16"/>
                <w:szCs w:val="16"/>
              </w:rPr>
              <w:t xml:space="preserve">Kazališna/ </w:t>
            </w:r>
            <w:r w:rsidRPr="00620E3A">
              <w:rPr>
                <w:rFonts w:ascii="Arial" w:hAnsi="Arial"/>
                <w:sz w:val="16"/>
                <w:szCs w:val="16"/>
              </w:rPr>
              <w:t>kino predstava prema programu kazališta/</w:t>
            </w:r>
          </w:p>
          <w:p w:rsidR="00BC15EE" w:rsidRPr="00620E3A" w:rsidRDefault="00620E3A" w:rsidP="00D06B8A">
            <w:pPr>
              <w:pStyle w:val="TableParagraph"/>
              <w:spacing w:before="1" w:line="213" w:lineRule="exact"/>
              <w:ind w:left="107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K</w:t>
            </w:r>
            <w:r w:rsidR="00BC15EE" w:rsidRPr="00620E3A">
              <w:rPr>
                <w:rFonts w:ascii="Arial"/>
                <w:sz w:val="16"/>
                <w:szCs w:val="16"/>
              </w:rPr>
              <w:t>ina</w:t>
            </w:r>
          </w:p>
        </w:tc>
        <w:tc>
          <w:tcPr>
            <w:tcW w:w="1416" w:type="dxa"/>
            <w:vMerge w:val="restart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uppressAutoHyphens w:val="0"/>
              <w:ind w:right="119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razvoj interesa prema kazalištu i </w:t>
            </w:r>
            <w:r w:rsidRPr="00620E3A">
              <w:rPr>
                <w:rFonts w:ascii="Arial" w:hAnsi="Arial"/>
                <w:w w:val="95"/>
                <w:sz w:val="16"/>
                <w:szCs w:val="16"/>
              </w:rPr>
              <w:t xml:space="preserve">kinu;upoznati </w:t>
            </w:r>
            <w:r w:rsidRPr="00620E3A">
              <w:rPr>
                <w:rFonts w:ascii="Arial" w:hAnsi="Arial"/>
                <w:sz w:val="16"/>
                <w:szCs w:val="16"/>
              </w:rPr>
              <w:t>kazalište i kino kao medij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uppressAutoHyphens w:val="0"/>
              <w:spacing w:before="3" w:line="230" w:lineRule="exact"/>
              <w:ind w:right="383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upoznati muzej </w:t>
            </w:r>
            <w:r w:rsidRPr="00620E3A">
              <w:rPr>
                <w:rFonts w:ascii="Arial" w:hAnsi="Arial"/>
                <w:spacing w:val="-5"/>
                <w:sz w:val="16"/>
                <w:szCs w:val="16"/>
              </w:rPr>
              <w:t xml:space="preserve">kao </w:t>
            </w:r>
            <w:r w:rsidRPr="00620E3A">
              <w:rPr>
                <w:rFonts w:ascii="Arial" w:hAnsi="Arial"/>
                <w:sz w:val="16"/>
                <w:szCs w:val="16"/>
              </w:rPr>
              <w:t>kulturnu ustanovu</w:t>
            </w:r>
          </w:p>
        </w:tc>
        <w:tc>
          <w:tcPr>
            <w:tcW w:w="1671" w:type="dxa"/>
            <w:vMerge w:val="restart"/>
          </w:tcPr>
          <w:p w:rsidR="00BC15EE" w:rsidRPr="00620E3A" w:rsidRDefault="00BC15EE" w:rsidP="00AE3B8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suppressAutoHyphens w:val="0"/>
              <w:spacing w:line="227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slušanje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suppressAutoHyphens w:val="0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gledanje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suppressAutoHyphens w:val="0"/>
              <w:spacing w:before="1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suppressAutoHyphens w:val="0"/>
              <w:spacing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opisivanje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suppressAutoHyphens w:val="0"/>
              <w:spacing w:line="229" w:lineRule="exact"/>
              <w:ind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uspoređivanje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3"/>
              </w:numPr>
              <w:tabs>
                <w:tab w:val="left" w:pos="231"/>
              </w:tabs>
              <w:suppressAutoHyphens w:val="0"/>
              <w:ind w:right="463" w:firstLine="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poštivanje pravila ponašanja </w:t>
            </w:r>
            <w:r w:rsidRPr="00620E3A">
              <w:rPr>
                <w:rFonts w:ascii="Arial" w:hAnsi="Arial"/>
                <w:spacing w:val="-12"/>
                <w:sz w:val="16"/>
                <w:szCs w:val="16"/>
              </w:rPr>
              <w:t xml:space="preserve">u </w:t>
            </w:r>
            <w:r w:rsidRPr="00620E3A">
              <w:rPr>
                <w:rFonts w:ascii="Arial" w:hAnsi="Arial"/>
                <w:sz w:val="16"/>
                <w:szCs w:val="16"/>
              </w:rPr>
              <w:t>kulturnoj ustanovi</w:t>
            </w:r>
          </w:p>
        </w:tc>
        <w:tc>
          <w:tcPr>
            <w:tcW w:w="1142" w:type="dxa"/>
            <w:vMerge w:val="restart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8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Svi predmeti</w:t>
            </w:r>
          </w:p>
        </w:tc>
        <w:tc>
          <w:tcPr>
            <w:tcW w:w="1115" w:type="dxa"/>
            <w:vMerge w:val="restart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8" w:right="108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 xml:space="preserve">razre dnici, </w:t>
            </w:r>
            <w:r w:rsidRPr="00620E3A">
              <w:rPr>
                <w:rFonts w:ascii="Arial"/>
                <w:w w:val="95"/>
                <w:sz w:val="16"/>
                <w:szCs w:val="16"/>
              </w:rPr>
              <w:t>vodite</w:t>
            </w:r>
            <w:r w:rsidRPr="00620E3A">
              <w:rPr>
                <w:rFonts w:ascii="Arial"/>
                <w:sz w:val="16"/>
                <w:szCs w:val="16"/>
              </w:rPr>
              <w:t>lji PSP-</w:t>
            </w:r>
          </w:p>
          <w:p w:rsidR="00BC15EE" w:rsidRPr="00620E3A" w:rsidRDefault="00BC15EE" w:rsidP="00D06B8A">
            <w:pPr>
              <w:pStyle w:val="TableParagraph"/>
              <w:ind w:left="108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w w:val="99"/>
                <w:sz w:val="16"/>
                <w:szCs w:val="16"/>
              </w:rPr>
              <w:t>a</w:t>
            </w:r>
          </w:p>
        </w:tc>
      </w:tr>
      <w:tr w:rsidR="00BC15EE" w:rsidRPr="00620E3A" w:rsidTr="00E521D3">
        <w:trPr>
          <w:trHeight w:val="1139"/>
        </w:trPr>
        <w:tc>
          <w:tcPr>
            <w:tcW w:w="617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230" w:type="dxa"/>
          </w:tcPr>
          <w:p w:rsidR="00BC15EE" w:rsidRPr="00620E3A" w:rsidRDefault="00BC15EE" w:rsidP="00D06B8A">
            <w:pPr>
              <w:pStyle w:val="TableParagraph"/>
              <w:spacing w:before="7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92" w:right="87"/>
              <w:jc w:val="center"/>
              <w:rPr>
                <w:rFonts w:ascii="Arial"/>
                <w:b/>
                <w:sz w:val="16"/>
                <w:szCs w:val="16"/>
              </w:rPr>
            </w:pPr>
            <w:r w:rsidRPr="00620E3A">
              <w:rPr>
                <w:rFonts w:ascii="Arial"/>
                <w:b/>
                <w:sz w:val="16"/>
                <w:szCs w:val="16"/>
              </w:rPr>
              <w:t>POSJET MUZEJU</w:t>
            </w:r>
          </w:p>
        </w:tc>
        <w:tc>
          <w:tcPr>
            <w:tcW w:w="1418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1"/>
              <w:ind w:left="107" w:right="102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Posjet prema programu Muzeja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67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115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</w:tr>
      <w:tr w:rsidR="00BC15EE" w:rsidRPr="00620E3A" w:rsidTr="00E521D3">
        <w:trPr>
          <w:trHeight w:val="2208"/>
        </w:trPr>
        <w:tc>
          <w:tcPr>
            <w:tcW w:w="617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2230" w:type="dxa"/>
          </w:tcPr>
          <w:p w:rsidR="00BC15EE" w:rsidRPr="00620E3A" w:rsidRDefault="00BC15EE" w:rsidP="00D06B8A">
            <w:pPr>
              <w:pStyle w:val="TableParagraph"/>
              <w:spacing w:before="7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527" w:right="499" w:firstLine="112"/>
              <w:rPr>
                <w:rFonts w:ascii="Arial" w:hAnsi="Arial"/>
                <w:b/>
                <w:sz w:val="16"/>
                <w:szCs w:val="16"/>
              </w:rPr>
            </w:pPr>
            <w:r w:rsidRPr="00620E3A">
              <w:rPr>
                <w:rFonts w:ascii="Arial" w:hAnsi="Arial"/>
                <w:b/>
                <w:sz w:val="16"/>
                <w:szCs w:val="16"/>
              </w:rPr>
              <w:t>POSJET KNJIŽNICI</w:t>
            </w:r>
          </w:p>
        </w:tc>
        <w:tc>
          <w:tcPr>
            <w:tcW w:w="1418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1"/>
              <w:ind w:left="107" w:right="48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Posjet Grad</w:t>
            </w:r>
            <w:r w:rsidR="00620E3A">
              <w:rPr>
                <w:rFonts w:ascii="Arial" w:hAnsi="Arial"/>
                <w:sz w:val="16"/>
                <w:szCs w:val="16"/>
              </w:rPr>
              <w:t>-</w:t>
            </w:r>
            <w:r w:rsidRPr="00620E3A">
              <w:rPr>
                <w:rFonts w:ascii="Arial" w:hAnsi="Arial"/>
                <w:sz w:val="16"/>
                <w:szCs w:val="16"/>
              </w:rPr>
              <w:t>skoj</w:t>
            </w:r>
            <w:r w:rsidRPr="00620E3A">
              <w:rPr>
                <w:rFonts w:ascii="Arial" w:hAnsi="Arial"/>
                <w:w w:val="99"/>
                <w:sz w:val="16"/>
                <w:szCs w:val="16"/>
              </w:rPr>
              <w:t xml:space="preserve"> </w:t>
            </w:r>
            <w:r w:rsidRPr="00620E3A">
              <w:rPr>
                <w:rFonts w:ascii="Arial" w:hAnsi="Arial"/>
                <w:sz w:val="16"/>
                <w:szCs w:val="16"/>
              </w:rPr>
              <w:t>knjižnici</w:t>
            </w:r>
          </w:p>
        </w:tc>
        <w:tc>
          <w:tcPr>
            <w:tcW w:w="1416" w:type="dxa"/>
          </w:tcPr>
          <w:p w:rsidR="00BC15EE" w:rsidRPr="00620E3A" w:rsidRDefault="00BC15EE" w:rsidP="00D06B8A">
            <w:pPr>
              <w:pStyle w:val="TableParagraph"/>
              <w:ind w:left="108" w:right="110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- poticanje i razvoj navike čitanja knjiga i slikovnica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BC15EE" w:rsidRPr="00620E3A" w:rsidRDefault="00BC15EE" w:rsidP="00D06B8A">
            <w:pPr>
              <w:rPr>
                <w:sz w:val="16"/>
                <w:szCs w:val="16"/>
              </w:rPr>
            </w:pPr>
          </w:p>
        </w:tc>
        <w:tc>
          <w:tcPr>
            <w:tcW w:w="1142" w:type="dxa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8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>Svi predmeti</w:t>
            </w:r>
          </w:p>
        </w:tc>
        <w:tc>
          <w:tcPr>
            <w:tcW w:w="1115" w:type="dxa"/>
          </w:tcPr>
          <w:p w:rsidR="00BC15EE" w:rsidRPr="00620E3A" w:rsidRDefault="00BC15EE" w:rsidP="00D06B8A">
            <w:pPr>
              <w:pStyle w:val="TableParagraph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BC15EE" w:rsidP="00D06B8A">
            <w:pPr>
              <w:pStyle w:val="TableParagraph"/>
              <w:ind w:left="108" w:right="108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sz w:val="16"/>
                <w:szCs w:val="16"/>
              </w:rPr>
              <w:t xml:space="preserve">razre dnici, </w:t>
            </w:r>
            <w:r w:rsidRPr="00620E3A">
              <w:rPr>
                <w:rFonts w:ascii="Arial"/>
                <w:w w:val="95"/>
                <w:sz w:val="16"/>
                <w:szCs w:val="16"/>
              </w:rPr>
              <w:t>vodite</w:t>
            </w:r>
            <w:r w:rsidRPr="00620E3A">
              <w:rPr>
                <w:rFonts w:ascii="Arial"/>
                <w:sz w:val="16"/>
                <w:szCs w:val="16"/>
              </w:rPr>
              <w:t>lji PSP-</w:t>
            </w:r>
          </w:p>
          <w:p w:rsidR="00BC15EE" w:rsidRPr="00620E3A" w:rsidRDefault="00BC15EE" w:rsidP="00D06B8A">
            <w:pPr>
              <w:pStyle w:val="TableParagraph"/>
              <w:spacing w:before="1"/>
              <w:ind w:left="108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w w:val="99"/>
                <w:sz w:val="16"/>
                <w:szCs w:val="16"/>
              </w:rPr>
              <w:t>a</w:t>
            </w:r>
          </w:p>
        </w:tc>
      </w:tr>
      <w:tr w:rsidR="00BC15EE" w:rsidRPr="00620E3A" w:rsidTr="00E521D3">
        <w:trPr>
          <w:trHeight w:val="690"/>
        </w:trPr>
        <w:tc>
          <w:tcPr>
            <w:tcW w:w="617" w:type="dxa"/>
          </w:tcPr>
          <w:p w:rsidR="00BC15EE" w:rsidRPr="00620E3A" w:rsidRDefault="00BC15EE" w:rsidP="00D06B8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230" w:type="dxa"/>
          </w:tcPr>
          <w:p w:rsidR="00BC15EE" w:rsidRPr="00620E3A" w:rsidRDefault="00BC15EE" w:rsidP="00D06B8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BC15EE" w:rsidRPr="00620E3A" w:rsidRDefault="00BC15EE" w:rsidP="00D06B8A">
            <w:pPr>
              <w:pStyle w:val="TableParagraph"/>
              <w:spacing w:line="230" w:lineRule="exact"/>
              <w:ind w:left="107" w:right="491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Šetnja okolicom</w:t>
            </w:r>
            <w:r w:rsidRPr="00620E3A">
              <w:rPr>
                <w:rFonts w:ascii="Arial" w:hAnsi="Arial"/>
                <w:w w:val="99"/>
                <w:sz w:val="16"/>
                <w:szCs w:val="16"/>
              </w:rPr>
              <w:t xml:space="preserve"> </w:t>
            </w:r>
            <w:r w:rsidR="00620E3A">
              <w:rPr>
                <w:rFonts w:ascii="Arial" w:hAnsi="Arial"/>
                <w:sz w:val="16"/>
                <w:szCs w:val="16"/>
              </w:rPr>
              <w:t>škola</w:t>
            </w:r>
          </w:p>
        </w:tc>
        <w:tc>
          <w:tcPr>
            <w:tcW w:w="1416" w:type="dxa"/>
          </w:tcPr>
          <w:p w:rsidR="00BC15EE" w:rsidRPr="00620E3A" w:rsidRDefault="00BC15EE" w:rsidP="00D06B8A">
            <w:pPr>
              <w:pStyle w:val="TableParagraph"/>
              <w:spacing w:line="230" w:lineRule="exact"/>
              <w:ind w:left="108" w:right="499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 xml:space="preserve">- šetnja gradom i </w:t>
            </w:r>
            <w:r w:rsidR="00620E3A">
              <w:rPr>
                <w:rFonts w:ascii="Arial" w:hAnsi="Arial"/>
                <w:w w:val="95"/>
                <w:sz w:val="16"/>
                <w:szCs w:val="16"/>
              </w:rPr>
              <w:t>okoli-co</w:t>
            </w:r>
            <w:r w:rsidRPr="00620E3A">
              <w:rPr>
                <w:rFonts w:ascii="Arial" w:hAnsi="Arial"/>
                <w:w w:val="95"/>
                <w:sz w:val="16"/>
                <w:szCs w:val="16"/>
              </w:rPr>
              <w:t>m</w:t>
            </w:r>
          </w:p>
        </w:tc>
        <w:tc>
          <w:tcPr>
            <w:tcW w:w="1671" w:type="dxa"/>
          </w:tcPr>
          <w:p w:rsidR="00BC15EE" w:rsidRPr="00620E3A" w:rsidRDefault="00BC15EE" w:rsidP="00AE3B8D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suppressAutoHyphens w:val="0"/>
              <w:spacing w:line="227" w:lineRule="exact"/>
              <w:ind w:hanging="122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hodanje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suppressAutoHyphens w:val="0"/>
              <w:ind w:hanging="122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promatranje</w:t>
            </w:r>
          </w:p>
          <w:p w:rsidR="00BC15EE" w:rsidRPr="00620E3A" w:rsidRDefault="00BC15EE" w:rsidP="00AE3B8D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suppressAutoHyphens w:val="0"/>
              <w:spacing w:before="1" w:line="213" w:lineRule="exact"/>
              <w:ind w:hanging="122"/>
              <w:rPr>
                <w:rFonts w:ascii="Arial" w:hAnsi="Arial"/>
                <w:sz w:val="16"/>
                <w:szCs w:val="16"/>
              </w:rPr>
            </w:pPr>
            <w:r w:rsidRPr="00620E3A">
              <w:rPr>
                <w:rFonts w:ascii="Arial" w:hAnsi="Arial"/>
                <w:sz w:val="16"/>
                <w:szCs w:val="16"/>
              </w:rPr>
              <w:t>uspoređivanje</w:t>
            </w:r>
          </w:p>
        </w:tc>
        <w:tc>
          <w:tcPr>
            <w:tcW w:w="1142" w:type="dxa"/>
          </w:tcPr>
          <w:p w:rsidR="00BC15EE" w:rsidRPr="00620E3A" w:rsidRDefault="00BC15EE" w:rsidP="00D06B8A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:rsidR="00BC15EE" w:rsidRPr="00620E3A" w:rsidRDefault="009573AD" w:rsidP="00D06B8A">
            <w:pPr>
              <w:pStyle w:val="TableParagraph"/>
              <w:spacing w:before="1" w:line="230" w:lineRule="atLeast"/>
              <w:ind w:left="108" w:right="182"/>
              <w:rPr>
                <w:rFonts w:ascii="Arial"/>
                <w:sz w:val="16"/>
                <w:szCs w:val="16"/>
              </w:rPr>
            </w:pPr>
            <w:r w:rsidRPr="00620E3A">
              <w:rPr>
                <w:rFonts w:ascii="Arial"/>
                <w:w w:val="95"/>
                <w:sz w:val="16"/>
                <w:szCs w:val="16"/>
              </w:rPr>
              <w:t xml:space="preserve">HJ,PID, </w:t>
            </w:r>
            <w:r w:rsidR="00BC15EE" w:rsidRPr="00620E3A">
              <w:rPr>
                <w:rFonts w:ascii="Arial"/>
                <w:w w:val="95"/>
                <w:sz w:val="16"/>
                <w:szCs w:val="16"/>
              </w:rPr>
              <w:t xml:space="preserve">PR, </w:t>
            </w:r>
            <w:r w:rsidR="00BC15EE" w:rsidRPr="00620E3A">
              <w:rPr>
                <w:rFonts w:ascii="Arial"/>
                <w:sz w:val="16"/>
                <w:szCs w:val="16"/>
              </w:rPr>
              <w:t>DR,</w:t>
            </w:r>
          </w:p>
        </w:tc>
        <w:tc>
          <w:tcPr>
            <w:tcW w:w="1115" w:type="dxa"/>
          </w:tcPr>
          <w:p w:rsidR="00BC15EE" w:rsidRPr="00620E3A" w:rsidRDefault="00BC15EE" w:rsidP="00D06B8A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:rsidR="00BC15EE" w:rsidRDefault="00BC15EE" w:rsidP="00EB5B6D">
      <w:pPr>
        <w:spacing w:line="230" w:lineRule="atLeast"/>
        <w:rPr>
          <w:rFonts w:ascii="Arial"/>
          <w:sz w:val="20"/>
        </w:rPr>
        <w:sectPr w:rsidR="00BC15EE">
          <w:pgSz w:w="12240" w:h="15840"/>
          <w:pgMar w:top="900" w:right="180" w:bottom="880" w:left="480" w:header="0" w:footer="698" w:gutter="0"/>
          <w:cols w:space="720"/>
        </w:sectPr>
      </w:pPr>
    </w:p>
    <w:p w:rsidR="00110309" w:rsidRPr="009573AD" w:rsidRDefault="00B77644" w:rsidP="00AE3B8D">
      <w:pPr>
        <w:pStyle w:val="Odlomakpopisa"/>
        <w:numPr>
          <w:ilvl w:val="0"/>
          <w:numId w:val="19"/>
        </w:numPr>
        <w:rPr>
          <w:rFonts w:ascii="Arial" w:hAnsi="Arial" w:cs="Arial"/>
          <w:b/>
        </w:rPr>
      </w:pPr>
      <w:r w:rsidRPr="009573AD">
        <w:rPr>
          <w:rFonts w:ascii="Arial" w:hAnsi="Arial" w:cs="Arial"/>
          <w:b/>
        </w:rPr>
        <w:t>R</w:t>
      </w:r>
      <w:r w:rsidR="00110309" w:rsidRPr="009573AD">
        <w:rPr>
          <w:rFonts w:ascii="Arial" w:hAnsi="Arial" w:cs="Arial"/>
          <w:b/>
        </w:rPr>
        <w:t>AZVOJNI PL</w:t>
      </w:r>
      <w:r w:rsidR="00AC3CFB">
        <w:rPr>
          <w:rFonts w:ascii="Arial" w:hAnsi="Arial" w:cs="Arial"/>
          <w:b/>
        </w:rPr>
        <w:t>AN Š</w:t>
      </w:r>
      <w:r w:rsidR="00806589" w:rsidRPr="009573AD">
        <w:rPr>
          <w:rFonts w:ascii="Arial" w:hAnsi="Arial" w:cs="Arial"/>
          <w:b/>
        </w:rPr>
        <w:t>KOLE  ZA ŠKOLSKU GODINU</w:t>
      </w:r>
      <w:r w:rsidR="00C4110C" w:rsidRPr="009573AD">
        <w:rPr>
          <w:rFonts w:ascii="Arial" w:hAnsi="Arial" w:cs="Arial"/>
          <w:b/>
        </w:rPr>
        <w:t xml:space="preserve">  </w:t>
      </w:r>
      <w:r w:rsidR="00806589" w:rsidRPr="009573AD">
        <w:rPr>
          <w:rFonts w:ascii="Arial" w:hAnsi="Arial" w:cs="Arial"/>
          <w:b/>
        </w:rPr>
        <w:t xml:space="preserve"> </w:t>
      </w:r>
      <w:r w:rsidR="0001582E">
        <w:rPr>
          <w:rFonts w:ascii="Arial" w:hAnsi="Arial" w:cs="Arial"/>
          <w:b/>
        </w:rPr>
        <w:t>2019./2020.</w:t>
      </w:r>
    </w:p>
    <w:p w:rsidR="009573AD" w:rsidRPr="009573AD" w:rsidRDefault="009573AD" w:rsidP="009573AD">
      <w:pPr>
        <w:pStyle w:val="Odlomakpopisa"/>
        <w:rPr>
          <w:rFonts w:ascii="Arial" w:hAnsi="Arial" w:cs="Arial"/>
          <w:b/>
          <w:color w:val="FF0000"/>
        </w:rPr>
      </w:pPr>
    </w:p>
    <w:p w:rsidR="00B7111D" w:rsidRDefault="00B7111D">
      <w:pPr>
        <w:rPr>
          <w:rFonts w:ascii="Arial" w:hAnsi="Arial" w:cs="Arial"/>
          <w:b/>
          <w:color w:val="FF0000"/>
        </w:rPr>
      </w:pPr>
    </w:p>
    <w:p w:rsidR="00B7111D" w:rsidRDefault="00B7111D">
      <w:pPr>
        <w:rPr>
          <w:rFonts w:ascii="Arial" w:hAnsi="Arial" w:cs="Arial"/>
          <w:b/>
          <w:color w:val="FF0000"/>
        </w:rPr>
      </w:pPr>
    </w:p>
    <w:p w:rsidR="00B7111D" w:rsidRDefault="00B7111D">
      <w:pPr>
        <w:rPr>
          <w:rFonts w:ascii="Arial" w:hAnsi="Arial" w:cs="Arial"/>
          <w:b/>
          <w:color w:val="FF000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337"/>
        <w:gridCol w:w="1471"/>
        <w:gridCol w:w="1359"/>
        <w:gridCol w:w="917"/>
        <w:gridCol w:w="1114"/>
        <w:gridCol w:w="1249"/>
        <w:gridCol w:w="1407"/>
      </w:tblGrid>
      <w:tr w:rsidR="00110309" w:rsidRPr="00620E3A" w:rsidTr="00620E3A"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110309">
            <w:pPr>
              <w:spacing w:after="100"/>
              <w:jc w:val="center"/>
              <w:rPr>
                <w:b/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PRIORITETNO PODRUČJE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110309">
            <w:pPr>
              <w:spacing w:after="100"/>
              <w:jc w:val="center"/>
              <w:rPr>
                <w:b/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CILJEVI</w:t>
            </w: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110309">
            <w:pPr>
              <w:spacing w:after="100"/>
              <w:jc w:val="center"/>
              <w:rPr>
                <w:b/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METODE I AKTIVNOSTI ZA OSTAVRENJE CILJEVA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110309">
            <w:pPr>
              <w:spacing w:after="100"/>
              <w:jc w:val="center"/>
              <w:rPr>
                <w:b/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NUŽNI RESURSI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110309">
            <w:pPr>
              <w:spacing w:after="100"/>
              <w:jc w:val="center"/>
              <w:rPr>
                <w:b/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VREMENIK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110309">
            <w:pPr>
              <w:spacing w:after="100"/>
              <w:jc w:val="center"/>
              <w:rPr>
                <w:b/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NOSITELJI AKTIVNOSTI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620E3A" w:rsidRDefault="00110309">
            <w:pPr>
              <w:spacing w:after="100"/>
              <w:jc w:val="center"/>
              <w:rPr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MJERLJIVI POKAZATELJI OSTAVRENA CILJEVA</w:t>
            </w:r>
          </w:p>
        </w:tc>
      </w:tr>
      <w:tr w:rsidR="00110309" w:rsidRPr="00620E3A" w:rsidTr="00620E3A">
        <w:trPr>
          <w:trHeight w:val="3350"/>
        </w:trPr>
        <w:tc>
          <w:tcPr>
            <w:tcW w:w="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110309">
            <w:pPr>
              <w:snapToGrid w:val="0"/>
              <w:spacing w:after="100"/>
              <w:jc w:val="both"/>
              <w:rPr>
                <w:sz w:val="16"/>
                <w:szCs w:val="16"/>
              </w:rPr>
            </w:pPr>
          </w:p>
          <w:p w:rsidR="00110309" w:rsidRPr="00620E3A" w:rsidRDefault="00110309" w:rsidP="00E65B43">
            <w:pPr>
              <w:numPr>
                <w:ilvl w:val="0"/>
                <w:numId w:val="5"/>
              </w:numPr>
              <w:jc w:val="both"/>
              <w:rPr>
                <w:sz w:val="16"/>
                <w:szCs w:val="16"/>
              </w:rPr>
            </w:pPr>
            <w:r w:rsidRPr="00620E3A">
              <w:rPr>
                <w:b/>
                <w:i/>
                <w:sz w:val="16"/>
                <w:szCs w:val="16"/>
                <w:lang w:val="pl-PL"/>
              </w:rPr>
              <w:t>REALIZACIJA ŠKOLSKIH AKTIVNOSTI I PROJEKATA</w:t>
            </w:r>
          </w:p>
          <w:p w:rsidR="00110309" w:rsidRPr="00620E3A" w:rsidRDefault="00110309">
            <w:pPr>
              <w:spacing w:after="100"/>
              <w:jc w:val="both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jc w:val="both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jc w:val="both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jc w:val="both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jc w:val="both"/>
              <w:rPr>
                <w:sz w:val="16"/>
                <w:szCs w:val="16"/>
              </w:rPr>
            </w:pP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110309">
            <w:pPr>
              <w:snapToGrid w:val="0"/>
              <w:spacing w:after="100"/>
              <w:rPr>
                <w:sz w:val="16"/>
                <w:szCs w:val="16"/>
              </w:rPr>
            </w:pPr>
          </w:p>
          <w:p w:rsidR="00110309" w:rsidRPr="00620E3A" w:rsidRDefault="00806589">
            <w:pPr>
              <w:jc w:val="both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  <w:lang w:val="pl-PL"/>
              </w:rPr>
              <w:t>Školski projekt:”Marija Jurić Zagorka”</w:t>
            </w:r>
            <w:r w:rsidR="00110309" w:rsidRPr="00620E3A">
              <w:rPr>
                <w:sz w:val="16"/>
                <w:szCs w:val="16"/>
                <w:lang w:val="pl-PL"/>
              </w:rPr>
              <w:t xml:space="preserve">  koji bi trajao bi cijelo prvo polugodište i vezao bi se uz Likovni natječaj Velikani Hrvatske prošlosti. </w:t>
            </w: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  <w:p w:rsidR="00B7111D" w:rsidRPr="00620E3A" w:rsidRDefault="00B7111D">
            <w:pPr>
              <w:spacing w:after="100"/>
              <w:rPr>
                <w:sz w:val="16"/>
                <w:szCs w:val="16"/>
              </w:rPr>
            </w:pPr>
          </w:p>
          <w:p w:rsidR="00B7111D" w:rsidRPr="00620E3A" w:rsidRDefault="00B7111D">
            <w:pPr>
              <w:spacing w:after="100"/>
              <w:rPr>
                <w:sz w:val="16"/>
                <w:szCs w:val="16"/>
              </w:rPr>
            </w:pPr>
          </w:p>
          <w:p w:rsidR="00B7111D" w:rsidRPr="00620E3A" w:rsidRDefault="00B7111D">
            <w:pPr>
              <w:spacing w:after="100"/>
              <w:rPr>
                <w:sz w:val="16"/>
                <w:szCs w:val="16"/>
              </w:rPr>
            </w:pP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110309">
            <w:pPr>
              <w:snapToGrid w:val="0"/>
              <w:spacing w:after="100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transformacija škole od učitelja prema učenicima</w:t>
            </w: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otvorenost škole</w:t>
            </w: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prepoznatljivost škole</w:t>
            </w:r>
          </w:p>
          <w:p w:rsidR="00110309" w:rsidRPr="00620E3A" w:rsidRDefault="00110309" w:rsidP="008E0DE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 xml:space="preserve">usmjerenost na razvoj </w:t>
            </w:r>
            <w:r w:rsidR="008E0DE9" w:rsidRPr="00620E3A">
              <w:rPr>
                <w:sz w:val="16"/>
                <w:szCs w:val="16"/>
              </w:rPr>
              <w:t>kreativnih potencijala učenika i  kompete</w:t>
            </w:r>
            <w:r w:rsidR="00E571CA" w:rsidRPr="00620E3A">
              <w:rPr>
                <w:sz w:val="16"/>
                <w:szCs w:val="16"/>
              </w:rPr>
              <w:t>n</w:t>
            </w:r>
            <w:r w:rsidR="008E0DE9" w:rsidRPr="00620E3A">
              <w:rPr>
                <w:sz w:val="16"/>
                <w:szCs w:val="16"/>
              </w:rPr>
              <w:t>cija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110309">
            <w:pPr>
              <w:snapToGrid w:val="0"/>
              <w:spacing w:after="100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intrinzična motivacija učitelja</w:t>
            </w: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neophodni materijali za provedbu projektnih aktivnosti</w:t>
            </w: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110309">
            <w:pPr>
              <w:snapToGrid w:val="0"/>
              <w:spacing w:after="100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 xml:space="preserve">    </w:t>
            </w:r>
            <w:r w:rsidR="008E0DE9" w:rsidRPr="00620E3A">
              <w:rPr>
                <w:sz w:val="16"/>
                <w:szCs w:val="16"/>
              </w:rPr>
              <w:t>2019./2020</w:t>
            </w:r>
            <w:r w:rsidRPr="00620E3A">
              <w:rPr>
                <w:sz w:val="16"/>
                <w:szCs w:val="16"/>
              </w:rPr>
              <w:t>.</w:t>
            </w: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110309">
            <w:pPr>
              <w:snapToGrid w:val="0"/>
              <w:spacing w:after="100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rPr>
                <w:sz w:val="16"/>
                <w:szCs w:val="16"/>
                <w:lang w:val="pl-PL"/>
              </w:rPr>
            </w:pPr>
            <w:r w:rsidRPr="00620E3A">
              <w:rPr>
                <w:sz w:val="16"/>
                <w:szCs w:val="16"/>
              </w:rPr>
              <w:t xml:space="preserve">ravnateljica škole, učitelji </w:t>
            </w:r>
          </w:p>
          <w:p w:rsidR="00110309" w:rsidRPr="00620E3A" w:rsidRDefault="00110309">
            <w:pPr>
              <w:jc w:val="both"/>
              <w:rPr>
                <w:sz w:val="16"/>
                <w:szCs w:val="16"/>
                <w:lang w:val="pl-PL"/>
              </w:rPr>
            </w:pPr>
            <w:r w:rsidRPr="00620E3A">
              <w:rPr>
                <w:sz w:val="16"/>
                <w:szCs w:val="16"/>
                <w:lang w:val="pl-PL"/>
              </w:rPr>
              <w:t xml:space="preserve">RN, PN i učitelje defektologe, </w:t>
            </w:r>
          </w:p>
          <w:p w:rsidR="00110309" w:rsidRPr="00620E3A" w:rsidRDefault="00110309">
            <w:pPr>
              <w:jc w:val="both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  <w:lang w:val="pl-PL"/>
              </w:rPr>
              <w:t>stručna služba škole</w:t>
            </w: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620E3A" w:rsidRDefault="00110309">
            <w:pPr>
              <w:snapToGrid w:val="0"/>
              <w:spacing w:after="100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cjelokupno školsko ozračje</w:t>
            </w: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zadovoljstvo učenika i roditelja</w:t>
            </w: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zadovoljstvo učitelja</w:t>
            </w: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</w:tc>
      </w:tr>
    </w:tbl>
    <w:p w:rsidR="007C1B33" w:rsidRDefault="007C1B33"/>
    <w:p w:rsidR="00B7111D" w:rsidRDefault="00B7111D"/>
    <w:p w:rsidR="00B7111D" w:rsidRDefault="00B7111D"/>
    <w:p w:rsidR="00B7111D" w:rsidRDefault="00B7111D"/>
    <w:p w:rsidR="00B7111D" w:rsidRDefault="00B7111D"/>
    <w:p w:rsidR="00B7111D" w:rsidRDefault="00B7111D"/>
    <w:p w:rsidR="00B7111D" w:rsidRDefault="00B7111D"/>
    <w:p w:rsidR="00B7111D" w:rsidRDefault="00B7111D"/>
    <w:tbl>
      <w:tblPr>
        <w:tblW w:w="5000" w:type="pct"/>
        <w:tblLook w:val="0000" w:firstRow="0" w:lastRow="0" w:firstColumn="0" w:lastColumn="0" w:noHBand="0" w:noVBand="0"/>
      </w:tblPr>
      <w:tblGrid>
        <w:gridCol w:w="2048"/>
        <w:gridCol w:w="1564"/>
        <w:gridCol w:w="1292"/>
        <w:gridCol w:w="1110"/>
        <w:gridCol w:w="1114"/>
        <w:gridCol w:w="1363"/>
        <w:gridCol w:w="1363"/>
      </w:tblGrid>
      <w:tr w:rsidR="00110309" w:rsidRPr="00620E3A" w:rsidTr="00620E3A">
        <w:trPr>
          <w:trHeight w:val="975"/>
        </w:trPr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110309">
            <w:pPr>
              <w:spacing w:after="100"/>
              <w:rPr>
                <w:b/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PRIORITETNO PODRUČJE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110309">
            <w:pPr>
              <w:spacing w:after="100"/>
              <w:rPr>
                <w:b/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CILJEVI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0DE9" w:rsidRPr="00620E3A" w:rsidRDefault="00110309" w:rsidP="00B7111D">
            <w:pPr>
              <w:spacing w:after="100"/>
              <w:jc w:val="both"/>
              <w:rPr>
                <w:b/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 xml:space="preserve">METODE I AKTIVNOSTI </w:t>
            </w:r>
            <w:r w:rsidR="008E0DE9" w:rsidRPr="00620E3A">
              <w:rPr>
                <w:b/>
                <w:sz w:val="16"/>
                <w:szCs w:val="16"/>
              </w:rPr>
              <w:t xml:space="preserve">        </w:t>
            </w:r>
          </w:p>
          <w:p w:rsidR="00110309" w:rsidRPr="00620E3A" w:rsidRDefault="00110309" w:rsidP="00B7111D">
            <w:pPr>
              <w:spacing w:after="100"/>
              <w:jc w:val="both"/>
              <w:rPr>
                <w:b/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ZA OSTAVRENJE CILJEVA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110309">
            <w:pPr>
              <w:spacing w:after="100"/>
              <w:rPr>
                <w:b/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NUŽNI RESURSI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110309">
            <w:pPr>
              <w:spacing w:after="100"/>
              <w:rPr>
                <w:b/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VREMENIK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110309">
            <w:pPr>
              <w:spacing w:after="100"/>
              <w:rPr>
                <w:b/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NOSITELJI AKTIVNOSTI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b/>
                <w:sz w:val="16"/>
                <w:szCs w:val="16"/>
              </w:rPr>
              <w:t>MJERLJIVI POKAZATELJI OSTAVRENA CILJEVA</w:t>
            </w:r>
          </w:p>
        </w:tc>
      </w:tr>
      <w:tr w:rsidR="00110309" w:rsidRPr="00620E3A" w:rsidTr="00620E3A">
        <w:trPr>
          <w:trHeight w:val="3257"/>
        </w:trPr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110309">
            <w:pPr>
              <w:snapToGrid w:val="0"/>
              <w:spacing w:after="100"/>
              <w:rPr>
                <w:b/>
                <w:sz w:val="16"/>
                <w:szCs w:val="16"/>
              </w:rPr>
            </w:pPr>
          </w:p>
          <w:p w:rsidR="00110309" w:rsidRPr="00620E3A" w:rsidRDefault="00690854" w:rsidP="00877D35">
            <w:pPr>
              <w:spacing w:after="100"/>
              <w:rPr>
                <w:b/>
                <w:i/>
                <w:sz w:val="16"/>
                <w:szCs w:val="16"/>
              </w:rPr>
            </w:pPr>
            <w:r w:rsidRPr="00620E3A">
              <w:rPr>
                <w:b/>
                <w:i/>
                <w:sz w:val="16"/>
                <w:szCs w:val="16"/>
              </w:rPr>
              <w:t xml:space="preserve"> </w:t>
            </w:r>
            <w:r w:rsidR="00877D35" w:rsidRPr="00620E3A">
              <w:rPr>
                <w:b/>
                <w:i/>
                <w:sz w:val="16"/>
                <w:szCs w:val="16"/>
              </w:rPr>
              <w:t>ISHODI UČENJA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571CA" w:rsidRPr="00620E3A" w:rsidRDefault="00877D35" w:rsidP="00690854">
            <w:pPr>
              <w:spacing w:after="100"/>
              <w:rPr>
                <w:color w:val="000000"/>
                <w:sz w:val="16"/>
                <w:szCs w:val="16"/>
              </w:rPr>
            </w:pPr>
            <w:r w:rsidRPr="00620E3A">
              <w:rPr>
                <w:color w:val="000000"/>
                <w:sz w:val="16"/>
                <w:szCs w:val="16"/>
              </w:rPr>
              <w:t xml:space="preserve">Predmetni kurikulumi koji su stupili na snagu 2019. godine temelje se na ishodima učenja. </w:t>
            </w:r>
          </w:p>
          <w:p w:rsidR="00E571CA" w:rsidRPr="00620E3A" w:rsidRDefault="00877D35" w:rsidP="00690854">
            <w:pPr>
              <w:spacing w:after="100"/>
              <w:rPr>
                <w:color w:val="000000"/>
                <w:sz w:val="16"/>
                <w:szCs w:val="16"/>
              </w:rPr>
            </w:pPr>
            <w:r w:rsidRPr="00620E3A">
              <w:rPr>
                <w:color w:val="000000"/>
                <w:sz w:val="16"/>
                <w:szCs w:val="16"/>
              </w:rPr>
              <w:br/>
            </w:r>
            <w:r w:rsidR="00E571CA" w:rsidRPr="00620E3A">
              <w:rPr>
                <w:color w:val="000000"/>
                <w:sz w:val="16"/>
                <w:szCs w:val="16"/>
              </w:rPr>
              <w:t>Poučavanje usmjereno</w:t>
            </w:r>
            <w:r w:rsidRPr="00620E3A">
              <w:rPr>
                <w:color w:val="000000"/>
                <w:sz w:val="16"/>
                <w:szCs w:val="16"/>
              </w:rPr>
              <w:t xml:space="preserve"> na razvoj kompetencija učenika. </w:t>
            </w:r>
          </w:p>
          <w:p w:rsidR="00877D35" w:rsidRPr="00620E3A" w:rsidRDefault="00877D35" w:rsidP="00690854">
            <w:pPr>
              <w:spacing w:after="100"/>
              <w:rPr>
                <w:color w:val="000000"/>
                <w:sz w:val="16"/>
                <w:szCs w:val="16"/>
              </w:rPr>
            </w:pPr>
            <w:r w:rsidRPr="00620E3A">
              <w:rPr>
                <w:color w:val="000000"/>
                <w:sz w:val="16"/>
                <w:szCs w:val="16"/>
              </w:rPr>
              <w:t>Kompetencije</w:t>
            </w:r>
            <w:r w:rsidRPr="00620E3A">
              <w:rPr>
                <w:color w:val="000000"/>
                <w:sz w:val="16"/>
                <w:szCs w:val="16"/>
              </w:rPr>
              <w:br/>
              <w:t xml:space="preserve">podrazumijevaju kombinaciju znanja, mišljenja i razumijevanja, vještina (ne samo praktičnih, već </w:t>
            </w:r>
            <w:r w:rsidRPr="00620E3A">
              <w:rPr>
                <w:color w:val="000000"/>
                <w:sz w:val="16"/>
                <w:szCs w:val="16"/>
              </w:rPr>
              <w:br/>
              <w:t>intelektualnih i međuljudskih) te stavova i vrijednosti</w:t>
            </w:r>
          </w:p>
          <w:p w:rsidR="00110309" w:rsidRPr="00620E3A" w:rsidRDefault="00690854" w:rsidP="00877D35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color w:val="000000"/>
                <w:sz w:val="16"/>
                <w:szCs w:val="16"/>
              </w:rPr>
              <w:t>U poučavanju će se primjenjivati metode aktivnog učenja. Od učenika će se očekivati da više</w:t>
            </w:r>
            <w:r w:rsidRPr="00620E3A">
              <w:rPr>
                <w:color w:val="000000"/>
                <w:sz w:val="16"/>
                <w:szCs w:val="16"/>
              </w:rPr>
              <w:br/>
              <w:t>samostalno istražuju, pronalaz</w:t>
            </w:r>
            <w:r w:rsidR="00877D35" w:rsidRPr="00620E3A">
              <w:rPr>
                <w:color w:val="000000"/>
                <w:sz w:val="16"/>
                <w:szCs w:val="16"/>
              </w:rPr>
              <w:t>e informacije, analizira ih i p</w:t>
            </w:r>
            <w:r w:rsidR="00023B13" w:rsidRPr="00620E3A">
              <w:rPr>
                <w:color w:val="000000"/>
                <w:sz w:val="16"/>
                <w:szCs w:val="16"/>
              </w:rPr>
              <w:t>rezentiraju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B13" w:rsidRPr="00620E3A" w:rsidRDefault="00023B13">
            <w:pPr>
              <w:spacing w:after="100"/>
              <w:rPr>
                <w:sz w:val="16"/>
                <w:szCs w:val="16"/>
                <w:lang w:eastAsia="hr-HR"/>
              </w:rPr>
            </w:pPr>
            <w:r w:rsidRPr="00620E3A">
              <w:rPr>
                <w:sz w:val="16"/>
                <w:szCs w:val="16"/>
                <w:lang w:eastAsia="hr-HR"/>
              </w:rPr>
              <w:t>unaprijediti učenje i proces učenja učiniti jasnim</w:t>
            </w:r>
          </w:p>
          <w:p w:rsidR="00877D35" w:rsidRPr="00620E3A" w:rsidRDefault="00023B13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  <w:lang w:eastAsia="hr-HR"/>
              </w:rPr>
              <w:t>u kontekstu kurikuluma, glavna uloga ishoda učenja vezana je uz spremnost na aktivno uključivanje učenika, uz učitelje, uz proces upravljanja vlastitim učenjem</w:t>
            </w: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problemsko učenje,</w:t>
            </w: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istraživačka nastava, terenska nastava</w:t>
            </w: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 xml:space="preserve">projektna nastava 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 xml:space="preserve">IKT, </w:t>
            </w: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edukacija učitelja u virtualnom okruženju</w:t>
            </w: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mobilnost učitelja kroz  projekte Erasmus</w:t>
            </w: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intrinzična motivacija svakog učitelja</w:t>
            </w:r>
          </w:p>
          <w:p w:rsidR="00023B13" w:rsidRPr="00620E3A" w:rsidRDefault="00023B13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motivacija učenika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2019./2020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</w:p>
          <w:p w:rsidR="00877D35" w:rsidRPr="00620E3A" w:rsidRDefault="00877D35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Prvenstveno učitelji u  p</w:t>
            </w:r>
            <w:r w:rsidR="00023B13" w:rsidRPr="00620E3A">
              <w:rPr>
                <w:sz w:val="16"/>
                <w:szCs w:val="16"/>
              </w:rPr>
              <w:t xml:space="preserve">rvim, petim i sedmim razredima, STEM područje </w:t>
            </w:r>
            <w:r w:rsidRPr="00620E3A">
              <w:rPr>
                <w:sz w:val="16"/>
                <w:szCs w:val="16"/>
              </w:rPr>
              <w:t>ali i svi drugi učitelji uključeni  u školske projektne aktivnosti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620E3A" w:rsidRDefault="00110309">
            <w:pPr>
              <w:snapToGrid w:val="0"/>
              <w:spacing w:after="100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zadovoljstvo učitelja</w:t>
            </w: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zadovoljstvo učenika</w:t>
            </w: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zadovoljstvo roditelja</w:t>
            </w:r>
          </w:p>
          <w:p w:rsidR="00110309" w:rsidRPr="00620E3A" w:rsidRDefault="00110309" w:rsidP="008E0DE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 xml:space="preserve"> primjena iskustvenog znanja stečenog  u </w:t>
            </w:r>
            <w:r w:rsidR="008E0DE9" w:rsidRPr="00620E3A">
              <w:rPr>
                <w:sz w:val="16"/>
                <w:szCs w:val="16"/>
              </w:rPr>
              <w:t xml:space="preserve">nastavi </w:t>
            </w:r>
          </w:p>
          <w:p w:rsidR="00877D35" w:rsidRPr="00620E3A" w:rsidRDefault="00877D35" w:rsidP="008E0DE9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razvoj kompetencija za  život u suvremenom okruženju</w:t>
            </w:r>
          </w:p>
        </w:tc>
      </w:tr>
      <w:tr w:rsidR="00110309" w:rsidRPr="00620E3A" w:rsidTr="00620E3A"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877D35">
            <w:pPr>
              <w:spacing w:after="100"/>
              <w:rPr>
                <w:b/>
                <w:i/>
                <w:sz w:val="16"/>
                <w:szCs w:val="16"/>
              </w:rPr>
            </w:pPr>
            <w:r w:rsidRPr="00620E3A">
              <w:rPr>
                <w:b/>
                <w:i/>
                <w:sz w:val="16"/>
                <w:szCs w:val="16"/>
              </w:rPr>
              <w:t>VREDNOVANJE I P</w:t>
            </w:r>
            <w:r w:rsidR="00023B13" w:rsidRPr="00620E3A">
              <w:rPr>
                <w:b/>
                <w:i/>
                <w:sz w:val="16"/>
                <w:szCs w:val="16"/>
              </w:rPr>
              <w:t>R</w:t>
            </w:r>
            <w:r w:rsidRPr="00620E3A">
              <w:rPr>
                <w:b/>
                <w:i/>
                <w:sz w:val="16"/>
                <w:szCs w:val="16"/>
              </w:rPr>
              <w:t>AĆENJE UČENIČKOG NAPRETKA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877D35" w:rsidP="00877D35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color w:val="000000"/>
                <w:sz w:val="16"/>
                <w:szCs w:val="16"/>
              </w:rPr>
              <w:t>Vrednovanje postaje sastavni</w:t>
            </w:r>
            <w:r w:rsidRPr="00620E3A">
              <w:rPr>
                <w:color w:val="000000"/>
                <w:sz w:val="16"/>
                <w:szCs w:val="16"/>
              </w:rPr>
              <w:br/>
              <w:t>dio učenja i poučavanja i uključuje prikupljanje informacija o napredovanju učenika, utvrđivanje</w:t>
            </w:r>
            <w:r w:rsidRPr="00620E3A">
              <w:rPr>
                <w:color w:val="000000"/>
                <w:sz w:val="16"/>
                <w:szCs w:val="16"/>
              </w:rPr>
              <w:br/>
              <w:t>manjkavosti u učenju, a osobito prepoznavanje jakih strana učeni</w:t>
            </w:r>
            <w:r w:rsidR="00023B13" w:rsidRPr="00620E3A">
              <w:rPr>
                <w:color w:val="000000"/>
                <w:sz w:val="16"/>
                <w:szCs w:val="16"/>
              </w:rPr>
              <w:t>ka da bi se unaprijedilo buduće učenje i poučavanje</w:t>
            </w:r>
            <w:r w:rsidRPr="00620E3A">
              <w:rPr>
                <w:color w:val="000000"/>
                <w:sz w:val="16"/>
                <w:szCs w:val="16"/>
              </w:rPr>
              <w:br/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023B13">
            <w:pPr>
              <w:snapToGrid w:val="0"/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veća posvećenost praćenju učeničkih postignuća, uvođenje formativnog vrednovanja i vršnjačkog vrednovanja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  <w:p w:rsidR="00B7111D" w:rsidRPr="00620E3A" w:rsidRDefault="00B7111D">
            <w:pPr>
              <w:spacing w:after="100"/>
              <w:rPr>
                <w:sz w:val="16"/>
                <w:szCs w:val="16"/>
              </w:rPr>
            </w:pPr>
          </w:p>
          <w:p w:rsidR="00023B13" w:rsidRPr="00620E3A" w:rsidRDefault="00023B13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edukacija uč</w:t>
            </w:r>
            <w:r w:rsidR="00B7111D" w:rsidRPr="00620E3A">
              <w:rPr>
                <w:sz w:val="16"/>
                <w:szCs w:val="16"/>
              </w:rPr>
              <w:t>itelja iz područja dokimologije, kroz rad u virtualnim učionicama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B13" w:rsidRPr="00620E3A" w:rsidRDefault="00023B13">
            <w:pPr>
              <w:spacing w:after="100"/>
              <w:rPr>
                <w:sz w:val="16"/>
                <w:szCs w:val="16"/>
              </w:rPr>
            </w:pPr>
          </w:p>
          <w:p w:rsidR="00110309" w:rsidRPr="00620E3A" w:rsidRDefault="00023B13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2019./2020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0309" w:rsidRPr="00620E3A" w:rsidRDefault="00023B13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Prvenstveno učitelji u  prvim, petim i sedmim razredima, STEM područje ali i svi drugi učitelji uključeni  u školske projektne aktivnosti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0309" w:rsidRPr="00620E3A" w:rsidRDefault="00023B13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motivacija učenika</w:t>
            </w:r>
          </w:p>
          <w:p w:rsidR="00023B13" w:rsidRPr="00620E3A" w:rsidRDefault="00023B13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primjena znanja kroz projekte i prezentaciju istih</w:t>
            </w:r>
          </w:p>
        </w:tc>
      </w:tr>
      <w:tr w:rsidR="00110309" w:rsidRPr="00620E3A" w:rsidTr="00620E3A">
        <w:trPr>
          <w:trHeight w:val="1400"/>
        </w:trPr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C4110C">
            <w:pPr>
              <w:spacing w:after="100"/>
              <w:rPr>
                <w:b/>
                <w:i/>
                <w:sz w:val="16"/>
                <w:szCs w:val="16"/>
              </w:rPr>
            </w:pPr>
            <w:r w:rsidRPr="00620E3A">
              <w:rPr>
                <w:b/>
                <w:i/>
                <w:sz w:val="16"/>
                <w:szCs w:val="16"/>
              </w:rPr>
              <w:t xml:space="preserve">KRITERIJI  </w:t>
            </w:r>
            <w:r w:rsidR="007C1B33" w:rsidRPr="00620E3A">
              <w:rPr>
                <w:b/>
                <w:i/>
                <w:sz w:val="16"/>
                <w:szCs w:val="16"/>
              </w:rPr>
              <w:t xml:space="preserve">UKLJUČIVANJA UČENIKA  U INA 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7C1B33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 xml:space="preserve">Uključivanje većeg broja učenika s TUR u </w:t>
            </w:r>
            <w:r w:rsidR="00E571CA" w:rsidRPr="00620E3A">
              <w:rPr>
                <w:sz w:val="16"/>
                <w:szCs w:val="16"/>
              </w:rPr>
              <w:t xml:space="preserve"> INA </w:t>
            </w:r>
            <w:r w:rsidRPr="00620E3A">
              <w:rPr>
                <w:sz w:val="16"/>
                <w:szCs w:val="16"/>
              </w:rPr>
              <w:t>aktivnosti</w:t>
            </w:r>
          </w:p>
          <w:p w:rsidR="007C1B33" w:rsidRPr="00620E3A" w:rsidRDefault="007C1B33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 xml:space="preserve"> Briga o opterećenosti pojedinih učenika  prevelikim brojem INA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E571CA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P</w:t>
            </w:r>
            <w:r w:rsidR="007C1B33" w:rsidRPr="00620E3A">
              <w:rPr>
                <w:sz w:val="16"/>
                <w:szCs w:val="16"/>
              </w:rPr>
              <w:t>rojekti</w:t>
            </w:r>
            <w:r w:rsidRPr="00620E3A">
              <w:rPr>
                <w:sz w:val="16"/>
                <w:szCs w:val="16"/>
              </w:rPr>
              <w:t>,</w:t>
            </w:r>
            <w:r w:rsidR="007C1B33" w:rsidRPr="00620E3A">
              <w:rPr>
                <w:sz w:val="16"/>
                <w:szCs w:val="16"/>
              </w:rPr>
              <w:t xml:space="preserve"> dramske igre</w:t>
            </w:r>
          </w:p>
          <w:p w:rsidR="007C1B33" w:rsidRPr="00620E3A" w:rsidRDefault="007C1B33">
            <w:pPr>
              <w:spacing w:after="100"/>
              <w:rPr>
                <w:b/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likovno stvaralaštvo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7C1B33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planiranje aktivnosti na početku godine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7C1B33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2019./2020.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0309" w:rsidRPr="00620E3A" w:rsidRDefault="007C1B33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>Učitelji voditelji izvanastavnih  aktivnosti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1B33" w:rsidRPr="00620E3A" w:rsidRDefault="007C1B33" w:rsidP="007C1B33">
            <w:pPr>
              <w:spacing w:after="100"/>
              <w:rPr>
                <w:sz w:val="16"/>
                <w:szCs w:val="16"/>
              </w:rPr>
            </w:pPr>
            <w:r w:rsidRPr="00620E3A">
              <w:rPr>
                <w:sz w:val="16"/>
                <w:szCs w:val="16"/>
              </w:rPr>
              <w:t xml:space="preserve">školske priredbe, razni prigodni programi </w:t>
            </w:r>
          </w:p>
          <w:p w:rsidR="00110309" w:rsidRPr="00620E3A" w:rsidRDefault="00110309">
            <w:pPr>
              <w:spacing w:after="100"/>
              <w:rPr>
                <w:sz w:val="16"/>
                <w:szCs w:val="16"/>
              </w:rPr>
            </w:pPr>
          </w:p>
        </w:tc>
      </w:tr>
    </w:tbl>
    <w:p w:rsidR="00A414AD" w:rsidRDefault="00A414AD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620E3A" w:rsidRDefault="00620E3A" w:rsidP="00A414AD">
      <w:pPr>
        <w:shd w:val="clear" w:color="auto" w:fill="FFFFFF"/>
        <w:rPr>
          <w:b/>
        </w:rPr>
      </w:pPr>
    </w:p>
    <w:p w:rsidR="00620E3A" w:rsidRDefault="00620E3A" w:rsidP="00A414AD">
      <w:pPr>
        <w:shd w:val="clear" w:color="auto" w:fill="FFFFFF"/>
        <w:rPr>
          <w:b/>
        </w:rPr>
      </w:pPr>
    </w:p>
    <w:p w:rsidR="00620E3A" w:rsidRDefault="00620E3A" w:rsidP="00A414AD">
      <w:pPr>
        <w:shd w:val="clear" w:color="auto" w:fill="FFFFFF"/>
        <w:rPr>
          <w:b/>
        </w:rPr>
      </w:pPr>
    </w:p>
    <w:p w:rsidR="00620E3A" w:rsidRDefault="00620E3A" w:rsidP="00A414AD">
      <w:pPr>
        <w:shd w:val="clear" w:color="auto" w:fill="FFFFFF"/>
        <w:rPr>
          <w:b/>
        </w:rPr>
      </w:pPr>
    </w:p>
    <w:p w:rsidR="00620E3A" w:rsidRDefault="00620E3A" w:rsidP="00A414AD">
      <w:pPr>
        <w:shd w:val="clear" w:color="auto" w:fill="FFFFFF"/>
        <w:rPr>
          <w:b/>
        </w:rPr>
      </w:pPr>
    </w:p>
    <w:p w:rsidR="00620E3A" w:rsidRDefault="00620E3A" w:rsidP="00A414AD">
      <w:pPr>
        <w:shd w:val="clear" w:color="auto" w:fill="FFFFFF"/>
        <w:rPr>
          <w:b/>
        </w:rPr>
      </w:pPr>
    </w:p>
    <w:p w:rsidR="00620E3A" w:rsidRDefault="00620E3A" w:rsidP="00A414AD">
      <w:pPr>
        <w:shd w:val="clear" w:color="auto" w:fill="FFFFFF"/>
        <w:rPr>
          <w:b/>
        </w:rPr>
      </w:pPr>
    </w:p>
    <w:p w:rsidR="00620E3A" w:rsidRDefault="00620E3A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A414AD" w:rsidRDefault="00A414AD" w:rsidP="00A414AD">
      <w:pPr>
        <w:shd w:val="clear" w:color="auto" w:fill="FFFFFF"/>
        <w:rPr>
          <w:b/>
        </w:rPr>
      </w:pPr>
    </w:p>
    <w:p w:rsidR="00A414AD" w:rsidRPr="003D3FD9" w:rsidRDefault="00A414AD" w:rsidP="00A414AD">
      <w:pPr>
        <w:shd w:val="clear" w:color="auto" w:fill="FFFFFF"/>
        <w:rPr>
          <w:b/>
          <w:color w:val="FF0000"/>
        </w:rPr>
      </w:pPr>
      <w:r>
        <w:rPr>
          <w:b/>
        </w:rPr>
        <w:t xml:space="preserve">4.3.4. ŠKOLSKI PREVENTIVNI PROGRAMI   </w:t>
      </w:r>
    </w:p>
    <w:p w:rsidR="00A414AD" w:rsidRDefault="00A414AD" w:rsidP="00A414AD">
      <w:pPr>
        <w:shd w:val="clear" w:color="auto" w:fill="FFFFFF"/>
        <w:rPr>
          <w:b/>
          <w:color w:val="FF0000"/>
        </w:rPr>
      </w:pPr>
    </w:p>
    <w:p w:rsidR="00A414AD" w:rsidRDefault="00A414AD" w:rsidP="00A414AD">
      <w:pPr>
        <w:shd w:val="clear" w:color="auto" w:fill="FFFFFF"/>
        <w:rPr>
          <w:b/>
          <w:color w:val="FF0000"/>
        </w:rPr>
      </w:pPr>
    </w:p>
    <w:tbl>
      <w:tblPr>
        <w:tblW w:w="11483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3119"/>
        <w:gridCol w:w="3828"/>
        <w:gridCol w:w="1559"/>
        <w:gridCol w:w="1417"/>
        <w:gridCol w:w="1560"/>
      </w:tblGrid>
      <w:tr w:rsidR="00A414AD" w:rsidTr="00AC3CFB">
        <w:trPr>
          <w:trHeight w:val="8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A414AD" w:rsidRDefault="00A414AD" w:rsidP="00AC3CFB">
            <w:pPr>
              <w:ind w:left="332" w:hanging="332"/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CILJEVI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CILJANA GRUPA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IZVRŠITELJI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doub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shd w:val="clear" w:color="auto" w:fill="FFFFFF"/>
              <w:jc w:val="center"/>
            </w:pPr>
            <w:r>
              <w:rPr>
                <w:b/>
              </w:rPr>
              <w:t>VRIJEME</w:t>
            </w:r>
          </w:p>
        </w:tc>
      </w:tr>
      <w:tr w:rsidR="00A414AD" w:rsidTr="00AC3CFB">
        <w:trPr>
          <w:trHeight w:val="851"/>
        </w:trPr>
        <w:tc>
          <w:tcPr>
            <w:tcW w:w="3119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234253" w:rsidRDefault="00A414AD" w:rsidP="00AC3CFB">
            <w:pPr>
              <w:ind w:left="332" w:hanging="332"/>
            </w:pPr>
            <w:r w:rsidRPr="00234253">
              <w:t>REP – razvoj emocionalne pismenosti</w:t>
            </w:r>
          </w:p>
        </w:tc>
        <w:tc>
          <w:tcPr>
            <w:tcW w:w="3828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shd w:val="clear" w:color="auto" w:fill="FFFFFF"/>
              <w:jc w:val="both"/>
            </w:pPr>
            <w:r>
              <w:t>-upoznavanje sa osnovnim emocijama i složenim emocijama te njihovom ulogom u našem životu</w:t>
            </w:r>
          </w:p>
          <w:p w:rsidR="00A414AD" w:rsidRDefault="00A414AD" w:rsidP="00312C6A">
            <w:pPr>
              <w:shd w:val="clear" w:color="auto" w:fill="FFFFFF"/>
              <w:jc w:val="both"/>
            </w:pPr>
            <w:r>
              <w:t>-razvoj socijalnih vještina</w:t>
            </w:r>
          </w:p>
          <w:p w:rsidR="00A414AD" w:rsidRDefault="00A414AD" w:rsidP="00312C6A">
            <w:pPr>
              <w:shd w:val="clear" w:color="auto" w:fill="FFFFFF"/>
              <w:jc w:val="both"/>
            </w:pPr>
            <w:r>
              <w:t>-razvoj empatije</w:t>
            </w:r>
          </w:p>
          <w:p w:rsidR="00A414AD" w:rsidRDefault="00A414AD" w:rsidP="00312C6A">
            <w:pPr>
              <w:shd w:val="clear" w:color="auto" w:fill="FFFFFF"/>
              <w:jc w:val="both"/>
            </w:pPr>
            <w:r>
              <w:t>-definiranje pojedinih emocija i razumijevanje njezinih sastavnica</w:t>
            </w:r>
          </w:p>
          <w:p w:rsidR="00A414AD" w:rsidRDefault="00A414AD" w:rsidP="00312C6A">
            <w:pPr>
              <w:shd w:val="clear" w:color="auto" w:fill="FFFFFF"/>
              <w:jc w:val="both"/>
            </w:pPr>
            <w:r>
              <w:t>-olakšavanje emocionalnog izražavanja</w:t>
            </w:r>
          </w:p>
        </w:tc>
        <w:tc>
          <w:tcPr>
            <w:tcW w:w="1559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shd w:val="clear" w:color="auto" w:fill="FFFFFF"/>
              <w:jc w:val="center"/>
            </w:pPr>
            <w:r>
              <w:t xml:space="preserve">Učenici od 1- 6 razreda </w:t>
            </w:r>
          </w:p>
        </w:tc>
        <w:tc>
          <w:tcPr>
            <w:tcW w:w="1417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Default="00AC3CFB" w:rsidP="00312C6A">
            <w:pPr>
              <w:shd w:val="clear" w:color="auto" w:fill="FFFFFF"/>
              <w:jc w:val="center"/>
            </w:pPr>
            <w:r>
              <w:t>Psihologinja</w:t>
            </w:r>
            <w:r w:rsidR="00A414AD">
              <w:t>razrednici</w:t>
            </w:r>
          </w:p>
        </w:tc>
        <w:tc>
          <w:tcPr>
            <w:tcW w:w="1560" w:type="dxa"/>
            <w:tcBorders>
              <w:top w:val="doub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shd w:val="clear" w:color="auto" w:fill="FFFFFF"/>
            </w:pPr>
            <w:r>
              <w:t>Tijekom  cijele školske godine, 43 radionice sa učenicima i 3 roditeljske radionice</w:t>
            </w:r>
          </w:p>
        </w:tc>
      </w:tr>
      <w:tr w:rsidR="00A414AD" w:rsidTr="00AC3CFB">
        <w:trPr>
          <w:trHeight w:val="4114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234253" w:rsidRDefault="00A414AD" w:rsidP="00AC3CFB">
            <w:pPr>
              <w:shd w:val="clear" w:color="auto" w:fill="FFFFFF"/>
              <w:ind w:left="332" w:hanging="332"/>
            </w:pPr>
            <w:r w:rsidRPr="00234253">
              <w:rPr>
                <w:kern w:val="1"/>
              </w:rPr>
              <w:t>Za sigurno i poticajno okruženje u školi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4AD" w:rsidRPr="008D1E22" w:rsidRDefault="00A414AD" w:rsidP="00312C6A">
            <w:pPr>
              <w:autoSpaceDE w:val="0"/>
            </w:pPr>
            <w:r w:rsidRPr="008D1E22">
              <w:t>Cilj i svrha programa je razvijati kontrolu neprihvatljivog  ponašanja kroz samokontrolu, razvijanje  pozitivne</w:t>
            </w:r>
            <w:r>
              <w:t xml:space="preserve"> slike</w:t>
            </w:r>
            <w:r w:rsidRPr="008D1E22">
              <w:t xml:space="preserve"> o sebi, kao i integriranje emocionalnih i  kognitivnih vještina u svrhu učinkovitog rješavanja problema i promoviranja pozitivnih odnosa među  vršnjacima.</w:t>
            </w:r>
          </w:p>
          <w:p w:rsidR="00A414AD" w:rsidRPr="008D1E22" w:rsidRDefault="00A414AD" w:rsidP="00312C6A">
            <w:pPr>
              <w:rPr>
                <w:bCs/>
              </w:rPr>
            </w:pPr>
            <w:r w:rsidRPr="008D1E22">
              <w:t>Program je koncipiran kroz od jednu do više radionica u pojedinom odjelu, od prvog do sedmog razreda, kroz područja međupredmetnih tema:</w:t>
            </w:r>
          </w:p>
          <w:p w:rsidR="00A414AD" w:rsidRPr="008D1E22" w:rsidRDefault="00A414AD" w:rsidP="00312C6A">
            <w:pPr>
              <w:autoSpaceDE w:val="0"/>
              <w:rPr>
                <w:bCs/>
              </w:rPr>
            </w:pPr>
            <w:r w:rsidRPr="008D1E22">
              <w:rPr>
                <w:bCs/>
              </w:rPr>
              <w:t xml:space="preserve">Osobni i socijalni  razvoj, Učiti kako učiti, Održivi razvoj, Građanski odgoj, </w:t>
            </w:r>
          </w:p>
          <w:p w:rsidR="00A414AD" w:rsidRPr="008D1E22" w:rsidRDefault="00A414AD" w:rsidP="00312C6A">
            <w:pPr>
              <w:autoSpaceDE w:val="0"/>
            </w:pPr>
            <w:r w:rsidRPr="008D1E22">
              <w:rPr>
                <w:bCs/>
              </w:rPr>
              <w:t>Zdravlje.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8D1E22" w:rsidRDefault="00A414AD" w:rsidP="00312C6A">
            <w:pPr>
              <w:shd w:val="clear" w:color="auto" w:fill="FFFFFF"/>
              <w:jc w:val="center"/>
            </w:pPr>
            <w:r w:rsidRPr="008D1E22">
              <w:t>Učenici od 1-7 razreda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8D1E22" w:rsidRDefault="00A414AD" w:rsidP="00312C6A">
            <w:pPr>
              <w:shd w:val="clear" w:color="auto" w:fill="FFFFFF"/>
              <w:jc w:val="center"/>
            </w:pPr>
            <w:r w:rsidRPr="008D1E22">
              <w:t>pedagoginja</w:t>
            </w:r>
          </w:p>
          <w:p w:rsidR="00A414AD" w:rsidRPr="008D1E22" w:rsidRDefault="00A414AD" w:rsidP="00312C6A">
            <w:pPr>
              <w:shd w:val="clear" w:color="auto" w:fill="FFFFFF"/>
              <w:jc w:val="center"/>
            </w:pPr>
            <w:r w:rsidRPr="008D1E22">
              <w:t>razrednici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4AD" w:rsidRPr="008D1E22" w:rsidRDefault="00A414AD" w:rsidP="00312C6A">
            <w:pPr>
              <w:shd w:val="clear" w:color="auto" w:fill="FFFFFF"/>
              <w:jc w:val="center"/>
            </w:pPr>
            <w:r w:rsidRPr="008D1E22">
              <w:t xml:space="preserve">Od  listopada, do ožujka </w:t>
            </w:r>
          </w:p>
        </w:tc>
      </w:tr>
      <w:tr w:rsidR="00A414AD" w:rsidTr="00AC3CFB">
        <w:trPr>
          <w:trHeight w:val="8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AC3CFB">
            <w:pPr>
              <w:shd w:val="clear" w:color="auto" w:fill="FFFFFF"/>
              <w:ind w:left="332" w:hanging="332"/>
              <w:rPr>
                <w:b/>
              </w:rPr>
            </w:pPr>
            <w:r w:rsidRPr="003D3FD9">
              <w:rPr>
                <w:b/>
                <w:bCs/>
                <w:lang w:eastAsia="hr-BA"/>
              </w:rPr>
              <w:t>CAP</w:t>
            </w:r>
            <w:r w:rsidRPr="003D3FD9">
              <w:rPr>
                <w:lang w:eastAsia="hr-BA"/>
              </w:rPr>
              <w:t> (</w:t>
            </w:r>
            <w:r w:rsidRPr="003D3FD9">
              <w:rPr>
                <w:b/>
                <w:bCs/>
                <w:lang w:eastAsia="hr-BA"/>
              </w:rPr>
              <w:t>C</w:t>
            </w:r>
            <w:r w:rsidRPr="003D3FD9">
              <w:rPr>
                <w:lang w:eastAsia="hr-BA"/>
              </w:rPr>
              <w:t>hild </w:t>
            </w:r>
            <w:r w:rsidRPr="003D3FD9">
              <w:rPr>
                <w:b/>
                <w:bCs/>
                <w:lang w:eastAsia="hr-BA"/>
              </w:rPr>
              <w:t>A</w:t>
            </w:r>
            <w:r w:rsidRPr="003D3FD9">
              <w:rPr>
                <w:lang w:eastAsia="hr-BA"/>
              </w:rPr>
              <w:t>ssault </w:t>
            </w:r>
            <w:r w:rsidRPr="003D3FD9">
              <w:rPr>
                <w:b/>
                <w:bCs/>
                <w:lang w:eastAsia="hr-BA"/>
              </w:rPr>
              <w:t>P</w:t>
            </w:r>
            <w:r w:rsidRPr="003D3FD9">
              <w:rPr>
                <w:lang w:eastAsia="hr-BA"/>
              </w:rPr>
              <w:t>revention) program je  primarne prevencije zlostavljanja koji osnažuje djecu u sprječavanju napada od strane vršnjaka, napada nepoznate osobe (otmica) i napada od strane poznate odrasle osobe. CAP nastoji integrirati najbolje izvore pomoći u zajednici kako bi se smanjila ranjivost djece i mladih na verbalno, fizičko i seksualno zlostavljanje. </w:t>
            </w:r>
          </w:p>
          <w:p w:rsidR="00A414AD" w:rsidRPr="003D3FD9" w:rsidRDefault="00A414AD" w:rsidP="00AC3CFB">
            <w:pPr>
              <w:shd w:val="clear" w:color="auto" w:fill="FFFFFF"/>
              <w:ind w:left="332" w:hanging="332"/>
              <w:jc w:val="both"/>
              <w:rPr>
                <w:b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4AD" w:rsidRPr="003D3FD9" w:rsidRDefault="00A414AD" w:rsidP="00312C6A">
            <w:pPr>
              <w:shd w:val="clear" w:color="auto" w:fill="FFFFFF"/>
              <w:spacing w:before="75" w:after="75"/>
              <w:rPr>
                <w:lang w:eastAsia="hr-BA"/>
              </w:rPr>
            </w:pPr>
            <w:r w:rsidRPr="003D3FD9">
              <w:rPr>
                <w:lang w:eastAsia="hr-BA"/>
              </w:rPr>
              <w:t>Ciljevi provedbe programa:</w:t>
            </w:r>
          </w:p>
          <w:p w:rsidR="00A414AD" w:rsidRPr="003D3FD9" w:rsidRDefault="00A414AD" w:rsidP="00312C6A">
            <w:pPr>
              <w:shd w:val="clear" w:color="auto" w:fill="FFFFFF"/>
              <w:jc w:val="both"/>
              <w:rPr>
                <w:lang w:eastAsia="hr-BA"/>
              </w:rPr>
            </w:pPr>
            <w:r w:rsidRPr="003D3FD9">
              <w:rPr>
                <w:lang w:eastAsia="hr-BA"/>
              </w:rPr>
              <w:t>Smanjiti ranjivost djece i njihovu izloženost različitim oblicima zlostavljanja kvalitetnim informiranjem i poučavanjem učinkovitim prevencijskim strategijama.</w:t>
            </w:r>
          </w:p>
          <w:p w:rsidR="00A414AD" w:rsidRPr="003D3FD9" w:rsidRDefault="00A414AD" w:rsidP="00312C6A">
            <w:pPr>
              <w:shd w:val="clear" w:color="auto" w:fill="FFFFFF"/>
              <w:jc w:val="both"/>
              <w:rPr>
                <w:lang w:eastAsia="hr-BA"/>
              </w:rPr>
            </w:pPr>
          </w:p>
          <w:p w:rsidR="00A414AD" w:rsidRPr="003D3FD9" w:rsidRDefault="00A414AD" w:rsidP="00312C6A">
            <w:pPr>
              <w:shd w:val="clear" w:color="auto" w:fill="FFFFFF"/>
              <w:jc w:val="both"/>
            </w:pPr>
            <w:r w:rsidRPr="003D3FD9">
              <w:rPr>
                <w:lang w:eastAsia="hr-BA"/>
              </w:rPr>
              <w:t>Potaknuti lokalnu zajednicu da sprječavanje nasilja među ljudima, a posebno zlostavljanja djece, prepozna kao svoj važan cilj i nastojanje.</w:t>
            </w:r>
          </w:p>
          <w:p w:rsidR="00A414AD" w:rsidRPr="003D3FD9" w:rsidRDefault="00A414AD" w:rsidP="00312C6A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312C6A">
            <w:pPr>
              <w:shd w:val="clear" w:color="auto" w:fill="FFFFFF"/>
              <w:rPr>
                <w:bCs/>
                <w:lang w:eastAsia="hr-BA"/>
              </w:rPr>
            </w:pPr>
            <w:r>
              <w:t>Učenici 8e i 8f razreda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312C6A">
            <w:pPr>
              <w:shd w:val="clear" w:color="auto" w:fill="FFFFFF"/>
            </w:pPr>
            <w:r>
              <w:t>defektologinja socijalna pedagoginja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312C6A">
            <w:pPr>
              <w:jc w:val="center"/>
            </w:pPr>
            <w:r w:rsidRPr="003D3FD9">
              <w:t>Prvo  polugodište</w:t>
            </w:r>
          </w:p>
        </w:tc>
      </w:tr>
      <w:tr w:rsidR="00A414AD" w:rsidRPr="009C1CD7" w:rsidTr="00AC3CFB">
        <w:trPr>
          <w:trHeight w:val="211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9C1CD7" w:rsidRDefault="00A414AD" w:rsidP="00AC3CFB">
            <w:pPr>
              <w:shd w:val="clear" w:color="auto" w:fill="FFFFFF"/>
              <w:ind w:left="332" w:hanging="332"/>
              <w:rPr>
                <w:color w:val="000000" w:themeColor="text1"/>
                <w:kern w:val="1"/>
              </w:rPr>
            </w:pPr>
            <w:r>
              <w:rPr>
                <w:color w:val="000000" w:themeColor="text1"/>
                <w:kern w:val="1"/>
              </w:rPr>
              <w:t xml:space="preserve">RAZVOJ  </w:t>
            </w:r>
          </w:p>
          <w:p w:rsidR="00A414AD" w:rsidRPr="009C1CD7" w:rsidRDefault="00A414AD" w:rsidP="00AC3CFB">
            <w:pPr>
              <w:shd w:val="clear" w:color="auto" w:fill="FFFFFF"/>
              <w:ind w:left="332" w:hanging="332"/>
              <w:rPr>
                <w:color w:val="000000" w:themeColor="text1"/>
              </w:rPr>
            </w:pPr>
            <w:r w:rsidRPr="009C1CD7">
              <w:rPr>
                <w:color w:val="000000" w:themeColor="text1"/>
                <w:kern w:val="1"/>
              </w:rPr>
              <w:t xml:space="preserve">EMOCIONALNIH I SOCIJALNIH  VJEŠTINA   </w:t>
            </w:r>
            <w:r>
              <w:rPr>
                <w:color w:val="000000" w:themeColor="text1"/>
                <w:kern w:val="1"/>
              </w:rPr>
              <w:t>I SOCIJALNE KOMPETENCIJE UČENIKA</w:t>
            </w:r>
          </w:p>
          <w:p w:rsidR="00A414AD" w:rsidRPr="009C1CD7" w:rsidRDefault="00A414AD" w:rsidP="00AC3CFB">
            <w:pPr>
              <w:ind w:left="332" w:hanging="332"/>
              <w:jc w:val="both"/>
              <w:rPr>
                <w:color w:val="000000" w:themeColor="text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4AD" w:rsidRPr="009C1CD7" w:rsidRDefault="00A414AD" w:rsidP="00312C6A">
            <w:pPr>
              <w:autoSpaceDE w:val="0"/>
              <w:snapToGrid w:val="0"/>
              <w:rPr>
                <w:color w:val="000000" w:themeColor="text1"/>
              </w:rPr>
            </w:pPr>
          </w:p>
          <w:p w:rsidR="00A414AD" w:rsidRPr="009C1CD7" w:rsidRDefault="00A414AD" w:rsidP="00312C6A">
            <w:pPr>
              <w:autoSpaceDE w:val="0"/>
              <w:rPr>
                <w:color w:val="000000" w:themeColor="text1"/>
              </w:rPr>
            </w:pPr>
            <w:r w:rsidRPr="009C1CD7">
              <w:rPr>
                <w:color w:val="000000" w:themeColor="text1"/>
              </w:rPr>
              <w:t>promoviranje pozitivnih odnosa među  vršnjacima</w:t>
            </w:r>
          </w:p>
          <w:p w:rsidR="00A414AD" w:rsidRPr="009C1CD7" w:rsidRDefault="00A414AD" w:rsidP="00312C6A">
            <w:pPr>
              <w:autoSpaceDE w:val="0"/>
              <w:rPr>
                <w:color w:val="000000" w:themeColor="text1"/>
              </w:rPr>
            </w:pPr>
            <w:r w:rsidRPr="009C1CD7">
              <w:rPr>
                <w:color w:val="000000" w:themeColor="text1"/>
              </w:rPr>
              <w:t>razumijevanje emocija</w:t>
            </w:r>
          </w:p>
          <w:p w:rsidR="00A414AD" w:rsidRPr="009C1CD7" w:rsidRDefault="00A414AD" w:rsidP="00312C6A">
            <w:pPr>
              <w:autoSpaceDE w:val="0"/>
              <w:rPr>
                <w:color w:val="000000" w:themeColor="text1"/>
              </w:rPr>
            </w:pPr>
            <w:r w:rsidRPr="009C1CD7">
              <w:rPr>
                <w:color w:val="000000" w:themeColor="text1"/>
              </w:rPr>
              <w:t>poticanje pozitivne komunikacije i suradnje među vršnjacima</w:t>
            </w:r>
          </w:p>
          <w:p w:rsidR="00A414AD" w:rsidRPr="009C1CD7" w:rsidRDefault="00A414AD" w:rsidP="00312C6A">
            <w:pPr>
              <w:autoSpaceDE w:val="0"/>
              <w:rPr>
                <w:bCs/>
                <w:color w:val="000000" w:themeColor="text1"/>
              </w:rPr>
            </w:pPr>
            <w:r w:rsidRPr="009C1CD7">
              <w:rPr>
                <w:color w:val="000000" w:themeColor="text1"/>
              </w:rPr>
              <w:t>razvijanje samokontrole neprihvatljivog ponašanja</w:t>
            </w:r>
          </w:p>
          <w:p w:rsidR="00A414AD" w:rsidRPr="009C1CD7" w:rsidRDefault="00A414AD" w:rsidP="00312C6A">
            <w:pPr>
              <w:autoSpaceDE w:val="0"/>
              <w:spacing w:after="240"/>
              <w:rPr>
                <w:color w:val="000000" w:themeColor="text1"/>
              </w:rPr>
            </w:pPr>
            <w:r w:rsidRPr="009C1CD7">
              <w:rPr>
                <w:bCs/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9C1CD7" w:rsidRDefault="00A414AD" w:rsidP="00312C6A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1c,2c,3c,4c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9C1CD7" w:rsidRDefault="00A414AD" w:rsidP="00312C6A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9C1CD7">
              <w:rPr>
                <w:color w:val="000000" w:themeColor="text1"/>
              </w:rPr>
              <w:t>Defektologinja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4AD" w:rsidRPr="009C1CD7" w:rsidRDefault="00A414AD" w:rsidP="00312C6A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U 1c odjeljenju 5 radionica tijekom 2.polugodišta, a u ostalim odjeljenjima</w:t>
            </w:r>
            <w:r w:rsidRPr="009C1CD7">
              <w:rPr>
                <w:color w:val="000000" w:themeColor="text1"/>
              </w:rPr>
              <w:t>10 radionica tijekom</w:t>
            </w:r>
          </w:p>
          <w:p w:rsidR="00A414AD" w:rsidRPr="009C1CD7" w:rsidRDefault="00A414AD" w:rsidP="00312C6A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9C1CD7">
              <w:rPr>
                <w:color w:val="000000" w:themeColor="text1"/>
              </w:rPr>
              <w:t xml:space="preserve">prvog i drugog polugodišta  </w:t>
            </w:r>
          </w:p>
        </w:tc>
      </w:tr>
      <w:tr w:rsidR="00A414AD" w:rsidRPr="009C1CD7" w:rsidTr="00AC3CFB">
        <w:trPr>
          <w:trHeight w:val="211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Default="00A414AD" w:rsidP="00AC3CFB">
            <w:pPr>
              <w:shd w:val="clear" w:color="auto" w:fill="FFFFFF"/>
              <w:ind w:left="332" w:hanging="332"/>
              <w:rPr>
                <w:color w:val="000000" w:themeColor="text1"/>
                <w:kern w:val="1"/>
              </w:rPr>
            </w:pPr>
            <w:r>
              <w:rPr>
                <w:color w:val="000000" w:themeColor="text1"/>
                <w:kern w:val="1"/>
              </w:rPr>
              <w:t>Vježbe i aktivnosti za razvoj socijalnih vještina i poduzetništva</w:t>
            </w:r>
          </w:p>
          <w:p w:rsidR="00A414AD" w:rsidRPr="009C1CD7" w:rsidRDefault="00A414AD" w:rsidP="00AC3CFB">
            <w:pPr>
              <w:shd w:val="clear" w:color="auto" w:fill="FFFFFF"/>
              <w:ind w:left="332" w:hanging="332"/>
              <w:rPr>
                <w:color w:val="000000" w:themeColor="text1"/>
                <w:kern w:val="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4AD" w:rsidRDefault="00A414AD" w:rsidP="00312C6A">
            <w:pPr>
              <w:autoSpaceDE w:val="0"/>
              <w:snapToGri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-grupni rad na razvijanju suradnje, komunikacije, tolerancije i samopoštovanja</w:t>
            </w:r>
          </w:p>
          <w:p w:rsidR="00A414AD" w:rsidRDefault="00A414AD" w:rsidP="00312C6A">
            <w:pPr>
              <w:autoSpaceDE w:val="0"/>
              <w:snapToGri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-razvijanje sposobnosti rješavanja problema, organizacijskih sposobnosti</w:t>
            </w:r>
          </w:p>
          <w:p w:rsidR="00A414AD" w:rsidRDefault="00A414AD" w:rsidP="00312C6A">
            <w:pPr>
              <w:autoSpaceDE w:val="0"/>
              <w:snapToGri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-razvijanje ideje poduzetbništva u školi, suradnja sa Učeničkom zadrugom</w:t>
            </w:r>
          </w:p>
          <w:p w:rsidR="00A414AD" w:rsidRPr="009C1CD7" w:rsidRDefault="00A414AD" w:rsidP="00312C6A">
            <w:pPr>
              <w:autoSpaceDE w:val="0"/>
              <w:snapToGrid w:val="0"/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Učenici 5c, 6c, 6f i 7f razreda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9C1CD7" w:rsidRDefault="00A414AD" w:rsidP="00312C6A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Defektologinja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4AD" w:rsidRPr="009C1CD7" w:rsidRDefault="00A414AD" w:rsidP="00312C6A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 radionica tijekom školske godine</w:t>
            </w:r>
          </w:p>
        </w:tc>
      </w:tr>
      <w:tr w:rsidR="00A414AD" w:rsidTr="00AC3CFB">
        <w:trPr>
          <w:trHeight w:val="8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9C1CD7" w:rsidRDefault="00A414AD" w:rsidP="00AC3CFB">
            <w:pPr>
              <w:ind w:left="332" w:hanging="332"/>
            </w:pPr>
            <w:r w:rsidRPr="009C1CD7">
              <w:t>Vježbe za razvoj pažnje i koncentracije PLAY ATTENTION</w:t>
            </w:r>
          </w:p>
          <w:p w:rsidR="00A414AD" w:rsidRPr="009C1CD7" w:rsidRDefault="00A414AD" w:rsidP="00AC3CFB">
            <w:pPr>
              <w:ind w:left="332" w:hanging="332"/>
            </w:pPr>
          </w:p>
          <w:p w:rsidR="00A414AD" w:rsidRDefault="00A414AD" w:rsidP="00AC3CFB">
            <w:pPr>
              <w:ind w:left="332" w:hanging="332"/>
              <w:rPr>
                <w:b/>
              </w:rPr>
            </w:pPr>
          </w:p>
          <w:p w:rsidR="00A414AD" w:rsidRDefault="00A414AD" w:rsidP="00AC3CFB">
            <w:pPr>
              <w:ind w:left="332" w:hanging="332"/>
              <w:rPr>
                <w:b/>
              </w:rPr>
            </w:pPr>
          </w:p>
          <w:p w:rsidR="00A414AD" w:rsidRDefault="00A414AD" w:rsidP="00AC3CFB">
            <w:pPr>
              <w:ind w:left="332" w:hanging="332"/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4AD" w:rsidRDefault="00A414AD" w:rsidP="00312C6A">
            <w:pPr>
              <w:jc w:val="both"/>
            </w:pPr>
            <w:r>
              <w:t>Individualni rad sa učenici koristeći Play Attention  uređaj s ciljem razvijanja i održavanja pažnje i koncentracije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shd w:val="clear" w:color="auto" w:fill="FFFFFF"/>
            </w:pPr>
            <w:r>
              <w:t xml:space="preserve">planiran je nastavak rada sa   učenicima iz 2c,3a,3b,3c,4b, 5c i 5a razreda </w:t>
            </w:r>
          </w:p>
          <w:p w:rsidR="00A414AD" w:rsidRDefault="00A414AD" w:rsidP="00312C6A">
            <w:pPr>
              <w:shd w:val="clear" w:color="auto" w:fill="FFFFFF"/>
            </w:pPr>
          </w:p>
          <w:p w:rsidR="00A414AD" w:rsidRDefault="00A414AD" w:rsidP="00312C6A">
            <w:pPr>
              <w:shd w:val="clear" w:color="auto" w:fill="FFFFFF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shd w:val="clear" w:color="auto" w:fill="FFFFFF"/>
              <w:jc w:val="both"/>
              <w:rPr>
                <w:lang w:val="pl-PL"/>
              </w:rPr>
            </w:pPr>
            <w:r>
              <w:t>Stručne suradnice defektologinja, socijalna radnica, psihologinja i logopedinja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rPr>
                <w:lang w:val="pl-PL"/>
              </w:rPr>
            </w:pPr>
            <w:r>
              <w:rPr>
                <w:lang w:val="pl-PL"/>
              </w:rPr>
              <w:t>Dvije   radionie tjedno sa svakim učenikom, u trajanj od 20 minuta</w:t>
            </w:r>
          </w:p>
          <w:p w:rsidR="00A414AD" w:rsidRDefault="00A414AD" w:rsidP="00312C6A">
            <w:pPr>
              <w:rPr>
                <w:lang w:val="pl-PL"/>
              </w:rPr>
            </w:pPr>
          </w:p>
          <w:p w:rsidR="00A414AD" w:rsidRDefault="00A414AD" w:rsidP="00312C6A"/>
        </w:tc>
      </w:tr>
      <w:tr w:rsidR="00A414AD" w:rsidTr="00AC3CFB">
        <w:trPr>
          <w:trHeight w:val="8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Default="00A414AD" w:rsidP="00AC3CFB">
            <w:pPr>
              <w:ind w:left="332" w:hanging="332"/>
            </w:pPr>
            <w:r>
              <w:t>Sigurnost i zaštita djece na internetu. Upoznajmo i prepoznajmo E-NASILJE -  program prevencije elektroničkog nasilja</w:t>
            </w:r>
          </w:p>
          <w:p w:rsidR="00A414AD" w:rsidRDefault="00A414AD" w:rsidP="00AC3CFB">
            <w:pPr>
              <w:ind w:left="332" w:hanging="332"/>
              <w:rPr>
                <w:b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4AD" w:rsidRDefault="00A414AD" w:rsidP="00312C6A">
            <w:r>
              <w:t>Upoznati koje su koristi koje virtualna tehnologija nosi, ali i upoznati i prepoznati rizike ovisnosti o internetu, nasilja na internetu, ovisnosti o online igrama i ostalim online rizičnim ponašanjima. Radionice će obuhvatiti definiranje međuvršnjačkog sukoba, vršnjačkog nasilja i elektroničkog nasilja. Radionice u nižim razredima u trajanju od 1 sata, a u višim  dva školska sata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shd w:val="clear" w:color="auto" w:fill="FFFFFF"/>
            </w:pPr>
            <w:r>
              <w:t>Učenici od 1. do 8., s naglaskom na učenike viših razreda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shd w:val="clear" w:color="auto" w:fill="FFFFFF"/>
              <w:jc w:val="both"/>
            </w:pPr>
            <w:r w:rsidRPr="006801A2">
              <w:t>Socijalna radnica</w:t>
            </w:r>
            <w:r>
              <w:t xml:space="preserve"> škole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4AD" w:rsidRDefault="00A414AD" w:rsidP="00312C6A">
            <w:pPr>
              <w:rPr>
                <w:lang w:val="pl-PL"/>
              </w:rPr>
            </w:pPr>
            <w:r>
              <w:t>Od studenog do svibnja</w:t>
            </w:r>
          </w:p>
        </w:tc>
      </w:tr>
      <w:tr w:rsidR="00A414AD" w:rsidTr="00AC3CFB">
        <w:trPr>
          <w:trHeight w:val="8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AC3CFB">
            <w:pPr>
              <w:ind w:left="332" w:hanging="332"/>
            </w:pPr>
            <w:r w:rsidRPr="003D3FD9">
              <w:rPr>
                <w:b/>
              </w:rPr>
              <w:t>ZUBNA PUTOVNICA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312C6A">
            <w:pPr>
              <w:shd w:val="clear" w:color="auto" w:fill="FFFFFF"/>
              <w:jc w:val="center"/>
            </w:pPr>
            <w:r w:rsidRPr="003D3FD9">
              <w:t>Prevencija i promocija dentalnog zdravlja učenika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312C6A">
            <w:pPr>
              <w:jc w:val="center"/>
            </w:pPr>
            <w:r w:rsidRPr="003D3FD9">
              <w:t>Učenici 6. razreda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312C6A">
            <w:pPr>
              <w:shd w:val="clear" w:color="auto" w:fill="FFFFFF"/>
              <w:jc w:val="center"/>
            </w:pPr>
            <w:r w:rsidRPr="003D3FD9">
              <w:t>Razrednici,</w:t>
            </w:r>
          </w:p>
          <w:p w:rsidR="00A414AD" w:rsidRPr="003D3FD9" w:rsidRDefault="00A414AD" w:rsidP="00312C6A">
            <w:pPr>
              <w:shd w:val="clear" w:color="auto" w:fill="FFFFFF"/>
              <w:jc w:val="center"/>
            </w:pPr>
            <w:r w:rsidRPr="003D3FD9">
              <w:t>Hrvatski zavod za javno zdravstvo i Ministarstvo zdravstva,</w:t>
            </w:r>
          </w:p>
          <w:p w:rsidR="00A414AD" w:rsidRPr="003D3FD9" w:rsidRDefault="00A414AD" w:rsidP="00312C6A">
            <w:pPr>
              <w:shd w:val="clear" w:color="auto" w:fill="FFFFFF"/>
              <w:jc w:val="center"/>
            </w:pPr>
            <w:r w:rsidRPr="003D3FD9">
              <w:t>Školski liječnik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312C6A">
            <w:pPr>
              <w:jc w:val="center"/>
            </w:pPr>
            <w:r w:rsidRPr="003D3FD9">
              <w:t>Tijekom školske godine</w:t>
            </w:r>
          </w:p>
        </w:tc>
      </w:tr>
      <w:tr w:rsidR="00A414AD" w:rsidTr="00AC3CFB">
        <w:trPr>
          <w:trHeight w:val="8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AC3CFB">
            <w:pPr>
              <w:ind w:left="332" w:hanging="332"/>
            </w:pPr>
            <w:r w:rsidRPr="003D3FD9">
              <w:rPr>
                <w:b/>
              </w:rPr>
              <w:t>MAH 1 i 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4AD" w:rsidRPr="003D3FD9" w:rsidRDefault="00A414AD" w:rsidP="00312C6A">
            <w:pPr>
              <w:shd w:val="clear" w:color="auto" w:fill="FFFFFF"/>
              <w:jc w:val="both"/>
            </w:pPr>
            <w:r w:rsidRPr="003D3FD9">
              <w:t>Upoznavanje učenika s radom policijske postaje, upoznavanje s opasnostima od sredstava ovisnosti, upućivanje na i osnove samozaštitničkog ponašanja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312C6A">
            <w:pPr>
              <w:jc w:val="center"/>
            </w:pPr>
            <w:r w:rsidRPr="003D3FD9">
              <w:t>4a,c</w:t>
            </w:r>
          </w:p>
          <w:p w:rsidR="00A414AD" w:rsidRPr="003D3FD9" w:rsidRDefault="00A414AD" w:rsidP="00312C6A">
            <w:pPr>
              <w:jc w:val="center"/>
            </w:pPr>
            <w:r w:rsidRPr="003D3FD9">
              <w:t>6a,c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312C6A">
            <w:pPr>
              <w:shd w:val="clear" w:color="auto" w:fill="FFFFFF"/>
              <w:jc w:val="center"/>
            </w:pPr>
            <w:r w:rsidRPr="003D3FD9">
              <w:t>kontakt policajac, PUZ, razrednici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312C6A">
            <w:pPr>
              <w:shd w:val="clear" w:color="auto" w:fill="FFFFFF"/>
              <w:jc w:val="center"/>
            </w:pPr>
            <w:r w:rsidRPr="003D3FD9">
              <w:t xml:space="preserve"> Veljača 2020.</w:t>
            </w:r>
          </w:p>
        </w:tc>
      </w:tr>
      <w:tr w:rsidR="00A414AD" w:rsidTr="00AC3CFB">
        <w:trPr>
          <w:trHeight w:val="85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AC3CFB">
            <w:pPr>
              <w:ind w:left="332" w:hanging="332"/>
              <w:rPr>
                <w:b/>
              </w:rPr>
            </w:pPr>
            <w:r>
              <w:rPr>
                <w:b/>
              </w:rPr>
              <w:t>Hrvatski Crveni križ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4AD" w:rsidRDefault="00A414AD" w:rsidP="00312C6A">
            <w:pPr>
              <w:shd w:val="clear" w:color="auto" w:fill="FFFFFF"/>
              <w:jc w:val="both"/>
            </w:pPr>
            <w:r>
              <w:t>Pritisak vršnjaka i vježbanje komunikacijskih i životnih vještina</w:t>
            </w:r>
          </w:p>
          <w:p w:rsidR="00A414AD" w:rsidRPr="003D3FD9" w:rsidRDefault="00A414AD" w:rsidP="00312C6A">
            <w:pPr>
              <w:shd w:val="clear" w:color="auto" w:fill="FFFFFF"/>
              <w:jc w:val="both"/>
            </w:pPr>
            <w:r>
              <w:t>Radionica „Kako reći ne!“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312C6A">
            <w:pPr>
              <w:jc w:val="center"/>
            </w:pPr>
            <w:r>
              <w:t>7a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312C6A">
            <w:pPr>
              <w:shd w:val="clear" w:color="auto" w:fill="FFFFFF"/>
              <w:jc w:val="center"/>
            </w:pPr>
            <w:r>
              <w:t>Hrvatski Crveni križ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14AD" w:rsidRPr="003D3FD9" w:rsidRDefault="00A414AD" w:rsidP="00312C6A">
            <w:pPr>
              <w:shd w:val="clear" w:color="auto" w:fill="FFFFFF"/>
              <w:jc w:val="center"/>
            </w:pPr>
            <w:r>
              <w:t>Ožujak 2020</w:t>
            </w:r>
          </w:p>
        </w:tc>
      </w:tr>
    </w:tbl>
    <w:p w:rsidR="00A414AD" w:rsidRDefault="00A414AD" w:rsidP="00A414AD">
      <w:pPr>
        <w:sectPr w:rsidR="00A414AD" w:rsidSect="00AC3CFB">
          <w:footerReference w:type="default" r:id="rId33"/>
          <w:pgSz w:w="11906" w:h="16838"/>
          <w:pgMar w:top="1134" w:right="1134" w:bottom="1134" w:left="1134" w:header="720" w:footer="709" w:gutter="0"/>
          <w:cols w:space="720"/>
          <w:docGrid w:linePitch="360"/>
        </w:sectPr>
      </w:pPr>
    </w:p>
    <w:p w:rsidR="00110309" w:rsidRDefault="00110309">
      <w:pPr>
        <w:rPr>
          <w:rFonts w:ascii="Arial" w:hAnsi="Arial" w:cs="Arial"/>
          <w:b/>
        </w:rPr>
      </w:pPr>
    </w:p>
    <w:p w:rsidR="00110309" w:rsidRDefault="00110309">
      <w:pPr>
        <w:rPr>
          <w:rFonts w:ascii="Arial" w:hAnsi="Arial" w:cs="Arial"/>
          <w:b/>
        </w:rPr>
      </w:pPr>
    </w:p>
    <w:p w:rsidR="00110309" w:rsidRDefault="00110309">
      <w:pPr>
        <w:rPr>
          <w:rFonts w:ascii="Arial" w:hAnsi="Arial" w:cs="Arial"/>
          <w:b/>
        </w:rPr>
      </w:pPr>
    </w:p>
    <w:p w:rsidR="00110309" w:rsidRDefault="00110309">
      <w:pPr>
        <w:rPr>
          <w:rFonts w:ascii="Arial" w:hAnsi="Arial" w:cs="Arial"/>
          <w:b/>
        </w:rPr>
      </w:pPr>
    </w:p>
    <w:p w:rsidR="00110309" w:rsidRDefault="00110309">
      <w:pPr>
        <w:rPr>
          <w:rFonts w:ascii="Arial" w:hAnsi="Arial" w:cs="Arial"/>
          <w:b/>
        </w:rPr>
      </w:pPr>
    </w:p>
    <w:p w:rsidR="00110309" w:rsidRDefault="00110309">
      <w:pPr>
        <w:rPr>
          <w:sz w:val="28"/>
          <w:szCs w:val="28"/>
        </w:rPr>
      </w:pPr>
      <w:r>
        <w:rPr>
          <w:sz w:val="28"/>
          <w:szCs w:val="28"/>
        </w:rPr>
        <w:t xml:space="preserve">Na osnovu članka 28.Zakona o odgoju i obrazovanju u osnovnoj i srednjoj školi </w:t>
      </w: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  <w:r>
        <w:rPr>
          <w:sz w:val="28"/>
          <w:szCs w:val="28"/>
        </w:rPr>
        <w:t>i članka 29. Statuta osnovne škole Grigora Viteza, Zagreb,</w:t>
      </w:r>
      <w:r w:rsidR="00BF4E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Kruge 46, a na </w:t>
      </w: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  <w:r>
        <w:rPr>
          <w:sz w:val="28"/>
          <w:szCs w:val="28"/>
        </w:rPr>
        <w:t xml:space="preserve">prijedlog Učiteljskog vijeća, Vijeća roditelja i ravnateljice škole, Školski odbor  </w:t>
      </w:r>
    </w:p>
    <w:p w:rsidR="00110309" w:rsidRDefault="00110309">
      <w:pPr>
        <w:rPr>
          <w:sz w:val="28"/>
          <w:szCs w:val="28"/>
        </w:rPr>
      </w:pPr>
    </w:p>
    <w:p w:rsidR="00110309" w:rsidRDefault="00886ACC">
      <w:pPr>
        <w:rPr>
          <w:sz w:val="28"/>
          <w:szCs w:val="28"/>
        </w:rPr>
      </w:pPr>
      <w:r>
        <w:rPr>
          <w:sz w:val="28"/>
          <w:szCs w:val="28"/>
        </w:rPr>
        <w:t xml:space="preserve">na sjednici održanoj  </w:t>
      </w:r>
      <w:r w:rsidR="00E246CF">
        <w:rPr>
          <w:sz w:val="28"/>
          <w:szCs w:val="28"/>
        </w:rPr>
        <w:t>4.10.2019</w:t>
      </w:r>
      <w:r w:rsidR="00110309">
        <w:rPr>
          <w:sz w:val="28"/>
          <w:szCs w:val="28"/>
        </w:rPr>
        <w:t>. godine donosi</w:t>
      </w: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  <w:r>
        <w:rPr>
          <w:sz w:val="28"/>
          <w:szCs w:val="28"/>
        </w:rPr>
        <w:t>GODI</w:t>
      </w:r>
      <w:r w:rsidR="00BF4EF4">
        <w:rPr>
          <w:sz w:val="28"/>
          <w:szCs w:val="28"/>
        </w:rPr>
        <w:t>ŠNJI PLAN I PROGRAM RADA ZA 2019./2020</w:t>
      </w:r>
      <w:r>
        <w:rPr>
          <w:sz w:val="28"/>
          <w:szCs w:val="28"/>
        </w:rPr>
        <w:t>. ŠKOLSKU GODINU.</w:t>
      </w: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  <w:lang w:eastAsia="hr-HR"/>
        </w:rPr>
      </w:pP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  <w:lang w:eastAsia="hr-HR"/>
        </w:rPr>
      </w:pPr>
    </w:p>
    <w:p w:rsidR="00110309" w:rsidRDefault="00E246CF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18415</wp:posOffset>
            </wp:positionV>
            <wp:extent cx="1202690" cy="745490"/>
            <wp:effectExtent l="19050" t="0" r="0" b="0"/>
            <wp:wrapNone/>
            <wp:docPr id="11" name="Slika 3" descr="potpis ravnatelj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tpis ravnateljic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1918744</wp:posOffset>
            </wp:positionH>
            <wp:positionV relativeFrom="paragraph">
              <wp:posOffset>18875</wp:posOffset>
            </wp:positionV>
            <wp:extent cx="999291" cy="1088304"/>
            <wp:effectExtent l="19050" t="0" r="0" b="0"/>
            <wp:wrapNone/>
            <wp:docPr id="10" name="Slika 10" descr="Im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00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91" cy="108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63500</wp:posOffset>
            </wp:positionV>
            <wp:extent cx="4297045" cy="5603875"/>
            <wp:effectExtent l="19050" t="0" r="8255" b="0"/>
            <wp:wrapNone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560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309">
        <w:rPr>
          <w:sz w:val="28"/>
          <w:szCs w:val="28"/>
        </w:rPr>
        <w:t>Ravnateljica:                                                       Predsjednica Školskog odbora:</w:t>
      </w:r>
    </w:p>
    <w:p w:rsidR="00110309" w:rsidRDefault="00110309">
      <w:pPr>
        <w:rPr>
          <w:sz w:val="28"/>
          <w:szCs w:val="28"/>
        </w:rPr>
      </w:pPr>
    </w:p>
    <w:p w:rsidR="00110309" w:rsidRDefault="00110309">
      <w:pPr>
        <w:rPr>
          <w:sz w:val="28"/>
          <w:szCs w:val="28"/>
        </w:rPr>
      </w:pPr>
      <w:r>
        <w:rPr>
          <w:sz w:val="28"/>
          <w:szCs w:val="28"/>
        </w:rPr>
        <w:t>_______________                                              __________________</w:t>
      </w:r>
    </w:p>
    <w:p w:rsidR="00110309" w:rsidRDefault="00110309">
      <w:r>
        <w:rPr>
          <w:sz w:val="28"/>
          <w:szCs w:val="28"/>
        </w:rPr>
        <w:t>mr.sc.Vlatka Kovač                                            Gordana Capan, učitelj savjetnik</w:t>
      </w:r>
    </w:p>
    <w:p w:rsidR="00110309" w:rsidRDefault="00110309"/>
    <w:p w:rsidR="00110309" w:rsidRDefault="00110309"/>
    <w:sectPr w:rsidR="00110309" w:rsidSect="00096CB6">
      <w:footerReference w:type="even" r:id="rId37"/>
      <w:footerReference w:type="default" r:id="rId38"/>
      <w:footerReference w:type="first" r:id="rId39"/>
      <w:pgSz w:w="11906" w:h="16838"/>
      <w:pgMar w:top="1134" w:right="1134" w:bottom="1134" w:left="1134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9FC" w:rsidRDefault="004F29FC">
      <w:r>
        <w:separator/>
      </w:r>
    </w:p>
  </w:endnote>
  <w:endnote w:type="continuationSeparator" w:id="0">
    <w:p w:rsidR="004F29FC" w:rsidRDefault="004F2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RTimes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Dyslexic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4F29FC">
    <w:pPr>
      <w:pStyle w:val="Podnoje"/>
      <w:ind w:right="360" w:firstLine="360"/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60" type="#_x0000_t202" style="position:absolute;left:0;text-align:left;margin-left:0;margin-top:.05pt;width:19.1pt;height:55.15pt;z-index:251649024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" stroked="f">
          <v:fill opacity="0"/>
          <v:textbox inset="0,0,0,0">
            <w:txbxContent>
              <w:p w:rsidR="00807A92" w:rsidRDefault="00807A92">
                <w:pPr>
                  <w:pStyle w:val="Podnoje"/>
                </w:pPr>
                <w:r>
                  <w:rPr>
                    <w:rStyle w:val="Brojstranice"/>
                  </w:rPr>
                  <w:fldChar w:fldCharType="begin"/>
                </w:r>
                <w:r>
                  <w:rPr>
                    <w:rStyle w:val="Brojstranice"/>
                  </w:rPr>
                  <w:instrText xml:space="preserve"> PAGE </w:instrText>
                </w:r>
                <w:r>
                  <w:rPr>
                    <w:rStyle w:val="Brojstranice"/>
                  </w:rPr>
                  <w:fldChar w:fldCharType="separate"/>
                </w:r>
                <w:r w:rsidR="00F607FA">
                  <w:rPr>
                    <w:rStyle w:val="Brojstranice"/>
                    <w:noProof/>
                  </w:rPr>
                  <w:t>4</w:t>
                </w:r>
                <w:r>
                  <w:rPr>
                    <w:rStyle w:val="Brojstranice"/>
                  </w:rPr>
                  <w:fldChar w:fldCharType="end"/>
                </w: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</w:pPr>
              </w:p>
            </w:txbxContent>
          </v:textbox>
          <w10:wrap type="square" side="largest" anchorx="margin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4F29FC">
    <w:pPr>
      <w:pStyle w:val="Podnoje"/>
      <w:ind w:right="360" w:firstLine="360"/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56" type="#_x0000_t202" style="position:absolute;left:0;text-align:left;margin-left:0;margin-top:.05pt;width:19.1pt;height:55.15pt;z-index:251657216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" stroked="f">
          <v:fill opacity="0"/>
          <v:textbox inset="0,0,0,0">
            <w:txbxContent>
              <w:p w:rsidR="00807A92" w:rsidRDefault="00807A92">
                <w:pPr>
                  <w:pStyle w:val="Podnoje"/>
                </w:pPr>
                <w:r>
                  <w:rPr>
                    <w:rStyle w:val="Brojstranice"/>
                  </w:rPr>
                  <w:fldChar w:fldCharType="begin"/>
                </w:r>
                <w:r>
                  <w:rPr>
                    <w:rStyle w:val="Brojstranice"/>
                  </w:rPr>
                  <w:instrText xml:space="preserve"> PAGE </w:instrText>
                </w:r>
                <w:r>
                  <w:rPr>
                    <w:rStyle w:val="Brojstranice"/>
                  </w:rPr>
                  <w:fldChar w:fldCharType="separate"/>
                </w:r>
                <w:r w:rsidR="00E55425">
                  <w:rPr>
                    <w:rStyle w:val="Brojstranice"/>
                    <w:noProof/>
                  </w:rPr>
                  <w:t>42</w:t>
                </w:r>
                <w:r>
                  <w:rPr>
                    <w:rStyle w:val="Brojstranice"/>
                  </w:rPr>
                  <w:fldChar w:fldCharType="end"/>
                </w: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</w:pPr>
              </w:p>
            </w:txbxContent>
          </v:textbox>
          <w10:wrap type="square" side="largest" anchorx="margin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4F29FC">
    <w:pPr>
      <w:pStyle w:val="Podnoje"/>
      <w:ind w:right="360" w:firstLine="360"/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0;margin-top:.05pt;width:19.1pt;height:55.15pt;z-index:251660288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" stroked="f">
          <v:fill opacity="0"/>
          <v:textbox inset="0,0,0,0">
            <w:txbxContent>
              <w:p w:rsidR="00807A92" w:rsidRDefault="00807A92">
                <w:pPr>
                  <w:pStyle w:val="Podnoje"/>
                </w:pPr>
                <w:r>
                  <w:rPr>
                    <w:rStyle w:val="Brojstranice"/>
                  </w:rPr>
                  <w:fldChar w:fldCharType="begin"/>
                </w:r>
                <w:r>
                  <w:rPr>
                    <w:rStyle w:val="Brojstranice"/>
                  </w:rPr>
                  <w:instrText xml:space="preserve"> PAGE </w:instrText>
                </w:r>
                <w:r>
                  <w:rPr>
                    <w:rStyle w:val="Brojstranice"/>
                  </w:rPr>
                  <w:fldChar w:fldCharType="separate"/>
                </w:r>
                <w:r w:rsidR="00E55425">
                  <w:rPr>
                    <w:rStyle w:val="Brojstranice"/>
                    <w:noProof/>
                  </w:rPr>
                  <w:t>51</w:t>
                </w:r>
                <w:r>
                  <w:rPr>
                    <w:rStyle w:val="Brojstranice"/>
                  </w:rPr>
                  <w:fldChar w:fldCharType="end"/>
                </w: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</w:pPr>
              </w:p>
            </w:txbxContent>
          </v:textbox>
          <w10:wrap type="square" side="largest" anchorx="margin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4F29FC">
    <w:pPr>
      <w:pStyle w:val="Podnoje"/>
      <w:ind w:right="360" w:firstLine="360"/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53" type="#_x0000_t202" style="position:absolute;left:0;text-align:left;margin-left:0;margin-top:.05pt;width:19.1pt;height:55.15pt;z-index:251661312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" stroked="f">
          <v:fill opacity="0"/>
          <v:textbox inset="0,0,0,0">
            <w:txbxContent>
              <w:p w:rsidR="00807A92" w:rsidRDefault="00807A92">
                <w:pPr>
                  <w:pStyle w:val="Podnoje"/>
                </w:pPr>
                <w:r>
                  <w:rPr>
                    <w:rStyle w:val="Brojstranice"/>
                  </w:rPr>
                  <w:fldChar w:fldCharType="begin"/>
                </w:r>
                <w:r>
                  <w:rPr>
                    <w:rStyle w:val="Brojstranice"/>
                  </w:rPr>
                  <w:instrText xml:space="preserve"> PAGE </w:instrText>
                </w:r>
                <w:r>
                  <w:rPr>
                    <w:rStyle w:val="Brojstranice"/>
                  </w:rPr>
                  <w:fldChar w:fldCharType="separate"/>
                </w:r>
                <w:r w:rsidR="001E2FD4">
                  <w:rPr>
                    <w:rStyle w:val="Brojstranice"/>
                    <w:noProof/>
                  </w:rPr>
                  <w:t>66</w:t>
                </w:r>
                <w:r>
                  <w:rPr>
                    <w:rStyle w:val="Brojstranice"/>
                  </w:rPr>
                  <w:fldChar w:fldCharType="end"/>
                </w: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</w:pPr>
              </w:p>
            </w:txbxContent>
          </v:textbox>
          <w10:wrap type="square" side="largest" anchorx="margin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4F29FC">
    <w:pPr>
      <w:pStyle w:val="Podnoje"/>
      <w:ind w:right="360" w:firstLine="360"/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52" type="#_x0000_t202" style="position:absolute;left:0;text-align:left;margin-left:0;margin-top:.05pt;width:19.1pt;height:55.15pt;z-index:251662336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" stroked="f">
          <v:fill opacity="0"/>
          <v:textbox inset="0,0,0,0">
            <w:txbxContent>
              <w:p w:rsidR="00807A92" w:rsidRDefault="00807A92">
                <w:pPr>
                  <w:pStyle w:val="Podnoje"/>
                </w:pPr>
                <w:r>
                  <w:rPr>
                    <w:rStyle w:val="Brojstranice"/>
                  </w:rPr>
                  <w:fldChar w:fldCharType="begin"/>
                </w:r>
                <w:r>
                  <w:rPr>
                    <w:rStyle w:val="Brojstranice"/>
                  </w:rPr>
                  <w:instrText xml:space="preserve"> PAGE </w:instrText>
                </w:r>
                <w:r>
                  <w:rPr>
                    <w:rStyle w:val="Brojstranice"/>
                  </w:rPr>
                  <w:fldChar w:fldCharType="separate"/>
                </w:r>
                <w:r w:rsidR="001E2FD4">
                  <w:rPr>
                    <w:rStyle w:val="Brojstranice"/>
                    <w:noProof/>
                  </w:rPr>
                  <w:t>69</w:t>
                </w:r>
                <w:r>
                  <w:rPr>
                    <w:rStyle w:val="Brojstranice"/>
                  </w:rPr>
                  <w:fldChar w:fldCharType="end"/>
                </w: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</w:pPr>
              </w:p>
            </w:txbxContent>
          </v:textbox>
          <w10:wrap type="square" side="largest" anchorx="margin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4F29FC">
    <w:pPr>
      <w:pStyle w:val="Podnoje"/>
      <w:ind w:right="360" w:firstLine="360"/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1" type="#_x0000_t202" style="position:absolute;left:0;text-align:left;margin-left:0;margin-top:.05pt;width:19.1pt;height:55.15pt;z-index:251663360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" stroked="f">
          <v:fill opacity="0"/>
          <v:textbox inset="0,0,0,0">
            <w:txbxContent>
              <w:p w:rsidR="00807A92" w:rsidRDefault="00807A92">
                <w:pPr>
                  <w:pStyle w:val="Podnoje"/>
                </w:pPr>
                <w:r>
                  <w:rPr>
                    <w:rStyle w:val="Brojstranice"/>
                  </w:rPr>
                  <w:fldChar w:fldCharType="begin"/>
                </w:r>
                <w:r>
                  <w:rPr>
                    <w:rStyle w:val="Brojstranice"/>
                  </w:rPr>
                  <w:instrText xml:space="preserve"> PAGE </w:instrText>
                </w:r>
                <w:r>
                  <w:rPr>
                    <w:rStyle w:val="Brojstranice"/>
                  </w:rPr>
                  <w:fldChar w:fldCharType="separate"/>
                </w:r>
                <w:r>
                  <w:rPr>
                    <w:rStyle w:val="Brojstranice"/>
                    <w:noProof/>
                  </w:rPr>
                  <w:t>103</w:t>
                </w:r>
                <w:r>
                  <w:rPr>
                    <w:rStyle w:val="Brojstranice"/>
                  </w:rPr>
                  <w:fldChar w:fldCharType="end"/>
                </w: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</w:pPr>
              </w:p>
            </w:txbxContent>
          </v:textbox>
          <w10:wrap type="square" side="largest" anchorx="margin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4F29FC">
    <w:pPr>
      <w:pStyle w:val="Podnoje"/>
      <w:ind w:right="360" w:firstLine="360"/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.05pt;width:19.1pt;height:55.15pt;z-index:251668480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" stroked="f">
          <v:fill opacity="0"/>
          <v:textbox inset="0,0,0,0">
            <w:txbxContent>
              <w:p w:rsidR="00807A92" w:rsidRDefault="00807A92">
                <w:pPr>
                  <w:pStyle w:val="Podnoje"/>
                </w:pPr>
                <w:r>
                  <w:rPr>
                    <w:rStyle w:val="Brojstranice"/>
                  </w:rPr>
                  <w:fldChar w:fldCharType="begin"/>
                </w:r>
                <w:r>
                  <w:rPr>
                    <w:rStyle w:val="Brojstranice"/>
                  </w:rPr>
                  <w:instrText xml:space="preserve"> PAGE </w:instrText>
                </w:r>
                <w:r>
                  <w:rPr>
                    <w:rStyle w:val="Brojstranice"/>
                  </w:rPr>
                  <w:fldChar w:fldCharType="separate"/>
                </w:r>
                <w:r>
                  <w:rPr>
                    <w:rStyle w:val="Brojstranice"/>
                    <w:noProof/>
                  </w:rPr>
                  <w:t>108</w:t>
                </w:r>
                <w:r>
                  <w:rPr>
                    <w:rStyle w:val="Brojstranice"/>
                  </w:rPr>
                  <w:fldChar w:fldCharType="end"/>
                </w: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</w:pPr>
              </w:p>
            </w:txbxContent>
          </v:textbox>
          <w10:wrap type="square" side="largest" anchorx="margin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4F29FC">
    <w:pPr>
      <w:pStyle w:val="Podnoje"/>
      <w:ind w:right="360" w:firstLine="360"/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49" type="#_x0000_t202" style="position:absolute;left:0;text-align:left;margin-left:0;margin-top:.05pt;width:19.1pt;height:55.15pt;z-index:251666432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" stroked="f">
          <v:fill opacity="0"/>
          <v:textbox inset="0,0,0,0">
            <w:txbxContent>
              <w:p w:rsidR="00807A92" w:rsidRDefault="00807A92">
                <w:pPr>
                  <w:pStyle w:val="Podnoje"/>
                </w:pPr>
                <w:r>
                  <w:rPr>
                    <w:rStyle w:val="Brojstranice"/>
                  </w:rPr>
                  <w:fldChar w:fldCharType="begin"/>
                </w:r>
                <w:r>
                  <w:rPr>
                    <w:rStyle w:val="Brojstranice"/>
                  </w:rPr>
                  <w:instrText xml:space="preserve"> PAGE </w:instrText>
                </w:r>
                <w:r>
                  <w:rPr>
                    <w:rStyle w:val="Brojstranice"/>
                  </w:rPr>
                  <w:fldChar w:fldCharType="separate"/>
                </w:r>
                <w:r>
                  <w:rPr>
                    <w:rStyle w:val="Brojstranice"/>
                    <w:noProof/>
                  </w:rPr>
                  <w:t>109</w:t>
                </w:r>
                <w:r>
                  <w:rPr>
                    <w:rStyle w:val="Brojstranice"/>
                  </w:rPr>
                  <w:fldChar w:fldCharType="end"/>
                </w: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</w:pPr>
              </w:p>
            </w:txbxContent>
          </v:textbox>
          <w10:wrap type="square" side="largest" anchorx="margin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4F29FC">
    <w:pPr>
      <w:pStyle w:val="Podnoje"/>
      <w:ind w:right="360" w:firstLine="360"/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9" type="#_x0000_t202" style="position:absolute;left:0;text-align:left;margin-left:0;margin-top:.05pt;width:19.1pt;height:55.15pt;z-index:251650048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" stroked="f">
          <v:fill opacity="0"/>
          <v:textbox inset="0,0,0,0">
            <w:txbxContent>
              <w:p w:rsidR="00807A92" w:rsidRDefault="00807A92">
                <w:pPr>
                  <w:pStyle w:val="Podnoje"/>
                </w:pPr>
                <w:r>
                  <w:rPr>
                    <w:rStyle w:val="Brojstranice"/>
                  </w:rPr>
                  <w:fldChar w:fldCharType="begin"/>
                </w:r>
                <w:r>
                  <w:rPr>
                    <w:rStyle w:val="Brojstranice"/>
                  </w:rPr>
                  <w:instrText xml:space="preserve"> PAGE </w:instrText>
                </w:r>
                <w:r>
                  <w:rPr>
                    <w:rStyle w:val="Brojstranice"/>
                  </w:rPr>
                  <w:fldChar w:fldCharType="separate"/>
                </w:r>
                <w:r w:rsidR="00F607FA">
                  <w:rPr>
                    <w:rStyle w:val="Brojstranice"/>
                    <w:noProof/>
                  </w:rPr>
                  <w:t>5</w:t>
                </w:r>
                <w:r>
                  <w:rPr>
                    <w:rStyle w:val="Brojstranice"/>
                  </w:rPr>
                  <w:fldChar w:fldCharType="end"/>
                </w: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</w:pPr>
              </w:p>
            </w:txbxContent>
          </v:textbox>
          <w10:wrap type="square" side="largest" anchorx="margin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4F29FC">
    <w:pPr>
      <w:pStyle w:val="Podnoje"/>
      <w:ind w:right="360" w:firstLine="360"/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8" type="#_x0000_t202" style="position:absolute;left:0;text-align:left;margin-left:0;margin-top:.05pt;width:19.1pt;height:55.15pt;z-index:251651072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" stroked="f">
          <v:fill opacity="0"/>
          <v:textbox inset="0,0,0,0">
            <w:txbxContent>
              <w:p w:rsidR="00807A92" w:rsidRDefault="00807A92">
                <w:pPr>
                  <w:pStyle w:val="Podnoje"/>
                </w:pPr>
                <w:r>
                  <w:rPr>
                    <w:rStyle w:val="Brojstranice"/>
                  </w:rPr>
                  <w:fldChar w:fldCharType="begin"/>
                </w:r>
                <w:r>
                  <w:rPr>
                    <w:rStyle w:val="Brojstranice"/>
                  </w:rPr>
                  <w:instrText xml:space="preserve"> PAGE </w:instrText>
                </w:r>
                <w:r>
                  <w:rPr>
                    <w:rStyle w:val="Brojstranice"/>
                  </w:rPr>
                  <w:fldChar w:fldCharType="separate"/>
                </w:r>
                <w:r w:rsidR="00E55425">
                  <w:rPr>
                    <w:rStyle w:val="Brojstranice"/>
                    <w:noProof/>
                  </w:rPr>
                  <w:t>5</w:t>
                </w:r>
                <w:r>
                  <w:rPr>
                    <w:rStyle w:val="Brojstranice"/>
                  </w:rPr>
                  <w:fldChar w:fldCharType="end"/>
                </w: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</w:pPr>
              </w:p>
            </w:txbxContent>
          </v:textbox>
          <w10:wrap type="square" side="largest" anchorx="margin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807A92"/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92" w:rsidRDefault="004F29FC">
    <w:pPr>
      <w:pStyle w:val="Podnoje"/>
      <w:ind w:right="360" w:firstLine="360"/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7" type="#_x0000_t202" style="position:absolute;left:0;text-align:left;margin-left:0;margin-top:.05pt;width:19.1pt;height:55.15pt;z-index:251656192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" stroked="f">
          <v:fill opacity="0"/>
          <v:textbox inset="0,0,0,0">
            <w:txbxContent>
              <w:p w:rsidR="00807A92" w:rsidRDefault="00807A92">
                <w:pPr>
                  <w:pStyle w:val="Podnoje"/>
                </w:pPr>
                <w:r>
                  <w:rPr>
                    <w:rStyle w:val="Brojstranice"/>
                  </w:rPr>
                  <w:fldChar w:fldCharType="begin"/>
                </w:r>
                <w:r>
                  <w:rPr>
                    <w:rStyle w:val="Brojstranice"/>
                  </w:rPr>
                  <w:instrText xml:space="preserve"> PAGE </w:instrText>
                </w:r>
                <w:r>
                  <w:rPr>
                    <w:rStyle w:val="Brojstranice"/>
                  </w:rPr>
                  <w:fldChar w:fldCharType="separate"/>
                </w:r>
                <w:r w:rsidR="00E55425">
                  <w:rPr>
                    <w:rStyle w:val="Brojstranice"/>
                    <w:noProof/>
                  </w:rPr>
                  <w:t>21</w:t>
                </w:r>
                <w:r>
                  <w:rPr>
                    <w:rStyle w:val="Brojstranice"/>
                  </w:rPr>
                  <w:fldChar w:fldCharType="end"/>
                </w: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  <w:ind w:right="360"/>
                </w:pPr>
              </w:p>
              <w:p w:rsidR="00807A92" w:rsidRDefault="00807A92">
                <w:pPr>
                  <w:pStyle w:val="Podnoje"/>
                </w:pPr>
              </w:p>
            </w:txbxContent>
          </v:textbox>
          <w10:wrap type="square" side="largest"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9FC" w:rsidRDefault="004F29FC">
      <w:r>
        <w:separator/>
      </w:r>
    </w:p>
  </w:footnote>
  <w:footnote w:type="continuationSeparator" w:id="0">
    <w:p w:rsidR="004F29FC" w:rsidRDefault="004F29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6"/>
    <w:lvl w:ilvl="0">
      <w:start w:val="78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3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</w:abstractNum>
  <w:abstractNum w:abstractNumId="5" w15:restartNumberingAfterBreak="0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</w:rPr>
    </w:lvl>
  </w:abstractNum>
  <w:abstractNum w:abstractNumId="6" w15:restartNumberingAfterBreak="0">
    <w:nsid w:val="00000008"/>
    <w:multiLevelType w:val="multi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 w15:restartNumberingAfterBreak="0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8" w15:restartNumberingAfterBreak="0">
    <w:nsid w:val="0000000A"/>
    <w:multiLevelType w:val="single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9" w15:restartNumberingAfterBreak="0">
    <w:nsid w:val="0000000B"/>
    <w:multiLevelType w:val="singleLevel"/>
    <w:tmpl w:val="0000000B"/>
    <w:name w:val="WW8Num14"/>
    <w:lvl w:ilvl="0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cs="Symbol" w:hint="default"/>
      </w:rPr>
    </w:lvl>
  </w:abstractNum>
  <w:abstractNum w:abstractNumId="10" w15:restartNumberingAfterBreak="0">
    <w:nsid w:val="0000000C"/>
    <w:multiLevelType w:val="singleLevel"/>
    <w:tmpl w:val="0000000C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1" w15:restartNumberingAfterBreak="0">
    <w:nsid w:val="0000000D"/>
    <w:multiLevelType w:val="singleLevel"/>
    <w:tmpl w:val="0000000D"/>
    <w:name w:val="WW8Num17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0000000E"/>
    <w:multiLevelType w:val="singleLevel"/>
    <w:tmpl w:val="0000000E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 w15:restartNumberingAfterBreak="0">
    <w:nsid w:val="0000000F"/>
    <w:multiLevelType w:val="singleLevel"/>
    <w:tmpl w:val="0000000F"/>
    <w:name w:val="WW8Num20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</w:abstractNum>
  <w:abstractNum w:abstractNumId="14" w15:restartNumberingAfterBreak="0">
    <w:nsid w:val="00000010"/>
    <w:multiLevelType w:val="singleLevel"/>
    <w:tmpl w:val="00000010"/>
    <w:name w:val="WW8Num2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</w:abstractNum>
  <w:abstractNum w:abstractNumId="15" w15:restartNumberingAfterBreak="0">
    <w:nsid w:val="00000011"/>
    <w:multiLevelType w:val="singleLevel"/>
    <w:tmpl w:val="00000011"/>
    <w:name w:val="WW8Num2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00000012"/>
    <w:multiLevelType w:val="multilevel"/>
    <w:tmpl w:val="032E4DCE"/>
    <w:name w:val="WW8Num2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00000013"/>
    <w:multiLevelType w:val="multi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8" w15:restartNumberingAfterBreak="0">
    <w:nsid w:val="00000014"/>
    <w:multiLevelType w:val="singleLevel"/>
    <w:tmpl w:val="00000014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9" w15:restartNumberingAfterBreak="0">
    <w:nsid w:val="00000015"/>
    <w:multiLevelType w:val="singleLevel"/>
    <w:tmpl w:val="00000015"/>
    <w:name w:val="WW8Num27"/>
    <w:lvl w:ilvl="0">
      <w:start w:val="1"/>
      <w:numFmt w:val="upperRoman"/>
      <w:lvlText w:val="%1."/>
      <w:lvlJc w:val="left"/>
      <w:pPr>
        <w:tabs>
          <w:tab w:val="num" w:pos="0"/>
        </w:tabs>
        <w:ind w:left="780" w:hanging="720"/>
      </w:pPr>
      <w:rPr>
        <w:rFonts w:hint="default"/>
      </w:rPr>
    </w:lvl>
  </w:abstractNum>
  <w:abstractNum w:abstractNumId="20" w15:restartNumberingAfterBreak="0">
    <w:nsid w:val="00000016"/>
    <w:multiLevelType w:val="singleLevel"/>
    <w:tmpl w:val="00000016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1" w15:restartNumberingAfterBreak="0">
    <w:nsid w:val="00000017"/>
    <w:multiLevelType w:val="singleLevel"/>
    <w:tmpl w:val="00000017"/>
    <w:name w:val="WW8Num29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00000018"/>
    <w:multiLevelType w:val="singleLevel"/>
    <w:tmpl w:val="00000018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00000019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4" w15:restartNumberingAfterBreak="0">
    <w:nsid w:val="0000001A"/>
    <w:multiLevelType w:val="multilevel"/>
    <w:tmpl w:val="0000001A"/>
    <w:name w:val="WW8Num32"/>
    <w:lvl w:ilvl="0">
      <w:start w:val="1"/>
      <w:numFmt w:val="decimal"/>
      <w:lvlText w:val="%1."/>
      <w:lvlJc w:val="left"/>
      <w:pPr>
        <w:tabs>
          <w:tab w:val="num" w:pos="454"/>
        </w:tabs>
        <w:ind w:left="284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0000001B"/>
    <w:multiLevelType w:val="singleLevel"/>
    <w:tmpl w:val="0000001B"/>
    <w:name w:val="WW8Num3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6" w15:restartNumberingAfterBreak="0">
    <w:nsid w:val="0000001C"/>
    <w:multiLevelType w:val="multilevel"/>
    <w:tmpl w:val="0000001C"/>
    <w:name w:val="WW8Num3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7" w15:restartNumberingAfterBreak="0">
    <w:nsid w:val="0000001D"/>
    <w:multiLevelType w:val="singleLevel"/>
    <w:tmpl w:val="0000001D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Times New Roman"/>
      </w:rPr>
    </w:lvl>
  </w:abstractNum>
  <w:abstractNum w:abstractNumId="28" w15:restartNumberingAfterBreak="0">
    <w:nsid w:val="0000001E"/>
    <w:multiLevelType w:val="singleLevel"/>
    <w:tmpl w:val="0000001E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9" w15:restartNumberingAfterBreak="0">
    <w:nsid w:val="0000001F"/>
    <w:multiLevelType w:val="multilevel"/>
    <w:tmpl w:val="0000001F"/>
    <w:name w:val="WW8Num39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00000020"/>
    <w:multiLevelType w:val="singleLevel"/>
    <w:tmpl w:val="00000020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1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32" w15:restartNumberingAfterBreak="0">
    <w:nsid w:val="00000022"/>
    <w:multiLevelType w:val="multilevel"/>
    <w:tmpl w:val="0000002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3" w15:restartNumberingAfterBreak="0">
    <w:nsid w:val="01AA02FB"/>
    <w:multiLevelType w:val="hybridMultilevel"/>
    <w:tmpl w:val="EB9C70A6"/>
    <w:lvl w:ilvl="0" w:tplc="1D000E34">
      <w:numFmt w:val="bullet"/>
      <w:lvlText w:val="-"/>
      <w:lvlJc w:val="left"/>
      <w:pPr>
        <w:ind w:left="-285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229ACC40">
      <w:numFmt w:val="bullet"/>
      <w:lvlText w:val="•"/>
      <w:lvlJc w:val="left"/>
      <w:pPr>
        <w:ind w:left="-163" w:hanging="123"/>
      </w:pPr>
      <w:rPr>
        <w:rFonts w:hint="default"/>
        <w:lang w:val="hr-HR" w:eastAsia="hr-HR" w:bidi="hr-HR"/>
      </w:rPr>
    </w:lvl>
    <w:lvl w:ilvl="2" w:tplc="2CD09712">
      <w:numFmt w:val="bullet"/>
      <w:lvlText w:val="•"/>
      <w:lvlJc w:val="left"/>
      <w:pPr>
        <w:ind w:left="-35" w:hanging="123"/>
      </w:pPr>
      <w:rPr>
        <w:rFonts w:hint="default"/>
        <w:lang w:val="hr-HR" w:eastAsia="hr-HR" w:bidi="hr-HR"/>
      </w:rPr>
    </w:lvl>
    <w:lvl w:ilvl="3" w:tplc="182CAA58">
      <w:numFmt w:val="bullet"/>
      <w:lvlText w:val="•"/>
      <w:lvlJc w:val="left"/>
      <w:pPr>
        <w:ind w:left="94" w:hanging="123"/>
      </w:pPr>
      <w:rPr>
        <w:rFonts w:hint="default"/>
        <w:lang w:val="hr-HR" w:eastAsia="hr-HR" w:bidi="hr-HR"/>
      </w:rPr>
    </w:lvl>
    <w:lvl w:ilvl="4" w:tplc="76ECA160">
      <w:numFmt w:val="bullet"/>
      <w:lvlText w:val="•"/>
      <w:lvlJc w:val="left"/>
      <w:pPr>
        <w:ind w:left="222" w:hanging="123"/>
      </w:pPr>
      <w:rPr>
        <w:rFonts w:hint="default"/>
        <w:lang w:val="hr-HR" w:eastAsia="hr-HR" w:bidi="hr-HR"/>
      </w:rPr>
    </w:lvl>
    <w:lvl w:ilvl="5" w:tplc="7B7222B2">
      <w:numFmt w:val="bullet"/>
      <w:lvlText w:val="•"/>
      <w:lvlJc w:val="left"/>
      <w:pPr>
        <w:ind w:left="351" w:hanging="123"/>
      </w:pPr>
      <w:rPr>
        <w:rFonts w:hint="default"/>
        <w:lang w:val="hr-HR" w:eastAsia="hr-HR" w:bidi="hr-HR"/>
      </w:rPr>
    </w:lvl>
    <w:lvl w:ilvl="6" w:tplc="61BA81A8">
      <w:numFmt w:val="bullet"/>
      <w:lvlText w:val="•"/>
      <w:lvlJc w:val="left"/>
      <w:pPr>
        <w:ind w:left="479" w:hanging="123"/>
      </w:pPr>
      <w:rPr>
        <w:rFonts w:hint="default"/>
        <w:lang w:val="hr-HR" w:eastAsia="hr-HR" w:bidi="hr-HR"/>
      </w:rPr>
    </w:lvl>
    <w:lvl w:ilvl="7" w:tplc="6FDA7004">
      <w:numFmt w:val="bullet"/>
      <w:lvlText w:val="•"/>
      <w:lvlJc w:val="left"/>
      <w:pPr>
        <w:ind w:left="607" w:hanging="123"/>
      </w:pPr>
      <w:rPr>
        <w:rFonts w:hint="default"/>
        <w:lang w:val="hr-HR" w:eastAsia="hr-HR" w:bidi="hr-HR"/>
      </w:rPr>
    </w:lvl>
    <w:lvl w:ilvl="8" w:tplc="EA2EA946">
      <w:numFmt w:val="bullet"/>
      <w:lvlText w:val="•"/>
      <w:lvlJc w:val="left"/>
      <w:pPr>
        <w:ind w:left="736" w:hanging="123"/>
      </w:pPr>
      <w:rPr>
        <w:rFonts w:hint="default"/>
        <w:lang w:val="hr-HR" w:eastAsia="hr-HR" w:bidi="hr-HR"/>
      </w:rPr>
    </w:lvl>
  </w:abstractNum>
  <w:abstractNum w:abstractNumId="34" w15:restartNumberingAfterBreak="0">
    <w:nsid w:val="02F513DD"/>
    <w:multiLevelType w:val="hybridMultilevel"/>
    <w:tmpl w:val="8B4E8F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4432A18"/>
    <w:multiLevelType w:val="hybridMultilevel"/>
    <w:tmpl w:val="0A129002"/>
    <w:lvl w:ilvl="0" w:tplc="40543DC6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4AD43A56">
      <w:numFmt w:val="bullet"/>
      <w:lvlText w:val="•"/>
      <w:lvlJc w:val="left"/>
      <w:pPr>
        <w:ind w:left="256" w:hanging="123"/>
      </w:pPr>
      <w:rPr>
        <w:rFonts w:hint="default"/>
        <w:lang w:val="hr-HR" w:eastAsia="hr-HR" w:bidi="hr-HR"/>
      </w:rPr>
    </w:lvl>
    <w:lvl w:ilvl="2" w:tplc="5E36A500">
      <w:numFmt w:val="bullet"/>
      <w:lvlText w:val="•"/>
      <w:lvlJc w:val="left"/>
      <w:pPr>
        <w:ind w:left="412" w:hanging="123"/>
      </w:pPr>
      <w:rPr>
        <w:rFonts w:hint="default"/>
        <w:lang w:val="hr-HR" w:eastAsia="hr-HR" w:bidi="hr-HR"/>
      </w:rPr>
    </w:lvl>
    <w:lvl w:ilvl="3" w:tplc="6DF6F49A">
      <w:numFmt w:val="bullet"/>
      <w:lvlText w:val="•"/>
      <w:lvlJc w:val="left"/>
      <w:pPr>
        <w:ind w:left="568" w:hanging="123"/>
      </w:pPr>
      <w:rPr>
        <w:rFonts w:hint="default"/>
        <w:lang w:val="hr-HR" w:eastAsia="hr-HR" w:bidi="hr-HR"/>
      </w:rPr>
    </w:lvl>
    <w:lvl w:ilvl="4" w:tplc="54AA5596">
      <w:numFmt w:val="bullet"/>
      <w:lvlText w:val="•"/>
      <w:lvlJc w:val="left"/>
      <w:pPr>
        <w:ind w:left="724" w:hanging="123"/>
      </w:pPr>
      <w:rPr>
        <w:rFonts w:hint="default"/>
        <w:lang w:val="hr-HR" w:eastAsia="hr-HR" w:bidi="hr-HR"/>
      </w:rPr>
    </w:lvl>
    <w:lvl w:ilvl="5" w:tplc="CD7A4F2E">
      <w:numFmt w:val="bullet"/>
      <w:lvlText w:val="•"/>
      <w:lvlJc w:val="left"/>
      <w:pPr>
        <w:ind w:left="880" w:hanging="123"/>
      </w:pPr>
      <w:rPr>
        <w:rFonts w:hint="default"/>
        <w:lang w:val="hr-HR" w:eastAsia="hr-HR" w:bidi="hr-HR"/>
      </w:rPr>
    </w:lvl>
    <w:lvl w:ilvl="6" w:tplc="F4E6BB60">
      <w:numFmt w:val="bullet"/>
      <w:lvlText w:val="•"/>
      <w:lvlJc w:val="left"/>
      <w:pPr>
        <w:ind w:left="1036" w:hanging="123"/>
      </w:pPr>
      <w:rPr>
        <w:rFonts w:hint="default"/>
        <w:lang w:val="hr-HR" w:eastAsia="hr-HR" w:bidi="hr-HR"/>
      </w:rPr>
    </w:lvl>
    <w:lvl w:ilvl="7" w:tplc="F798264C">
      <w:numFmt w:val="bullet"/>
      <w:lvlText w:val="•"/>
      <w:lvlJc w:val="left"/>
      <w:pPr>
        <w:ind w:left="1192" w:hanging="123"/>
      </w:pPr>
      <w:rPr>
        <w:rFonts w:hint="default"/>
        <w:lang w:val="hr-HR" w:eastAsia="hr-HR" w:bidi="hr-HR"/>
      </w:rPr>
    </w:lvl>
    <w:lvl w:ilvl="8" w:tplc="A8704F62">
      <w:numFmt w:val="bullet"/>
      <w:lvlText w:val="•"/>
      <w:lvlJc w:val="left"/>
      <w:pPr>
        <w:ind w:left="1348" w:hanging="123"/>
      </w:pPr>
      <w:rPr>
        <w:rFonts w:hint="default"/>
        <w:lang w:val="hr-HR" w:eastAsia="hr-HR" w:bidi="hr-HR"/>
      </w:rPr>
    </w:lvl>
  </w:abstractNum>
  <w:abstractNum w:abstractNumId="36" w15:restartNumberingAfterBreak="0">
    <w:nsid w:val="063A01CE"/>
    <w:multiLevelType w:val="hybridMultilevel"/>
    <w:tmpl w:val="E0E6992A"/>
    <w:lvl w:ilvl="0" w:tplc="4360361A">
      <w:start w:val="1"/>
      <w:numFmt w:val="decimal"/>
      <w:lvlText w:val="%1-"/>
      <w:lvlJc w:val="left"/>
      <w:pPr>
        <w:ind w:left="8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75" w:hanging="360"/>
      </w:pPr>
    </w:lvl>
    <w:lvl w:ilvl="2" w:tplc="041A001B" w:tentative="1">
      <w:start w:val="1"/>
      <w:numFmt w:val="lowerRoman"/>
      <w:lvlText w:val="%3."/>
      <w:lvlJc w:val="right"/>
      <w:pPr>
        <w:ind w:left="2295" w:hanging="180"/>
      </w:pPr>
    </w:lvl>
    <w:lvl w:ilvl="3" w:tplc="041A000F" w:tentative="1">
      <w:start w:val="1"/>
      <w:numFmt w:val="decimal"/>
      <w:lvlText w:val="%4."/>
      <w:lvlJc w:val="left"/>
      <w:pPr>
        <w:ind w:left="3015" w:hanging="360"/>
      </w:pPr>
    </w:lvl>
    <w:lvl w:ilvl="4" w:tplc="041A0019" w:tentative="1">
      <w:start w:val="1"/>
      <w:numFmt w:val="lowerLetter"/>
      <w:lvlText w:val="%5."/>
      <w:lvlJc w:val="left"/>
      <w:pPr>
        <w:ind w:left="3735" w:hanging="360"/>
      </w:pPr>
    </w:lvl>
    <w:lvl w:ilvl="5" w:tplc="041A001B" w:tentative="1">
      <w:start w:val="1"/>
      <w:numFmt w:val="lowerRoman"/>
      <w:lvlText w:val="%6."/>
      <w:lvlJc w:val="right"/>
      <w:pPr>
        <w:ind w:left="4455" w:hanging="180"/>
      </w:pPr>
    </w:lvl>
    <w:lvl w:ilvl="6" w:tplc="041A000F" w:tentative="1">
      <w:start w:val="1"/>
      <w:numFmt w:val="decimal"/>
      <w:lvlText w:val="%7."/>
      <w:lvlJc w:val="left"/>
      <w:pPr>
        <w:ind w:left="5175" w:hanging="360"/>
      </w:pPr>
    </w:lvl>
    <w:lvl w:ilvl="7" w:tplc="041A0019" w:tentative="1">
      <w:start w:val="1"/>
      <w:numFmt w:val="lowerLetter"/>
      <w:lvlText w:val="%8."/>
      <w:lvlJc w:val="left"/>
      <w:pPr>
        <w:ind w:left="5895" w:hanging="360"/>
      </w:pPr>
    </w:lvl>
    <w:lvl w:ilvl="8" w:tplc="041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7" w15:restartNumberingAfterBreak="0">
    <w:nsid w:val="087E699C"/>
    <w:multiLevelType w:val="hybridMultilevel"/>
    <w:tmpl w:val="AEFC9D4E"/>
    <w:lvl w:ilvl="0" w:tplc="000000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886409C"/>
    <w:multiLevelType w:val="hybridMultilevel"/>
    <w:tmpl w:val="3C785494"/>
    <w:lvl w:ilvl="0" w:tplc="230E2D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0D1F20C8"/>
    <w:multiLevelType w:val="hybridMultilevel"/>
    <w:tmpl w:val="BAC82302"/>
    <w:lvl w:ilvl="0" w:tplc="814CA7A6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33140306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79960F6E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6832CFCA">
      <w:numFmt w:val="bullet"/>
      <w:lvlText w:val="•"/>
      <w:lvlJc w:val="left"/>
      <w:pPr>
        <w:ind w:left="504" w:hanging="123"/>
      </w:pPr>
      <w:rPr>
        <w:rFonts w:hint="default"/>
        <w:lang w:val="hr-HR" w:eastAsia="hr-HR" w:bidi="hr-HR"/>
      </w:rPr>
    </w:lvl>
    <w:lvl w:ilvl="4" w:tplc="353495B6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E3827FD8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F9DE47C8">
      <w:numFmt w:val="bullet"/>
      <w:lvlText w:val="•"/>
      <w:lvlJc w:val="left"/>
      <w:pPr>
        <w:ind w:left="908" w:hanging="123"/>
      </w:pPr>
      <w:rPr>
        <w:rFonts w:hint="default"/>
        <w:lang w:val="hr-HR" w:eastAsia="hr-HR" w:bidi="hr-HR"/>
      </w:rPr>
    </w:lvl>
    <w:lvl w:ilvl="7" w:tplc="138E9600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154C665A">
      <w:numFmt w:val="bullet"/>
      <w:lvlText w:val="•"/>
      <w:lvlJc w:val="left"/>
      <w:pPr>
        <w:ind w:left="1177" w:hanging="123"/>
      </w:pPr>
      <w:rPr>
        <w:rFonts w:hint="default"/>
        <w:lang w:val="hr-HR" w:eastAsia="hr-HR" w:bidi="hr-HR"/>
      </w:rPr>
    </w:lvl>
  </w:abstractNum>
  <w:abstractNum w:abstractNumId="40" w15:restartNumberingAfterBreak="0">
    <w:nsid w:val="0DA116E6"/>
    <w:multiLevelType w:val="hybridMultilevel"/>
    <w:tmpl w:val="8AD45B0A"/>
    <w:lvl w:ilvl="0" w:tplc="F90C0D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13E212B"/>
    <w:multiLevelType w:val="hybridMultilevel"/>
    <w:tmpl w:val="42341702"/>
    <w:lvl w:ilvl="0" w:tplc="1480E8F0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F3E2E6B6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66065FF2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4894A2F8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91C238B2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7606474E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DDFA6AC2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276CB7D0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15EE9460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42" w15:restartNumberingAfterBreak="0">
    <w:nsid w:val="15657599"/>
    <w:multiLevelType w:val="hybridMultilevel"/>
    <w:tmpl w:val="DA822B06"/>
    <w:lvl w:ilvl="0" w:tplc="84727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8D42DAE"/>
    <w:multiLevelType w:val="hybridMultilevel"/>
    <w:tmpl w:val="4B2C4BB8"/>
    <w:lvl w:ilvl="0" w:tplc="28B88FEE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4836C38A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39E6A5B6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B3961C40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1AA0C032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B19AFBEC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1D50D154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40A2D820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EAEAAD36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44" w15:restartNumberingAfterBreak="0">
    <w:nsid w:val="1AD063F1"/>
    <w:multiLevelType w:val="hybridMultilevel"/>
    <w:tmpl w:val="AE64C5BE"/>
    <w:lvl w:ilvl="0" w:tplc="929ABB2E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537ADC62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5564452C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0E6ED276">
      <w:numFmt w:val="bullet"/>
      <w:lvlText w:val="•"/>
      <w:lvlJc w:val="left"/>
      <w:pPr>
        <w:ind w:left="504" w:hanging="123"/>
      </w:pPr>
      <w:rPr>
        <w:rFonts w:hint="default"/>
        <w:lang w:val="hr-HR" w:eastAsia="hr-HR" w:bidi="hr-HR"/>
      </w:rPr>
    </w:lvl>
    <w:lvl w:ilvl="4" w:tplc="9FE8322E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615C7D04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5EECFF84">
      <w:numFmt w:val="bullet"/>
      <w:lvlText w:val="•"/>
      <w:lvlJc w:val="left"/>
      <w:pPr>
        <w:ind w:left="908" w:hanging="123"/>
      </w:pPr>
      <w:rPr>
        <w:rFonts w:hint="default"/>
        <w:lang w:val="hr-HR" w:eastAsia="hr-HR" w:bidi="hr-HR"/>
      </w:rPr>
    </w:lvl>
    <w:lvl w:ilvl="7" w:tplc="18863E16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5394A858">
      <w:numFmt w:val="bullet"/>
      <w:lvlText w:val="•"/>
      <w:lvlJc w:val="left"/>
      <w:pPr>
        <w:ind w:left="1177" w:hanging="123"/>
      </w:pPr>
      <w:rPr>
        <w:rFonts w:hint="default"/>
        <w:lang w:val="hr-HR" w:eastAsia="hr-HR" w:bidi="hr-HR"/>
      </w:rPr>
    </w:lvl>
  </w:abstractNum>
  <w:abstractNum w:abstractNumId="45" w15:restartNumberingAfterBreak="0">
    <w:nsid w:val="212F4269"/>
    <w:multiLevelType w:val="hybridMultilevel"/>
    <w:tmpl w:val="1F788316"/>
    <w:lvl w:ilvl="0" w:tplc="4A308B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7E113A7"/>
    <w:multiLevelType w:val="hybridMultilevel"/>
    <w:tmpl w:val="3AAC5E54"/>
    <w:lvl w:ilvl="0" w:tplc="1098DCFC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6B3C71CE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4CD05E1C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CC18627E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D7D48654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E084B272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59D22C0C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56403FC6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F8BE5892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47" w15:restartNumberingAfterBreak="0">
    <w:nsid w:val="2AA94727"/>
    <w:multiLevelType w:val="hybridMultilevel"/>
    <w:tmpl w:val="F5706FE0"/>
    <w:lvl w:ilvl="0" w:tplc="4AAAEC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D15345F"/>
    <w:multiLevelType w:val="hybridMultilevel"/>
    <w:tmpl w:val="D1900266"/>
    <w:lvl w:ilvl="0" w:tplc="3D52BF38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560EAB7A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D75A40EE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5B72A128">
      <w:numFmt w:val="bullet"/>
      <w:lvlText w:val="•"/>
      <w:lvlJc w:val="left"/>
      <w:pPr>
        <w:ind w:left="504" w:hanging="123"/>
      </w:pPr>
      <w:rPr>
        <w:rFonts w:hint="default"/>
        <w:lang w:val="hr-HR" w:eastAsia="hr-HR" w:bidi="hr-HR"/>
      </w:rPr>
    </w:lvl>
    <w:lvl w:ilvl="4" w:tplc="E71A59CE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CBF886CA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9C085EE4">
      <w:numFmt w:val="bullet"/>
      <w:lvlText w:val="•"/>
      <w:lvlJc w:val="left"/>
      <w:pPr>
        <w:ind w:left="908" w:hanging="123"/>
      </w:pPr>
      <w:rPr>
        <w:rFonts w:hint="default"/>
        <w:lang w:val="hr-HR" w:eastAsia="hr-HR" w:bidi="hr-HR"/>
      </w:rPr>
    </w:lvl>
    <w:lvl w:ilvl="7" w:tplc="DFB82C0C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4C442AAE">
      <w:numFmt w:val="bullet"/>
      <w:lvlText w:val="•"/>
      <w:lvlJc w:val="left"/>
      <w:pPr>
        <w:ind w:left="1177" w:hanging="123"/>
      </w:pPr>
      <w:rPr>
        <w:rFonts w:hint="default"/>
        <w:lang w:val="hr-HR" w:eastAsia="hr-HR" w:bidi="hr-HR"/>
      </w:rPr>
    </w:lvl>
  </w:abstractNum>
  <w:abstractNum w:abstractNumId="49" w15:restartNumberingAfterBreak="0">
    <w:nsid w:val="2E9424E0"/>
    <w:multiLevelType w:val="hybridMultilevel"/>
    <w:tmpl w:val="0A6E59AA"/>
    <w:lvl w:ilvl="0" w:tplc="8B968E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2F80740A"/>
    <w:multiLevelType w:val="hybridMultilevel"/>
    <w:tmpl w:val="DD78D426"/>
    <w:lvl w:ilvl="0" w:tplc="55F40DDC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2C784F84">
      <w:numFmt w:val="bullet"/>
      <w:lvlText w:val="•"/>
      <w:lvlJc w:val="left"/>
      <w:pPr>
        <w:ind w:left="255" w:hanging="123"/>
      </w:pPr>
      <w:rPr>
        <w:rFonts w:hint="default"/>
        <w:lang w:val="hr-HR" w:eastAsia="hr-HR" w:bidi="hr-HR"/>
      </w:rPr>
    </w:lvl>
    <w:lvl w:ilvl="2" w:tplc="D5D86E82">
      <w:numFmt w:val="bullet"/>
      <w:lvlText w:val="•"/>
      <w:lvlJc w:val="left"/>
      <w:pPr>
        <w:ind w:left="411" w:hanging="123"/>
      </w:pPr>
      <w:rPr>
        <w:rFonts w:hint="default"/>
        <w:lang w:val="hr-HR" w:eastAsia="hr-HR" w:bidi="hr-HR"/>
      </w:rPr>
    </w:lvl>
    <w:lvl w:ilvl="3" w:tplc="EEB2A38C">
      <w:numFmt w:val="bullet"/>
      <w:lvlText w:val="•"/>
      <w:lvlJc w:val="left"/>
      <w:pPr>
        <w:ind w:left="567" w:hanging="123"/>
      </w:pPr>
      <w:rPr>
        <w:rFonts w:hint="default"/>
        <w:lang w:val="hr-HR" w:eastAsia="hr-HR" w:bidi="hr-HR"/>
      </w:rPr>
    </w:lvl>
    <w:lvl w:ilvl="4" w:tplc="D8385E14">
      <w:numFmt w:val="bullet"/>
      <w:lvlText w:val="•"/>
      <w:lvlJc w:val="left"/>
      <w:pPr>
        <w:ind w:left="723" w:hanging="123"/>
      </w:pPr>
      <w:rPr>
        <w:rFonts w:hint="default"/>
        <w:lang w:val="hr-HR" w:eastAsia="hr-HR" w:bidi="hr-HR"/>
      </w:rPr>
    </w:lvl>
    <w:lvl w:ilvl="5" w:tplc="AE94E706">
      <w:numFmt w:val="bullet"/>
      <w:lvlText w:val="•"/>
      <w:lvlJc w:val="left"/>
      <w:pPr>
        <w:ind w:left="879" w:hanging="123"/>
      </w:pPr>
      <w:rPr>
        <w:rFonts w:hint="default"/>
        <w:lang w:val="hr-HR" w:eastAsia="hr-HR" w:bidi="hr-HR"/>
      </w:rPr>
    </w:lvl>
    <w:lvl w:ilvl="6" w:tplc="91722E38">
      <w:numFmt w:val="bullet"/>
      <w:lvlText w:val="•"/>
      <w:lvlJc w:val="left"/>
      <w:pPr>
        <w:ind w:left="1035" w:hanging="123"/>
      </w:pPr>
      <w:rPr>
        <w:rFonts w:hint="default"/>
        <w:lang w:val="hr-HR" w:eastAsia="hr-HR" w:bidi="hr-HR"/>
      </w:rPr>
    </w:lvl>
    <w:lvl w:ilvl="7" w:tplc="7144CAB2">
      <w:numFmt w:val="bullet"/>
      <w:lvlText w:val="•"/>
      <w:lvlJc w:val="left"/>
      <w:pPr>
        <w:ind w:left="1191" w:hanging="123"/>
      </w:pPr>
      <w:rPr>
        <w:rFonts w:hint="default"/>
        <w:lang w:val="hr-HR" w:eastAsia="hr-HR" w:bidi="hr-HR"/>
      </w:rPr>
    </w:lvl>
    <w:lvl w:ilvl="8" w:tplc="9B36CE72">
      <w:numFmt w:val="bullet"/>
      <w:lvlText w:val="•"/>
      <w:lvlJc w:val="left"/>
      <w:pPr>
        <w:ind w:left="1347" w:hanging="123"/>
      </w:pPr>
      <w:rPr>
        <w:rFonts w:hint="default"/>
        <w:lang w:val="hr-HR" w:eastAsia="hr-HR" w:bidi="hr-HR"/>
      </w:rPr>
    </w:lvl>
  </w:abstractNum>
  <w:abstractNum w:abstractNumId="51" w15:restartNumberingAfterBreak="0">
    <w:nsid w:val="32297BF7"/>
    <w:multiLevelType w:val="hybridMultilevel"/>
    <w:tmpl w:val="F0604A82"/>
    <w:lvl w:ilvl="0" w:tplc="D9DA2B3C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F34EB866">
      <w:numFmt w:val="bullet"/>
      <w:lvlText w:val="•"/>
      <w:lvlJc w:val="left"/>
      <w:pPr>
        <w:ind w:left="228" w:hanging="123"/>
      </w:pPr>
      <w:rPr>
        <w:rFonts w:hint="default"/>
        <w:lang w:val="hr-HR" w:eastAsia="hr-HR" w:bidi="hr-HR"/>
      </w:rPr>
    </w:lvl>
    <w:lvl w:ilvl="2" w:tplc="CEB0F3E0">
      <w:numFmt w:val="bullet"/>
      <w:lvlText w:val="•"/>
      <w:lvlJc w:val="left"/>
      <w:pPr>
        <w:ind w:left="357" w:hanging="123"/>
      </w:pPr>
      <w:rPr>
        <w:rFonts w:hint="default"/>
        <w:lang w:val="hr-HR" w:eastAsia="hr-HR" w:bidi="hr-HR"/>
      </w:rPr>
    </w:lvl>
    <w:lvl w:ilvl="3" w:tplc="9AC4E376">
      <w:numFmt w:val="bullet"/>
      <w:lvlText w:val="•"/>
      <w:lvlJc w:val="left"/>
      <w:pPr>
        <w:ind w:left="485" w:hanging="123"/>
      </w:pPr>
      <w:rPr>
        <w:rFonts w:hint="default"/>
        <w:lang w:val="hr-HR" w:eastAsia="hr-HR" w:bidi="hr-HR"/>
      </w:rPr>
    </w:lvl>
    <w:lvl w:ilvl="4" w:tplc="D61A3B54">
      <w:numFmt w:val="bullet"/>
      <w:lvlText w:val="•"/>
      <w:lvlJc w:val="left"/>
      <w:pPr>
        <w:ind w:left="614" w:hanging="123"/>
      </w:pPr>
      <w:rPr>
        <w:rFonts w:hint="default"/>
        <w:lang w:val="hr-HR" w:eastAsia="hr-HR" w:bidi="hr-HR"/>
      </w:rPr>
    </w:lvl>
    <w:lvl w:ilvl="5" w:tplc="7940F5B0">
      <w:numFmt w:val="bullet"/>
      <w:lvlText w:val="•"/>
      <w:lvlJc w:val="left"/>
      <w:pPr>
        <w:ind w:left="742" w:hanging="123"/>
      </w:pPr>
      <w:rPr>
        <w:rFonts w:hint="default"/>
        <w:lang w:val="hr-HR" w:eastAsia="hr-HR" w:bidi="hr-HR"/>
      </w:rPr>
    </w:lvl>
    <w:lvl w:ilvl="6" w:tplc="105275D0">
      <w:numFmt w:val="bullet"/>
      <w:lvlText w:val="•"/>
      <w:lvlJc w:val="left"/>
      <w:pPr>
        <w:ind w:left="871" w:hanging="123"/>
      </w:pPr>
      <w:rPr>
        <w:rFonts w:hint="default"/>
        <w:lang w:val="hr-HR" w:eastAsia="hr-HR" w:bidi="hr-HR"/>
      </w:rPr>
    </w:lvl>
    <w:lvl w:ilvl="7" w:tplc="1534B4C2">
      <w:numFmt w:val="bullet"/>
      <w:lvlText w:val="•"/>
      <w:lvlJc w:val="left"/>
      <w:pPr>
        <w:ind w:left="999" w:hanging="123"/>
      </w:pPr>
      <w:rPr>
        <w:rFonts w:hint="default"/>
        <w:lang w:val="hr-HR" w:eastAsia="hr-HR" w:bidi="hr-HR"/>
      </w:rPr>
    </w:lvl>
    <w:lvl w:ilvl="8" w:tplc="011E2E68">
      <w:numFmt w:val="bullet"/>
      <w:lvlText w:val="•"/>
      <w:lvlJc w:val="left"/>
      <w:pPr>
        <w:ind w:left="1128" w:hanging="123"/>
      </w:pPr>
      <w:rPr>
        <w:rFonts w:hint="default"/>
        <w:lang w:val="hr-HR" w:eastAsia="hr-HR" w:bidi="hr-HR"/>
      </w:rPr>
    </w:lvl>
  </w:abstractNum>
  <w:abstractNum w:abstractNumId="52" w15:restartNumberingAfterBreak="0">
    <w:nsid w:val="330D45B1"/>
    <w:multiLevelType w:val="hybridMultilevel"/>
    <w:tmpl w:val="C9E01E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6161C23"/>
    <w:multiLevelType w:val="hybridMultilevel"/>
    <w:tmpl w:val="3DF40DFC"/>
    <w:lvl w:ilvl="0" w:tplc="FE1C14E0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21CC1AB6">
      <w:numFmt w:val="bullet"/>
      <w:lvlText w:val="•"/>
      <w:lvlJc w:val="left"/>
      <w:pPr>
        <w:ind w:left="255" w:hanging="123"/>
      </w:pPr>
      <w:rPr>
        <w:rFonts w:hint="default"/>
        <w:lang w:val="hr-HR" w:eastAsia="hr-HR" w:bidi="hr-HR"/>
      </w:rPr>
    </w:lvl>
    <w:lvl w:ilvl="2" w:tplc="162C1C5A">
      <w:numFmt w:val="bullet"/>
      <w:lvlText w:val="•"/>
      <w:lvlJc w:val="left"/>
      <w:pPr>
        <w:ind w:left="411" w:hanging="123"/>
      </w:pPr>
      <w:rPr>
        <w:rFonts w:hint="default"/>
        <w:lang w:val="hr-HR" w:eastAsia="hr-HR" w:bidi="hr-HR"/>
      </w:rPr>
    </w:lvl>
    <w:lvl w:ilvl="3" w:tplc="1D7C89FA">
      <w:numFmt w:val="bullet"/>
      <w:lvlText w:val="•"/>
      <w:lvlJc w:val="left"/>
      <w:pPr>
        <w:ind w:left="567" w:hanging="123"/>
      </w:pPr>
      <w:rPr>
        <w:rFonts w:hint="default"/>
        <w:lang w:val="hr-HR" w:eastAsia="hr-HR" w:bidi="hr-HR"/>
      </w:rPr>
    </w:lvl>
    <w:lvl w:ilvl="4" w:tplc="E62EF6A8">
      <w:numFmt w:val="bullet"/>
      <w:lvlText w:val="•"/>
      <w:lvlJc w:val="left"/>
      <w:pPr>
        <w:ind w:left="723" w:hanging="123"/>
      </w:pPr>
      <w:rPr>
        <w:rFonts w:hint="default"/>
        <w:lang w:val="hr-HR" w:eastAsia="hr-HR" w:bidi="hr-HR"/>
      </w:rPr>
    </w:lvl>
    <w:lvl w:ilvl="5" w:tplc="39FCF7AA">
      <w:numFmt w:val="bullet"/>
      <w:lvlText w:val="•"/>
      <w:lvlJc w:val="left"/>
      <w:pPr>
        <w:ind w:left="879" w:hanging="123"/>
      </w:pPr>
      <w:rPr>
        <w:rFonts w:hint="default"/>
        <w:lang w:val="hr-HR" w:eastAsia="hr-HR" w:bidi="hr-HR"/>
      </w:rPr>
    </w:lvl>
    <w:lvl w:ilvl="6" w:tplc="E1B0B5CE">
      <w:numFmt w:val="bullet"/>
      <w:lvlText w:val="•"/>
      <w:lvlJc w:val="left"/>
      <w:pPr>
        <w:ind w:left="1035" w:hanging="123"/>
      </w:pPr>
      <w:rPr>
        <w:rFonts w:hint="default"/>
        <w:lang w:val="hr-HR" w:eastAsia="hr-HR" w:bidi="hr-HR"/>
      </w:rPr>
    </w:lvl>
    <w:lvl w:ilvl="7" w:tplc="2C76119A">
      <w:numFmt w:val="bullet"/>
      <w:lvlText w:val="•"/>
      <w:lvlJc w:val="left"/>
      <w:pPr>
        <w:ind w:left="1191" w:hanging="123"/>
      </w:pPr>
      <w:rPr>
        <w:rFonts w:hint="default"/>
        <w:lang w:val="hr-HR" w:eastAsia="hr-HR" w:bidi="hr-HR"/>
      </w:rPr>
    </w:lvl>
    <w:lvl w:ilvl="8" w:tplc="A6A81864">
      <w:numFmt w:val="bullet"/>
      <w:lvlText w:val="•"/>
      <w:lvlJc w:val="left"/>
      <w:pPr>
        <w:ind w:left="1347" w:hanging="123"/>
      </w:pPr>
      <w:rPr>
        <w:rFonts w:hint="default"/>
        <w:lang w:val="hr-HR" w:eastAsia="hr-HR" w:bidi="hr-HR"/>
      </w:rPr>
    </w:lvl>
  </w:abstractNum>
  <w:abstractNum w:abstractNumId="54" w15:restartNumberingAfterBreak="0">
    <w:nsid w:val="391637B8"/>
    <w:multiLevelType w:val="hybridMultilevel"/>
    <w:tmpl w:val="C1487B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DC2DC1"/>
    <w:multiLevelType w:val="hybridMultilevel"/>
    <w:tmpl w:val="ED52E046"/>
    <w:lvl w:ilvl="0" w:tplc="99C6EDD6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E06AEE26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E946C246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89E45AC6">
      <w:numFmt w:val="bullet"/>
      <w:lvlText w:val="•"/>
      <w:lvlJc w:val="left"/>
      <w:pPr>
        <w:ind w:left="503" w:hanging="123"/>
      </w:pPr>
      <w:rPr>
        <w:rFonts w:hint="default"/>
        <w:lang w:val="hr-HR" w:eastAsia="hr-HR" w:bidi="hr-HR"/>
      </w:rPr>
    </w:lvl>
    <w:lvl w:ilvl="4" w:tplc="CA4C65F0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3B186762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A3826188">
      <w:numFmt w:val="bullet"/>
      <w:lvlText w:val="•"/>
      <w:lvlJc w:val="left"/>
      <w:pPr>
        <w:ind w:left="907" w:hanging="123"/>
      </w:pPr>
      <w:rPr>
        <w:rFonts w:hint="default"/>
        <w:lang w:val="hr-HR" w:eastAsia="hr-HR" w:bidi="hr-HR"/>
      </w:rPr>
    </w:lvl>
    <w:lvl w:ilvl="7" w:tplc="3926F3C8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E024837A">
      <w:numFmt w:val="bullet"/>
      <w:lvlText w:val="•"/>
      <w:lvlJc w:val="left"/>
      <w:pPr>
        <w:ind w:left="1176" w:hanging="123"/>
      </w:pPr>
      <w:rPr>
        <w:rFonts w:hint="default"/>
        <w:lang w:val="hr-HR" w:eastAsia="hr-HR" w:bidi="hr-HR"/>
      </w:rPr>
    </w:lvl>
  </w:abstractNum>
  <w:abstractNum w:abstractNumId="56" w15:restartNumberingAfterBreak="0">
    <w:nsid w:val="41226B43"/>
    <w:multiLevelType w:val="hybridMultilevel"/>
    <w:tmpl w:val="8292B532"/>
    <w:lvl w:ilvl="0" w:tplc="DAA0D61C">
      <w:numFmt w:val="bullet"/>
      <w:lvlText w:val="-"/>
      <w:lvlJc w:val="left"/>
      <w:pPr>
        <w:ind w:left="104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9E8A9494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855ED208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06844B80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E612D57C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ACB87F7A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F52084FC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1D1E830C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DF6CCD64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57" w15:restartNumberingAfterBreak="0">
    <w:nsid w:val="43321363"/>
    <w:multiLevelType w:val="hybridMultilevel"/>
    <w:tmpl w:val="FCDABBC4"/>
    <w:lvl w:ilvl="0" w:tplc="BEA8C19E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6CECF080">
      <w:numFmt w:val="bullet"/>
      <w:lvlText w:val="•"/>
      <w:lvlJc w:val="left"/>
      <w:pPr>
        <w:ind w:left="256" w:hanging="123"/>
      </w:pPr>
      <w:rPr>
        <w:rFonts w:hint="default"/>
        <w:lang w:val="hr-HR" w:eastAsia="hr-HR" w:bidi="hr-HR"/>
      </w:rPr>
    </w:lvl>
    <w:lvl w:ilvl="2" w:tplc="08D4F548">
      <w:numFmt w:val="bullet"/>
      <w:lvlText w:val="•"/>
      <w:lvlJc w:val="left"/>
      <w:pPr>
        <w:ind w:left="412" w:hanging="123"/>
      </w:pPr>
      <w:rPr>
        <w:rFonts w:hint="default"/>
        <w:lang w:val="hr-HR" w:eastAsia="hr-HR" w:bidi="hr-HR"/>
      </w:rPr>
    </w:lvl>
    <w:lvl w:ilvl="3" w:tplc="66B0D548">
      <w:numFmt w:val="bullet"/>
      <w:lvlText w:val="•"/>
      <w:lvlJc w:val="left"/>
      <w:pPr>
        <w:ind w:left="568" w:hanging="123"/>
      </w:pPr>
      <w:rPr>
        <w:rFonts w:hint="default"/>
        <w:lang w:val="hr-HR" w:eastAsia="hr-HR" w:bidi="hr-HR"/>
      </w:rPr>
    </w:lvl>
    <w:lvl w:ilvl="4" w:tplc="EA069814">
      <w:numFmt w:val="bullet"/>
      <w:lvlText w:val="•"/>
      <w:lvlJc w:val="left"/>
      <w:pPr>
        <w:ind w:left="724" w:hanging="123"/>
      </w:pPr>
      <w:rPr>
        <w:rFonts w:hint="default"/>
        <w:lang w:val="hr-HR" w:eastAsia="hr-HR" w:bidi="hr-HR"/>
      </w:rPr>
    </w:lvl>
    <w:lvl w:ilvl="5" w:tplc="CB422492">
      <w:numFmt w:val="bullet"/>
      <w:lvlText w:val="•"/>
      <w:lvlJc w:val="left"/>
      <w:pPr>
        <w:ind w:left="880" w:hanging="123"/>
      </w:pPr>
      <w:rPr>
        <w:rFonts w:hint="default"/>
        <w:lang w:val="hr-HR" w:eastAsia="hr-HR" w:bidi="hr-HR"/>
      </w:rPr>
    </w:lvl>
    <w:lvl w:ilvl="6" w:tplc="36DE6030">
      <w:numFmt w:val="bullet"/>
      <w:lvlText w:val="•"/>
      <w:lvlJc w:val="left"/>
      <w:pPr>
        <w:ind w:left="1036" w:hanging="123"/>
      </w:pPr>
      <w:rPr>
        <w:rFonts w:hint="default"/>
        <w:lang w:val="hr-HR" w:eastAsia="hr-HR" w:bidi="hr-HR"/>
      </w:rPr>
    </w:lvl>
    <w:lvl w:ilvl="7" w:tplc="AA4003A8">
      <w:numFmt w:val="bullet"/>
      <w:lvlText w:val="•"/>
      <w:lvlJc w:val="left"/>
      <w:pPr>
        <w:ind w:left="1192" w:hanging="123"/>
      </w:pPr>
      <w:rPr>
        <w:rFonts w:hint="default"/>
        <w:lang w:val="hr-HR" w:eastAsia="hr-HR" w:bidi="hr-HR"/>
      </w:rPr>
    </w:lvl>
    <w:lvl w:ilvl="8" w:tplc="B72C8082">
      <w:numFmt w:val="bullet"/>
      <w:lvlText w:val="•"/>
      <w:lvlJc w:val="left"/>
      <w:pPr>
        <w:ind w:left="1348" w:hanging="123"/>
      </w:pPr>
      <w:rPr>
        <w:rFonts w:hint="default"/>
        <w:lang w:val="hr-HR" w:eastAsia="hr-HR" w:bidi="hr-HR"/>
      </w:rPr>
    </w:lvl>
  </w:abstractNum>
  <w:abstractNum w:abstractNumId="58" w15:restartNumberingAfterBreak="0">
    <w:nsid w:val="493D5EF3"/>
    <w:multiLevelType w:val="hybridMultilevel"/>
    <w:tmpl w:val="AD8A1ADC"/>
    <w:lvl w:ilvl="0" w:tplc="B9EE84F6">
      <w:numFmt w:val="bullet"/>
      <w:lvlText w:val="-"/>
      <w:lvlJc w:val="left"/>
      <w:pPr>
        <w:ind w:left="231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5A6C797E">
      <w:numFmt w:val="bullet"/>
      <w:lvlText w:val="•"/>
      <w:lvlJc w:val="left"/>
      <w:pPr>
        <w:ind w:left="360" w:hanging="123"/>
      </w:pPr>
      <w:rPr>
        <w:rFonts w:hint="default"/>
        <w:lang w:val="hr-HR" w:eastAsia="hr-HR" w:bidi="hr-HR"/>
      </w:rPr>
    </w:lvl>
    <w:lvl w:ilvl="2" w:tplc="52CCD614">
      <w:numFmt w:val="bullet"/>
      <w:lvlText w:val="•"/>
      <w:lvlJc w:val="left"/>
      <w:pPr>
        <w:ind w:left="481" w:hanging="123"/>
      </w:pPr>
      <w:rPr>
        <w:rFonts w:hint="default"/>
        <w:lang w:val="hr-HR" w:eastAsia="hr-HR" w:bidi="hr-HR"/>
      </w:rPr>
    </w:lvl>
    <w:lvl w:ilvl="3" w:tplc="575498EE">
      <w:numFmt w:val="bullet"/>
      <w:lvlText w:val="•"/>
      <w:lvlJc w:val="left"/>
      <w:pPr>
        <w:ind w:left="602" w:hanging="123"/>
      </w:pPr>
      <w:rPr>
        <w:rFonts w:hint="default"/>
        <w:lang w:val="hr-HR" w:eastAsia="hr-HR" w:bidi="hr-HR"/>
      </w:rPr>
    </w:lvl>
    <w:lvl w:ilvl="4" w:tplc="66BCB348">
      <w:numFmt w:val="bullet"/>
      <w:lvlText w:val="•"/>
      <w:lvlJc w:val="left"/>
      <w:pPr>
        <w:ind w:left="722" w:hanging="123"/>
      </w:pPr>
      <w:rPr>
        <w:rFonts w:hint="default"/>
        <w:lang w:val="hr-HR" w:eastAsia="hr-HR" w:bidi="hr-HR"/>
      </w:rPr>
    </w:lvl>
    <w:lvl w:ilvl="5" w:tplc="4E268C52">
      <w:numFmt w:val="bullet"/>
      <w:lvlText w:val="•"/>
      <w:lvlJc w:val="left"/>
      <w:pPr>
        <w:ind w:left="843" w:hanging="123"/>
      </w:pPr>
      <w:rPr>
        <w:rFonts w:hint="default"/>
        <w:lang w:val="hr-HR" w:eastAsia="hr-HR" w:bidi="hr-HR"/>
      </w:rPr>
    </w:lvl>
    <w:lvl w:ilvl="6" w:tplc="ABDA4CF0">
      <w:numFmt w:val="bullet"/>
      <w:lvlText w:val="•"/>
      <w:lvlJc w:val="left"/>
      <w:pPr>
        <w:ind w:left="964" w:hanging="123"/>
      </w:pPr>
      <w:rPr>
        <w:rFonts w:hint="default"/>
        <w:lang w:val="hr-HR" w:eastAsia="hr-HR" w:bidi="hr-HR"/>
      </w:rPr>
    </w:lvl>
    <w:lvl w:ilvl="7" w:tplc="124C59E6">
      <w:numFmt w:val="bullet"/>
      <w:lvlText w:val="•"/>
      <w:lvlJc w:val="left"/>
      <w:pPr>
        <w:ind w:left="1084" w:hanging="123"/>
      </w:pPr>
      <w:rPr>
        <w:rFonts w:hint="default"/>
        <w:lang w:val="hr-HR" w:eastAsia="hr-HR" w:bidi="hr-HR"/>
      </w:rPr>
    </w:lvl>
    <w:lvl w:ilvl="8" w:tplc="69A69E8E">
      <w:numFmt w:val="bullet"/>
      <w:lvlText w:val="•"/>
      <w:lvlJc w:val="left"/>
      <w:pPr>
        <w:ind w:left="1205" w:hanging="123"/>
      </w:pPr>
      <w:rPr>
        <w:rFonts w:hint="default"/>
        <w:lang w:val="hr-HR" w:eastAsia="hr-HR" w:bidi="hr-HR"/>
      </w:rPr>
    </w:lvl>
  </w:abstractNum>
  <w:abstractNum w:abstractNumId="59" w15:restartNumberingAfterBreak="0">
    <w:nsid w:val="49906806"/>
    <w:multiLevelType w:val="hybridMultilevel"/>
    <w:tmpl w:val="17EC0794"/>
    <w:lvl w:ilvl="0" w:tplc="157A33EA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0096E5A4">
      <w:numFmt w:val="bullet"/>
      <w:lvlText w:val="•"/>
      <w:lvlJc w:val="left"/>
      <w:pPr>
        <w:ind w:left="255" w:hanging="123"/>
      </w:pPr>
      <w:rPr>
        <w:rFonts w:hint="default"/>
        <w:lang w:val="hr-HR" w:eastAsia="hr-HR" w:bidi="hr-HR"/>
      </w:rPr>
    </w:lvl>
    <w:lvl w:ilvl="2" w:tplc="8B92EA28">
      <w:numFmt w:val="bullet"/>
      <w:lvlText w:val="•"/>
      <w:lvlJc w:val="left"/>
      <w:pPr>
        <w:ind w:left="411" w:hanging="123"/>
      </w:pPr>
      <w:rPr>
        <w:rFonts w:hint="default"/>
        <w:lang w:val="hr-HR" w:eastAsia="hr-HR" w:bidi="hr-HR"/>
      </w:rPr>
    </w:lvl>
    <w:lvl w:ilvl="3" w:tplc="9DCE65EA">
      <w:numFmt w:val="bullet"/>
      <w:lvlText w:val="•"/>
      <w:lvlJc w:val="left"/>
      <w:pPr>
        <w:ind w:left="567" w:hanging="123"/>
      </w:pPr>
      <w:rPr>
        <w:rFonts w:hint="default"/>
        <w:lang w:val="hr-HR" w:eastAsia="hr-HR" w:bidi="hr-HR"/>
      </w:rPr>
    </w:lvl>
    <w:lvl w:ilvl="4" w:tplc="4E6CE78C">
      <w:numFmt w:val="bullet"/>
      <w:lvlText w:val="•"/>
      <w:lvlJc w:val="left"/>
      <w:pPr>
        <w:ind w:left="723" w:hanging="123"/>
      </w:pPr>
      <w:rPr>
        <w:rFonts w:hint="default"/>
        <w:lang w:val="hr-HR" w:eastAsia="hr-HR" w:bidi="hr-HR"/>
      </w:rPr>
    </w:lvl>
    <w:lvl w:ilvl="5" w:tplc="649C29C2">
      <w:numFmt w:val="bullet"/>
      <w:lvlText w:val="•"/>
      <w:lvlJc w:val="left"/>
      <w:pPr>
        <w:ind w:left="879" w:hanging="123"/>
      </w:pPr>
      <w:rPr>
        <w:rFonts w:hint="default"/>
        <w:lang w:val="hr-HR" w:eastAsia="hr-HR" w:bidi="hr-HR"/>
      </w:rPr>
    </w:lvl>
    <w:lvl w:ilvl="6" w:tplc="7D6628D4">
      <w:numFmt w:val="bullet"/>
      <w:lvlText w:val="•"/>
      <w:lvlJc w:val="left"/>
      <w:pPr>
        <w:ind w:left="1035" w:hanging="123"/>
      </w:pPr>
      <w:rPr>
        <w:rFonts w:hint="default"/>
        <w:lang w:val="hr-HR" w:eastAsia="hr-HR" w:bidi="hr-HR"/>
      </w:rPr>
    </w:lvl>
    <w:lvl w:ilvl="7" w:tplc="99469B02">
      <w:numFmt w:val="bullet"/>
      <w:lvlText w:val="•"/>
      <w:lvlJc w:val="left"/>
      <w:pPr>
        <w:ind w:left="1191" w:hanging="123"/>
      </w:pPr>
      <w:rPr>
        <w:rFonts w:hint="default"/>
        <w:lang w:val="hr-HR" w:eastAsia="hr-HR" w:bidi="hr-HR"/>
      </w:rPr>
    </w:lvl>
    <w:lvl w:ilvl="8" w:tplc="2EA26816">
      <w:numFmt w:val="bullet"/>
      <w:lvlText w:val="•"/>
      <w:lvlJc w:val="left"/>
      <w:pPr>
        <w:ind w:left="1347" w:hanging="123"/>
      </w:pPr>
      <w:rPr>
        <w:rFonts w:hint="default"/>
        <w:lang w:val="hr-HR" w:eastAsia="hr-HR" w:bidi="hr-HR"/>
      </w:rPr>
    </w:lvl>
  </w:abstractNum>
  <w:abstractNum w:abstractNumId="60" w15:restartNumberingAfterBreak="0">
    <w:nsid w:val="4C965C66"/>
    <w:multiLevelType w:val="hybridMultilevel"/>
    <w:tmpl w:val="62FCF818"/>
    <w:lvl w:ilvl="0" w:tplc="DA4AD5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EF24ECE"/>
    <w:multiLevelType w:val="hybridMultilevel"/>
    <w:tmpl w:val="5A30590A"/>
    <w:lvl w:ilvl="0" w:tplc="376699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38279D9"/>
    <w:multiLevelType w:val="hybridMultilevel"/>
    <w:tmpl w:val="551A3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4655C1D"/>
    <w:multiLevelType w:val="hybridMultilevel"/>
    <w:tmpl w:val="5DFE60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60B2CB0"/>
    <w:multiLevelType w:val="hybridMultilevel"/>
    <w:tmpl w:val="41109614"/>
    <w:lvl w:ilvl="0" w:tplc="0E08BE9C">
      <w:numFmt w:val="bullet"/>
      <w:lvlText w:val="-"/>
      <w:lvlJc w:val="left"/>
      <w:pPr>
        <w:ind w:left="230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06C0489C">
      <w:numFmt w:val="bullet"/>
      <w:lvlText w:val="•"/>
      <w:lvlJc w:val="left"/>
      <w:pPr>
        <w:ind w:left="382" w:hanging="123"/>
      </w:pPr>
      <w:rPr>
        <w:rFonts w:hint="default"/>
        <w:lang w:val="hr-HR" w:eastAsia="hr-HR" w:bidi="hr-HR"/>
      </w:rPr>
    </w:lvl>
    <w:lvl w:ilvl="2" w:tplc="055006A8">
      <w:numFmt w:val="bullet"/>
      <w:lvlText w:val="•"/>
      <w:lvlJc w:val="left"/>
      <w:pPr>
        <w:ind w:left="524" w:hanging="123"/>
      </w:pPr>
      <w:rPr>
        <w:rFonts w:hint="default"/>
        <w:lang w:val="hr-HR" w:eastAsia="hr-HR" w:bidi="hr-HR"/>
      </w:rPr>
    </w:lvl>
    <w:lvl w:ilvl="3" w:tplc="B15A632E">
      <w:numFmt w:val="bullet"/>
      <w:lvlText w:val="•"/>
      <w:lvlJc w:val="left"/>
      <w:pPr>
        <w:ind w:left="666" w:hanging="123"/>
      </w:pPr>
      <w:rPr>
        <w:rFonts w:hint="default"/>
        <w:lang w:val="hr-HR" w:eastAsia="hr-HR" w:bidi="hr-HR"/>
      </w:rPr>
    </w:lvl>
    <w:lvl w:ilvl="4" w:tplc="653AC1FE">
      <w:numFmt w:val="bullet"/>
      <w:lvlText w:val="•"/>
      <w:lvlJc w:val="left"/>
      <w:pPr>
        <w:ind w:left="808" w:hanging="123"/>
      </w:pPr>
      <w:rPr>
        <w:rFonts w:hint="default"/>
        <w:lang w:val="hr-HR" w:eastAsia="hr-HR" w:bidi="hr-HR"/>
      </w:rPr>
    </w:lvl>
    <w:lvl w:ilvl="5" w:tplc="D4242174">
      <w:numFmt w:val="bullet"/>
      <w:lvlText w:val="•"/>
      <w:lvlJc w:val="left"/>
      <w:pPr>
        <w:ind w:left="950" w:hanging="123"/>
      </w:pPr>
      <w:rPr>
        <w:rFonts w:hint="default"/>
        <w:lang w:val="hr-HR" w:eastAsia="hr-HR" w:bidi="hr-HR"/>
      </w:rPr>
    </w:lvl>
    <w:lvl w:ilvl="6" w:tplc="C8527D92">
      <w:numFmt w:val="bullet"/>
      <w:lvlText w:val="•"/>
      <w:lvlJc w:val="left"/>
      <w:pPr>
        <w:ind w:left="1092" w:hanging="123"/>
      </w:pPr>
      <w:rPr>
        <w:rFonts w:hint="default"/>
        <w:lang w:val="hr-HR" w:eastAsia="hr-HR" w:bidi="hr-HR"/>
      </w:rPr>
    </w:lvl>
    <w:lvl w:ilvl="7" w:tplc="C37E6092">
      <w:numFmt w:val="bullet"/>
      <w:lvlText w:val="•"/>
      <w:lvlJc w:val="left"/>
      <w:pPr>
        <w:ind w:left="1234" w:hanging="123"/>
      </w:pPr>
      <w:rPr>
        <w:rFonts w:hint="default"/>
        <w:lang w:val="hr-HR" w:eastAsia="hr-HR" w:bidi="hr-HR"/>
      </w:rPr>
    </w:lvl>
    <w:lvl w:ilvl="8" w:tplc="30A4890A">
      <w:numFmt w:val="bullet"/>
      <w:lvlText w:val="•"/>
      <w:lvlJc w:val="left"/>
      <w:pPr>
        <w:ind w:left="1376" w:hanging="123"/>
      </w:pPr>
      <w:rPr>
        <w:rFonts w:hint="default"/>
        <w:lang w:val="hr-HR" w:eastAsia="hr-HR" w:bidi="hr-HR"/>
      </w:rPr>
    </w:lvl>
  </w:abstractNum>
  <w:abstractNum w:abstractNumId="65" w15:restartNumberingAfterBreak="0">
    <w:nsid w:val="59ED1497"/>
    <w:multiLevelType w:val="hybridMultilevel"/>
    <w:tmpl w:val="368E37B6"/>
    <w:lvl w:ilvl="0" w:tplc="98741110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1736B3B6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F1B8B7E0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C3820D58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4BB60320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5E624DAC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4E28D642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40CEA63C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D8908BC0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66" w15:restartNumberingAfterBreak="0">
    <w:nsid w:val="5A361F57"/>
    <w:multiLevelType w:val="hybridMultilevel"/>
    <w:tmpl w:val="2D30F46C"/>
    <w:lvl w:ilvl="0" w:tplc="86D63580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BC06EA94">
      <w:numFmt w:val="bullet"/>
      <w:lvlText w:val="•"/>
      <w:lvlJc w:val="left"/>
      <w:pPr>
        <w:ind w:left="256" w:hanging="123"/>
      </w:pPr>
      <w:rPr>
        <w:rFonts w:hint="default"/>
        <w:lang w:val="hr-HR" w:eastAsia="hr-HR" w:bidi="hr-HR"/>
      </w:rPr>
    </w:lvl>
    <w:lvl w:ilvl="2" w:tplc="E84AF71A">
      <w:numFmt w:val="bullet"/>
      <w:lvlText w:val="•"/>
      <w:lvlJc w:val="left"/>
      <w:pPr>
        <w:ind w:left="412" w:hanging="123"/>
      </w:pPr>
      <w:rPr>
        <w:rFonts w:hint="default"/>
        <w:lang w:val="hr-HR" w:eastAsia="hr-HR" w:bidi="hr-HR"/>
      </w:rPr>
    </w:lvl>
    <w:lvl w:ilvl="3" w:tplc="2466C028">
      <w:numFmt w:val="bullet"/>
      <w:lvlText w:val="•"/>
      <w:lvlJc w:val="left"/>
      <w:pPr>
        <w:ind w:left="568" w:hanging="123"/>
      </w:pPr>
      <w:rPr>
        <w:rFonts w:hint="default"/>
        <w:lang w:val="hr-HR" w:eastAsia="hr-HR" w:bidi="hr-HR"/>
      </w:rPr>
    </w:lvl>
    <w:lvl w:ilvl="4" w:tplc="45C28424">
      <w:numFmt w:val="bullet"/>
      <w:lvlText w:val="•"/>
      <w:lvlJc w:val="left"/>
      <w:pPr>
        <w:ind w:left="724" w:hanging="123"/>
      </w:pPr>
      <w:rPr>
        <w:rFonts w:hint="default"/>
        <w:lang w:val="hr-HR" w:eastAsia="hr-HR" w:bidi="hr-HR"/>
      </w:rPr>
    </w:lvl>
    <w:lvl w:ilvl="5" w:tplc="DF56A946">
      <w:numFmt w:val="bullet"/>
      <w:lvlText w:val="•"/>
      <w:lvlJc w:val="left"/>
      <w:pPr>
        <w:ind w:left="880" w:hanging="123"/>
      </w:pPr>
      <w:rPr>
        <w:rFonts w:hint="default"/>
        <w:lang w:val="hr-HR" w:eastAsia="hr-HR" w:bidi="hr-HR"/>
      </w:rPr>
    </w:lvl>
    <w:lvl w:ilvl="6" w:tplc="93B4C580">
      <w:numFmt w:val="bullet"/>
      <w:lvlText w:val="•"/>
      <w:lvlJc w:val="left"/>
      <w:pPr>
        <w:ind w:left="1036" w:hanging="123"/>
      </w:pPr>
      <w:rPr>
        <w:rFonts w:hint="default"/>
        <w:lang w:val="hr-HR" w:eastAsia="hr-HR" w:bidi="hr-HR"/>
      </w:rPr>
    </w:lvl>
    <w:lvl w:ilvl="7" w:tplc="43545770">
      <w:numFmt w:val="bullet"/>
      <w:lvlText w:val="•"/>
      <w:lvlJc w:val="left"/>
      <w:pPr>
        <w:ind w:left="1192" w:hanging="123"/>
      </w:pPr>
      <w:rPr>
        <w:rFonts w:hint="default"/>
        <w:lang w:val="hr-HR" w:eastAsia="hr-HR" w:bidi="hr-HR"/>
      </w:rPr>
    </w:lvl>
    <w:lvl w:ilvl="8" w:tplc="D4D47C5E">
      <w:numFmt w:val="bullet"/>
      <w:lvlText w:val="•"/>
      <w:lvlJc w:val="left"/>
      <w:pPr>
        <w:ind w:left="1348" w:hanging="123"/>
      </w:pPr>
      <w:rPr>
        <w:rFonts w:hint="default"/>
        <w:lang w:val="hr-HR" w:eastAsia="hr-HR" w:bidi="hr-HR"/>
      </w:rPr>
    </w:lvl>
  </w:abstractNum>
  <w:abstractNum w:abstractNumId="67" w15:restartNumberingAfterBreak="0">
    <w:nsid w:val="5A5D78F1"/>
    <w:multiLevelType w:val="hybridMultilevel"/>
    <w:tmpl w:val="29B2F038"/>
    <w:lvl w:ilvl="0" w:tplc="5784D17C">
      <w:numFmt w:val="bullet"/>
      <w:lvlText w:val="-"/>
      <w:lvlJc w:val="left"/>
      <w:pPr>
        <w:ind w:left="231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1206DE0A">
      <w:numFmt w:val="bullet"/>
      <w:lvlText w:val="•"/>
      <w:lvlJc w:val="left"/>
      <w:pPr>
        <w:ind w:left="360" w:hanging="123"/>
      </w:pPr>
      <w:rPr>
        <w:rFonts w:hint="default"/>
        <w:lang w:val="hr-HR" w:eastAsia="hr-HR" w:bidi="hr-HR"/>
      </w:rPr>
    </w:lvl>
    <w:lvl w:ilvl="2" w:tplc="B2AE3E5E">
      <w:numFmt w:val="bullet"/>
      <w:lvlText w:val="•"/>
      <w:lvlJc w:val="left"/>
      <w:pPr>
        <w:ind w:left="481" w:hanging="123"/>
      </w:pPr>
      <w:rPr>
        <w:rFonts w:hint="default"/>
        <w:lang w:val="hr-HR" w:eastAsia="hr-HR" w:bidi="hr-HR"/>
      </w:rPr>
    </w:lvl>
    <w:lvl w:ilvl="3" w:tplc="07C4352A">
      <w:numFmt w:val="bullet"/>
      <w:lvlText w:val="•"/>
      <w:lvlJc w:val="left"/>
      <w:pPr>
        <w:ind w:left="602" w:hanging="123"/>
      </w:pPr>
      <w:rPr>
        <w:rFonts w:hint="default"/>
        <w:lang w:val="hr-HR" w:eastAsia="hr-HR" w:bidi="hr-HR"/>
      </w:rPr>
    </w:lvl>
    <w:lvl w:ilvl="4" w:tplc="1E78351A">
      <w:numFmt w:val="bullet"/>
      <w:lvlText w:val="•"/>
      <w:lvlJc w:val="left"/>
      <w:pPr>
        <w:ind w:left="722" w:hanging="123"/>
      </w:pPr>
      <w:rPr>
        <w:rFonts w:hint="default"/>
        <w:lang w:val="hr-HR" w:eastAsia="hr-HR" w:bidi="hr-HR"/>
      </w:rPr>
    </w:lvl>
    <w:lvl w:ilvl="5" w:tplc="76BEF6C4">
      <w:numFmt w:val="bullet"/>
      <w:lvlText w:val="•"/>
      <w:lvlJc w:val="left"/>
      <w:pPr>
        <w:ind w:left="843" w:hanging="123"/>
      </w:pPr>
      <w:rPr>
        <w:rFonts w:hint="default"/>
        <w:lang w:val="hr-HR" w:eastAsia="hr-HR" w:bidi="hr-HR"/>
      </w:rPr>
    </w:lvl>
    <w:lvl w:ilvl="6" w:tplc="6DFA7B34">
      <w:numFmt w:val="bullet"/>
      <w:lvlText w:val="•"/>
      <w:lvlJc w:val="left"/>
      <w:pPr>
        <w:ind w:left="964" w:hanging="123"/>
      </w:pPr>
      <w:rPr>
        <w:rFonts w:hint="default"/>
        <w:lang w:val="hr-HR" w:eastAsia="hr-HR" w:bidi="hr-HR"/>
      </w:rPr>
    </w:lvl>
    <w:lvl w:ilvl="7" w:tplc="0CE05BE2">
      <w:numFmt w:val="bullet"/>
      <w:lvlText w:val="•"/>
      <w:lvlJc w:val="left"/>
      <w:pPr>
        <w:ind w:left="1084" w:hanging="123"/>
      </w:pPr>
      <w:rPr>
        <w:rFonts w:hint="default"/>
        <w:lang w:val="hr-HR" w:eastAsia="hr-HR" w:bidi="hr-HR"/>
      </w:rPr>
    </w:lvl>
    <w:lvl w:ilvl="8" w:tplc="786677D2">
      <w:numFmt w:val="bullet"/>
      <w:lvlText w:val="•"/>
      <w:lvlJc w:val="left"/>
      <w:pPr>
        <w:ind w:left="1205" w:hanging="123"/>
      </w:pPr>
      <w:rPr>
        <w:rFonts w:hint="default"/>
        <w:lang w:val="hr-HR" w:eastAsia="hr-HR" w:bidi="hr-HR"/>
      </w:rPr>
    </w:lvl>
  </w:abstractNum>
  <w:abstractNum w:abstractNumId="68" w15:restartNumberingAfterBreak="0">
    <w:nsid w:val="5AEC6288"/>
    <w:multiLevelType w:val="hybridMultilevel"/>
    <w:tmpl w:val="BBF40D6A"/>
    <w:lvl w:ilvl="0" w:tplc="E214DB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BC02E2E"/>
    <w:multiLevelType w:val="hybridMultilevel"/>
    <w:tmpl w:val="AF4EDCB0"/>
    <w:lvl w:ilvl="0" w:tplc="ED08F7DE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CBCCCA22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08088BD4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EDBAB468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B2588A14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C852676A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A978E8A4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65C489EA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7BB2E550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70" w15:restartNumberingAfterBreak="0">
    <w:nsid w:val="61216F07"/>
    <w:multiLevelType w:val="hybridMultilevel"/>
    <w:tmpl w:val="964EA57A"/>
    <w:lvl w:ilvl="0" w:tplc="C682F25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 w15:restartNumberingAfterBreak="0">
    <w:nsid w:val="63B02EA2"/>
    <w:multiLevelType w:val="hybridMultilevel"/>
    <w:tmpl w:val="826CF008"/>
    <w:lvl w:ilvl="0" w:tplc="2A8A58BE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EB1ADC46">
      <w:numFmt w:val="bullet"/>
      <w:lvlText w:val="•"/>
      <w:lvlJc w:val="left"/>
      <w:pPr>
        <w:ind w:left="230" w:hanging="123"/>
      </w:pPr>
      <w:rPr>
        <w:rFonts w:hint="default"/>
        <w:lang w:val="hr-HR" w:eastAsia="hr-HR" w:bidi="hr-HR"/>
      </w:rPr>
    </w:lvl>
    <w:lvl w:ilvl="2" w:tplc="E4E48794">
      <w:numFmt w:val="bullet"/>
      <w:lvlText w:val="•"/>
      <w:lvlJc w:val="left"/>
      <w:pPr>
        <w:ind w:left="361" w:hanging="123"/>
      </w:pPr>
      <w:rPr>
        <w:rFonts w:hint="default"/>
        <w:lang w:val="hr-HR" w:eastAsia="hr-HR" w:bidi="hr-HR"/>
      </w:rPr>
    </w:lvl>
    <w:lvl w:ilvl="3" w:tplc="D7C41F76">
      <w:numFmt w:val="bullet"/>
      <w:lvlText w:val="•"/>
      <w:lvlJc w:val="left"/>
      <w:pPr>
        <w:ind w:left="491" w:hanging="123"/>
      </w:pPr>
      <w:rPr>
        <w:rFonts w:hint="default"/>
        <w:lang w:val="hr-HR" w:eastAsia="hr-HR" w:bidi="hr-HR"/>
      </w:rPr>
    </w:lvl>
    <w:lvl w:ilvl="4" w:tplc="35427FC0">
      <w:numFmt w:val="bullet"/>
      <w:lvlText w:val="•"/>
      <w:lvlJc w:val="left"/>
      <w:pPr>
        <w:ind w:left="622" w:hanging="123"/>
      </w:pPr>
      <w:rPr>
        <w:rFonts w:hint="default"/>
        <w:lang w:val="hr-HR" w:eastAsia="hr-HR" w:bidi="hr-HR"/>
      </w:rPr>
    </w:lvl>
    <w:lvl w:ilvl="5" w:tplc="87F062A0">
      <w:numFmt w:val="bullet"/>
      <w:lvlText w:val="•"/>
      <w:lvlJc w:val="left"/>
      <w:pPr>
        <w:ind w:left="753" w:hanging="123"/>
      </w:pPr>
      <w:rPr>
        <w:rFonts w:hint="default"/>
        <w:lang w:val="hr-HR" w:eastAsia="hr-HR" w:bidi="hr-HR"/>
      </w:rPr>
    </w:lvl>
    <w:lvl w:ilvl="6" w:tplc="F438A7E4">
      <w:numFmt w:val="bullet"/>
      <w:lvlText w:val="•"/>
      <w:lvlJc w:val="left"/>
      <w:pPr>
        <w:ind w:left="883" w:hanging="123"/>
      </w:pPr>
      <w:rPr>
        <w:rFonts w:hint="default"/>
        <w:lang w:val="hr-HR" w:eastAsia="hr-HR" w:bidi="hr-HR"/>
      </w:rPr>
    </w:lvl>
    <w:lvl w:ilvl="7" w:tplc="59DE077A">
      <w:numFmt w:val="bullet"/>
      <w:lvlText w:val="•"/>
      <w:lvlJc w:val="left"/>
      <w:pPr>
        <w:ind w:left="1014" w:hanging="123"/>
      </w:pPr>
      <w:rPr>
        <w:rFonts w:hint="default"/>
        <w:lang w:val="hr-HR" w:eastAsia="hr-HR" w:bidi="hr-HR"/>
      </w:rPr>
    </w:lvl>
    <w:lvl w:ilvl="8" w:tplc="22BCEDC8">
      <w:numFmt w:val="bullet"/>
      <w:lvlText w:val="•"/>
      <w:lvlJc w:val="left"/>
      <w:pPr>
        <w:ind w:left="1144" w:hanging="123"/>
      </w:pPr>
      <w:rPr>
        <w:rFonts w:hint="default"/>
        <w:lang w:val="hr-HR" w:eastAsia="hr-HR" w:bidi="hr-HR"/>
      </w:rPr>
    </w:lvl>
  </w:abstractNum>
  <w:abstractNum w:abstractNumId="72" w15:restartNumberingAfterBreak="0">
    <w:nsid w:val="63B15B10"/>
    <w:multiLevelType w:val="hybridMultilevel"/>
    <w:tmpl w:val="6F768FE4"/>
    <w:lvl w:ilvl="0" w:tplc="AA5E5684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A1B2BF40">
      <w:numFmt w:val="bullet"/>
      <w:lvlText w:val="•"/>
      <w:lvlJc w:val="left"/>
      <w:pPr>
        <w:ind w:left="228" w:hanging="123"/>
      </w:pPr>
      <w:rPr>
        <w:rFonts w:hint="default"/>
        <w:lang w:val="hr-HR" w:eastAsia="hr-HR" w:bidi="hr-HR"/>
      </w:rPr>
    </w:lvl>
    <w:lvl w:ilvl="2" w:tplc="6B1811AC">
      <w:numFmt w:val="bullet"/>
      <w:lvlText w:val="•"/>
      <w:lvlJc w:val="left"/>
      <w:pPr>
        <w:ind w:left="357" w:hanging="123"/>
      </w:pPr>
      <w:rPr>
        <w:rFonts w:hint="default"/>
        <w:lang w:val="hr-HR" w:eastAsia="hr-HR" w:bidi="hr-HR"/>
      </w:rPr>
    </w:lvl>
    <w:lvl w:ilvl="3" w:tplc="6B6462DA">
      <w:numFmt w:val="bullet"/>
      <w:lvlText w:val="•"/>
      <w:lvlJc w:val="left"/>
      <w:pPr>
        <w:ind w:left="485" w:hanging="123"/>
      </w:pPr>
      <w:rPr>
        <w:rFonts w:hint="default"/>
        <w:lang w:val="hr-HR" w:eastAsia="hr-HR" w:bidi="hr-HR"/>
      </w:rPr>
    </w:lvl>
    <w:lvl w:ilvl="4" w:tplc="B2BA3F9C">
      <w:numFmt w:val="bullet"/>
      <w:lvlText w:val="•"/>
      <w:lvlJc w:val="left"/>
      <w:pPr>
        <w:ind w:left="614" w:hanging="123"/>
      </w:pPr>
      <w:rPr>
        <w:rFonts w:hint="default"/>
        <w:lang w:val="hr-HR" w:eastAsia="hr-HR" w:bidi="hr-HR"/>
      </w:rPr>
    </w:lvl>
    <w:lvl w:ilvl="5" w:tplc="A3D0F054">
      <w:numFmt w:val="bullet"/>
      <w:lvlText w:val="•"/>
      <w:lvlJc w:val="left"/>
      <w:pPr>
        <w:ind w:left="742" w:hanging="123"/>
      </w:pPr>
      <w:rPr>
        <w:rFonts w:hint="default"/>
        <w:lang w:val="hr-HR" w:eastAsia="hr-HR" w:bidi="hr-HR"/>
      </w:rPr>
    </w:lvl>
    <w:lvl w:ilvl="6" w:tplc="744AA306">
      <w:numFmt w:val="bullet"/>
      <w:lvlText w:val="•"/>
      <w:lvlJc w:val="left"/>
      <w:pPr>
        <w:ind w:left="871" w:hanging="123"/>
      </w:pPr>
      <w:rPr>
        <w:rFonts w:hint="default"/>
        <w:lang w:val="hr-HR" w:eastAsia="hr-HR" w:bidi="hr-HR"/>
      </w:rPr>
    </w:lvl>
    <w:lvl w:ilvl="7" w:tplc="9B7C52CE">
      <w:numFmt w:val="bullet"/>
      <w:lvlText w:val="•"/>
      <w:lvlJc w:val="left"/>
      <w:pPr>
        <w:ind w:left="999" w:hanging="123"/>
      </w:pPr>
      <w:rPr>
        <w:rFonts w:hint="default"/>
        <w:lang w:val="hr-HR" w:eastAsia="hr-HR" w:bidi="hr-HR"/>
      </w:rPr>
    </w:lvl>
    <w:lvl w:ilvl="8" w:tplc="309C2234">
      <w:numFmt w:val="bullet"/>
      <w:lvlText w:val="•"/>
      <w:lvlJc w:val="left"/>
      <w:pPr>
        <w:ind w:left="1128" w:hanging="123"/>
      </w:pPr>
      <w:rPr>
        <w:rFonts w:hint="default"/>
        <w:lang w:val="hr-HR" w:eastAsia="hr-HR" w:bidi="hr-HR"/>
      </w:rPr>
    </w:lvl>
  </w:abstractNum>
  <w:abstractNum w:abstractNumId="73" w15:restartNumberingAfterBreak="0">
    <w:nsid w:val="64956368"/>
    <w:multiLevelType w:val="hybridMultilevel"/>
    <w:tmpl w:val="9978F7DA"/>
    <w:lvl w:ilvl="0" w:tplc="175A5E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E54CF8"/>
    <w:multiLevelType w:val="hybridMultilevel"/>
    <w:tmpl w:val="FE6E787E"/>
    <w:lvl w:ilvl="0" w:tplc="EA5084A8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9A9CE638">
      <w:numFmt w:val="bullet"/>
      <w:lvlText w:val="•"/>
      <w:lvlJc w:val="left"/>
      <w:pPr>
        <w:ind w:left="256" w:hanging="123"/>
      </w:pPr>
      <w:rPr>
        <w:rFonts w:hint="default"/>
        <w:lang w:val="hr-HR" w:eastAsia="hr-HR" w:bidi="hr-HR"/>
      </w:rPr>
    </w:lvl>
    <w:lvl w:ilvl="2" w:tplc="7C0079F8">
      <w:numFmt w:val="bullet"/>
      <w:lvlText w:val="•"/>
      <w:lvlJc w:val="left"/>
      <w:pPr>
        <w:ind w:left="412" w:hanging="123"/>
      </w:pPr>
      <w:rPr>
        <w:rFonts w:hint="default"/>
        <w:lang w:val="hr-HR" w:eastAsia="hr-HR" w:bidi="hr-HR"/>
      </w:rPr>
    </w:lvl>
    <w:lvl w:ilvl="3" w:tplc="822EB558">
      <w:numFmt w:val="bullet"/>
      <w:lvlText w:val="•"/>
      <w:lvlJc w:val="left"/>
      <w:pPr>
        <w:ind w:left="568" w:hanging="123"/>
      </w:pPr>
      <w:rPr>
        <w:rFonts w:hint="default"/>
        <w:lang w:val="hr-HR" w:eastAsia="hr-HR" w:bidi="hr-HR"/>
      </w:rPr>
    </w:lvl>
    <w:lvl w:ilvl="4" w:tplc="767C16B6">
      <w:numFmt w:val="bullet"/>
      <w:lvlText w:val="•"/>
      <w:lvlJc w:val="left"/>
      <w:pPr>
        <w:ind w:left="724" w:hanging="123"/>
      </w:pPr>
      <w:rPr>
        <w:rFonts w:hint="default"/>
        <w:lang w:val="hr-HR" w:eastAsia="hr-HR" w:bidi="hr-HR"/>
      </w:rPr>
    </w:lvl>
    <w:lvl w:ilvl="5" w:tplc="C94AB004">
      <w:numFmt w:val="bullet"/>
      <w:lvlText w:val="•"/>
      <w:lvlJc w:val="left"/>
      <w:pPr>
        <w:ind w:left="880" w:hanging="123"/>
      </w:pPr>
      <w:rPr>
        <w:rFonts w:hint="default"/>
        <w:lang w:val="hr-HR" w:eastAsia="hr-HR" w:bidi="hr-HR"/>
      </w:rPr>
    </w:lvl>
    <w:lvl w:ilvl="6" w:tplc="11F2B4CE">
      <w:numFmt w:val="bullet"/>
      <w:lvlText w:val="•"/>
      <w:lvlJc w:val="left"/>
      <w:pPr>
        <w:ind w:left="1036" w:hanging="123"/>
      </w:pPr>
      <w:rPr>
        <w:rFonts w:hint="default"/>
        <w:lang w:val="hr-HR" w:eastAsia="hr-HR" w:bidi="hr-HR"/>
      </w:rPr>
    </w:lvl>
    <w:lvl w:ilvl="7" w:tplc="CBDC68F8">
      <w:numFmt w:val="bullet"/>
      <w:lvlText w:val="•"/>
      <w:lvlJc w:val="left"/>
      <w:pPr>
        <w:ind w:left="1192" w:hanging="123"/>
      </w:pPr>
      <w:rPr>
        <w:rFonts w:hint="default"/>
        <w:lang w:val="hr-HR" w:eastAsia="hr-HR" w:bidi="hr-HR"/>
      </w:rPr>
    </w:lvl>
    <w:lvl w:ilvl="8" w:tplc="73C8423A">
      <w:numFmt w:val="bullet"/>
      <w:lvlText w:val="•"/>
      <w:lvlJc w:val="left"/>
      <w:pPr>
        <w:ind w:left="1348" w:hanging="123"/>
      </w:pPr>
      <w:rPr>
        <w:rFonts w:hint="default"/>
        <w:lang w:val="hr-HR" w:eastAsia="hr-HR" w:bidi="hr-HR"/>
      </w:rPr>
    </w:lvl>
  </w:abstractNum>
  <w:abstractNum w:abstractNumId="75" w15:restartNumberingAfterBreak="0">
    <w:nsid w:val="68764BCB"/>
    <w:multiLevelType w:val="hybridMultilevel"/>
    <w:tmpl w:val="D5E432B0"/>
    <w:lvl w:ilvl="0" w:tplc="021412D8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431C191E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E93064F6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8ED05F42">
      <w:numFmt w:val="bullet"/>
      <w:lvlText w:val="•"/>
      <w:lvlJc w:val="left"/>
      <w:pPr>
        <w:ind w:left="504" w:hanging="123"/>
      </w:pPr>
      <w:rPr>
        <w:rFonts w:hint="default"/>
        <w:lang w:val="hr-HR" w:eastAsia="hr-HR" w:bidi="hr-HR"/>
      </w:rPr>
    </w:lvl>
    <w:lvl w:ilvl="4" w:tplc="E3A61002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66B6C9B0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102E1A20">
      <w:numFmt w:val="bullet"/>
      <w:lvlText w:val="•"/>
      <w:lvlJc w:val="left"/>
      <w:pPr>
        <w:ind w:left="908" w:hanging="123"/>
      </w:pPr>
      <w:rPr>
        <w:rFonts w:hint="default"/>
        <w:lang w:val="hr-HR" w:eastAsia="hr-HR" w:bidi="hr-HR"/>
      </w:rPr>
    </w:lvl>
    <w:lvl w:ilvl="7" w:tplc="AB52F402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74B84E1E">
      <w:numFmt w:val="bullet"/>
      <w:lvlText w:val="•"/>
      <w:lvlJc w:val="left"/>
      <w:pPr>
        <w:ind w:left="1177" w:hanging="123"/>
      </w:pPr>
      <w:rPr>
        <w:rFonts w:hint="default"/>
        <w:lang w:val="hr-HR" w:eastAsia="hr-HR" w:bidi="hr-HR"/>
      </w:rPr>
    </w:lvl>
  </w:abstractNum>
  <w:abstractNum w:abstractNumId="76" w15:restartNumberingAfterBreak="0">
    <w:nsid w:val="6ABB58E4"/>
    <w:multiLevelType w:val="hybridMultilevel"/>
    <w:tmpl w:val="C6261580"/>
    <w:lvl w:ilvl="0" w:tplc="52B0920C">
      <w:numFmt w:val="bullet"/>
      <w:lvlText w:val="-"/>
      <w:lvlJc w:val="left"/>
      <w:pPr>
        <w:ind w:left="106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39E2F8C2">
      <w:numFmt w:val="bullet"/>
      <w:lvlText w:val="•"/>
      <w:lvlJc w:val="left"/>
      <w:pPr>
        <w:ind w:left="268" w:hanging="123"/>
      </w:pPr>
      <w:rPr>
        <w:rFonts w:hint="default"/>
        <w:lang w:val="hr-HR" w:eastAsia="hr-HR" w:bidi="hr-HR"/>
      </w:rPr>
    </w:lvl>
    <w:lvl w:ilvl="2" w:tplc="EEFA7B38">
      <w:numFmt w:val="bullet"/>
      <w:lvlText w:val="•"/>
      <w:lvlJc w:val="left"/>
      <w:pPr>
        <w:ind w:left="436" w:hanging="123"/>
      </w:pPr>
      <w:rPr>
        <w:rFonts w:hint="default"/>
        <w:lang w:val="hr-HR" w:eastAsia="hr-HR" w:bidi="hr-HR"/>
      </w:rPr>
    </w:lvl>
    <w:lvl w:ilvl="3" w:tplc="8F44C0DC">
      <w:numFmt w:val="bullet"/>
      <w:lvlText w:val="•"/>
      <w:lvlJc w:val="left"/>
      <w:pPr>
        <w:ind w:left="604" w:hanging="123"/>
      </w:pPr>
      <w:rPr>
        <w:rFonts w:hint="default"/>
        <w:lang w:val="hr-HR" w:eastAsia="hr-HR" w:bidi="hr-HR"/>
      </w:rPr>
    </w:lvl>
    <w:lvl w:ilvl="4" w:tplc="4072C74E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5" w:tplc="B902FC8E">
      <w:numFmt w:val="bullet"/>
      <w:lvlText w:val="•"/>
      <w:lvlJc w:val="left"/>
      <w:pPr>
        <w:ind w:left="941" w:hanging="123"/>
      </w:pPr>
      <w:rPr>
        <w:rFonts w:hint="default"/>
        <w:lang w:val="hr-HR" w:eastAsia="hr-HR" w:bidi="hr-HR"/>
      </w:rPr>
    </w:lvl>
    <w:lvl w:ilvl="6" w:tplc="72CA224C">
      <w:numFmt w:val="bullet"/>
      <w:lvlText w:val="•"/>
      <w:lvlJc w:val="left"/>
      <w:pPr>
        <w:ind w:left="1109" w:hanging="123"/>
      </w:pPr>
      <w:rPr>
        <w:rFonts w:hint="default"/>
        <w:lang w:val="hr-HR" w:eastAsia="hr-HR" w:bidi="hr-HR"/>
      </w:rPr>
    </w:lvl>
    <w:lvl w:ilvl="7" w:tplc="27E28F1C">
      <w:numFmt w:val="bullet"/>
      <w:lvlText w:val="•"/>
      <w:lvlJc w:val="left"/>
      <w:pPr>
        <w:ind w:left="1278" w:hanging="123"/>
      </w:pPr>
      <w:rPr>
        <w:rFonts w:hint="default"/>
        <w:lang w:val="hr-HR" w:eastAsia="hr-HR" w:bidi="hr-HR"/>
      </w:rPr>
    </w:lvl>
    <w:lvl w:ilvl="8" w:tplc="A77E0950">
      <w:numFmt w:val="bullet"/>
      <w:lvlText w:val="•"/>
      <w:lvlJc w:val="left"/>
      <w:pPr>
        <w:ind w:left="1446" w:hanging="123"/>
      </w:pPr>
      <w:rPr>
        <w:rFonts w:hint="default"/>
        <w:lang w:val="hr-HR" w:eastAsia="hr-HR" w:bidi="hr-HR"/>
      </w:rPr>
    </w:lvl>
  </w:abstractNum>
  <w:abstractNum w:abstractNumId="77" w15:restartNumberingAfterBreak="0">
    <w:nsid w:val="6B445A4D"/>
    <w:multiLevelType w:val="hybridMultilevel"/>
    <w:tmpl w:val="0CBC09A2"/>
    <w:lvl w:ilvl="0" w:tplc="03B6B3B8">
      <w:numFmt w:val="bullet"/>
      <w:lvlText w:val="-"/>
      <w:lvlJc w:val="left"/>
      <w:pPr>
        <w:ind w:left="229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173A54E0">
      <w:numFmt w:val="bullet"/>
      <w:lvlText w:val="•"/>
      <w:lvlJc w:val="left"/>
      <w:pPr>
        <w:ind w:left="364" w:hanging="123"/>
      </w:pPr>
      <w:rPr>
        <w:rFonts w:hint="default"/>
        <w:lang w:val="hr-HR" w:eastAsia="hr-HR" w:bidi="hr-HR"/>
      </w:rPr>
    </w:lvl>
    <w:lvl w:ilvl="2" w:tplc="88E65E68">
      <w:numFmt w:val="bullet"/>
      <w:lvlText w:val="•"/>
      <w:lvlJc w:val="left"/>
      <w:pPr>
        <w:ind w:left="508" w:hanging="123"/>
      </w:pPr>
      <w:rPr>
        <w:rFonts w:hint="default"/>
        <w:lang w:val="hr-HR" w:eastAsia="hr-HR" w:bidi="hr-HR"/>
      </w:rPr>
    </w:lvl>
    <w:lvl w:ilvl="3" w:tplc="1E144D40">
      <w:numFmt w:val="bullet"/>
      <w:lvlText w:val="•"/>
      <w:lvlJc w:val="left"/>
      <w:pPr>
        <w:ind w:left="652" w:hanging="123"/>
      </w:pPr>
      <w:rPr>
        <w:rFonts w:hint="default"/>
        <w:lang w:val="hr-HR" w:eastAsia="hr-HR" w:bidi="hr-HR"/>
      </w:rPr>
    </w:lvl>
    <w:lvl w:ilvl="4" w:tplc="F8FEBDC4">
      <w:numFmt w:val="bullet"/>
      <w:lvlText w:val="•"/>
      <w:lvlJc w:val="left"/>
      <w:pPr>
        <w:ind w:left="796" w:hanging="123"/>
      </w:pPr>
      <w:rPr>
        <w:rFonts w:hint="default"/>
        <w:lang w:val="hr-HR" w:eastAsia="hr-HR" w:bidi="hr-HR"/>
      </w:rPr>
    </w:lvl>
    <w:lvl w:ilvl="5" w:tplc="ACCC7BCE">
      <w:numFmt w:val="bullet"/>
      <w:lvlText w:val="•"/>
      <w:lvlJc w:val="left"/>
      <w:pPr>
        <w:ind w:left="940" w:hanging="123"/>
      </w:pPr>
      <w:rPr>
        <w:rFonts w:hint="default"/>
        <w:lang w:val="hr-HR" w:eastAsia="hr-HR" w:bidi="hr-HR"/>
      </w:rPr>
    </w:lvl>
    <w:lvl w:ilvl="6" w:tplc="192047BC">
      <w:numFmt w:val="bullet"/>
      <w:lvlText w:val="•"/>
      <w:lvlJc w:val="left"/>
      <w:pPr>
        <w:ind w:left="1084" w:hanging="123"/>
      </w:pPr>
      <w:rPr>
        <w:rFonts w:hint="default"/>
        <w:lang w:val="hr-HR" w:eastAsia="hr-HR" w:bidi="hr-HR"/>
      </w:rPr>
    </w:lvl>
    <w:lvl w:ilvl="7" w:tplc="545472A2">
      <w:numFmt w:val="bullet"/>
      <w:lvlText w:val="•"/>
      <w:lvlJc w:val="left"/>
      <w:pPr>
        <w:ind w:left="1228" w:hanging="123"/>
      </w:pPr>
      <w:rPr>
        <w:rFonts w:hint="default"/>
        <w:lang w:val="hr-HR" w:eastAsia="hr-HR" w:bidi="hr-HR"/>
      </w:rPr>
    </w:lvl>
    <w:lvl w:ilvl="8" w:tplc="4400432C">
      <w:numFmt w:val="bullet"/>
      <w:lvlText w:val="•"/>
      <w:lvlJc w:val="left"/>
      <w:pPr>
        <w:ind w:left="1372" w:hanging="123"/>
      </w:pPr>
      <w:rPr>
        <w:rFonts w:hint="default"/>
        <w:lang w:val="hr-HR" w:eastAsia="hr-HR" w:bidi="hr-HR"/>
      </w:rPr>
    </w:lvl>
  </w:abstractNum>
  <w:abstractNum w:abstractNumId="78" w15:restartNumberingAfterBreak="0">
    <w:nsid w:val="6CBF3B93"/>
    <w:multiLevelType w:val="hybridMultilevel"/>
    <w:tmpl w:val="948434BC"/>
    <w:lvl w:ilvl="0" w:tplc="062E7C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E3122D7"/>
    <w:multiLevelType w:val="hybridMultilevel"/>
    <w:tmpl w:val="D1F2BE20"/>
    <w:lvl w:ilvl="0" w:tplc="AD90F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FDB6501"/>
    <w:multiLevelType w:val="hybridMultilevel"/>
    <w:tmpl w:val="31F4BDF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0E005DC"/>
    <w:multiLevelType w:val="hybridMultilevel"/>
    <w:tmpl w:val="062ADBF0"/>
    <w:lvl w:ilvl="0" w:tplc="1EBC94A6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24DA2CD4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1BE215EA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267CD486">
      <w:numFmt w:val="bullet"/>
      <w:lvlText w:val="•"/>
      <w:lvlJc w:val="left"/>
      <w:pPr>
        <w:ind w:left="504" w:hanging="123"/>
      </w:pPr>
      <w:rPr>
        <w:rFonts w:hint="default"/>
        <w:lang w:val="hr-HR" w:eastAsia="hr-HR" w:bidi="hr-HR"/>
      </w:rPr>
    </w:lvl>
    <w:lvl w:ilvl="4" w:tplc="C61CABBC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DE700CE6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315E3494">
      <w:numFmt w:val="bullet"/>
      <w:lvlText w:val="•"/>
      <w:lvlJc w:val="left"/>
      <w:pPr>
        <w:ind w:left="908" w:hanging="123"/>
      </w:pPr>
      <w:rPr>
        <w:rFonts w:hint="default"/>
        <w:lang w:val="hr-HR" w:eastAsia="hr-HR" w:bidi="hr-HR"/>
      </w:rPr>
    </w:lvl>
    <w:lvl w:ilvl="7" w:tplc="6F4ACBA8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A8FEB906">
      <w:numFmt w:val="bullet"/>
      <w:lvlText w:val="•"/>
      <w:lvlJc w:val="left"/>
      <w:pPr>
        <w:ind w:left="1177" w:hanging="123"/>
      </w:pPr>
      <w:rPr>
        <w:rFonts w:hint="default"/>
        <w:lang w:val="hr-HR" w:eastAsia="hr-HR" w:bidi="hr-HR"/>
      </w:rPr>
    </w:lvl>
  </w:abstractNum>
  <w:abstractNum w:abstractNumId="82" w15:restartNumberingAfterBreak="0">
    <w:nsid w:val="73F30052"/>
    <w:multiLevelType w:val="hybridMultilevel"/>
    <w:tmpl w:val="FCC82B36"/>
    <w:lvl w:ilvl="0" w:tplc="2DC2BCC2">
      <w:numFmt w:val="bullet"/>
      <w:lvlText w:val="-"/>
      <w:lvlJc w:val="left"/>
      <w:pPr>
        <w:ind w:left="108" w:hanging="123"/>
      </w:pPr>
      <w:rPr>
        <w:rFonts w:ascii="Arial" w:eastAsia="Arial" w:hAnsi="Arial" w:cs="Arial" w:hint="default"/>
        <w:w w:val="99"/>
        <w:sz w:val="20"/>
        <w:szCs w:val="20"/>
        <w:lang w:val="hr-HR" w:eastAsia="hr-HR" w:bidi="hr-HR"/>
      </w:rPr>
    </w:lvl>
    <w:lvl w:ilvl="1" w:tplc="FB661C68">
      <w:numFmt w:val="bullet"/>
      <w:lvlText w:val="•"/>
      <w:lvlJc w:val="left"/>
      <w:pPr>
        <w:ind w:left="234" w:hanging="123"/>
      </w:pPr>
      <w:rPr>
        <w:rFonts w:hint="default"/>
        <w:lang w:val="hr-HR" w:eastAsia="hr-HR" w:bidi="hr-HR"/>
      </w:rPr>
    </w:lvl>
    <w:lvl w:ilvl="2" w:tplc="0F8A7A8C">
      <w:numFmt w:val="bullet"/>
      <w:lvlText w:val="•"/>
      <w:lvlJc w:val="left"/>
      <w:pPr>
        <w:ind w:left="369" w:hanging="123"/>
      </w:pPr>
      <w:rPr>
        <w:rFonts w:hint="default"/>
        <w:lang w:val="hr-HR" w:eastAsia="hr-HR" w:bidi="hr-HR"/>
      </w:rPr>
    </w:lvl>
    <w:lvl w:ilvl="3" w:tplc="D0061FC4">
      <w:numFmt w:val="bullet"/>
      <w:lvlText w:val="•"/>
      <w:lvlJc w:val="left"/>
      <w:pPr>
        <w:ind w:left="504" w:hanging="123"/>
      </w:pPr>
      <w:rPr>
        <w:rFonts w:hint="default"/>
        <w:lang w:val="hr-HR" w:eastAsia="hr-HR" w:bidi="hr-HR"/>
      </w:rPr>
    </w:lvl>
    <w:lvl w:ilvl="4" w:tplc="28A2530C">
      <w:numFmt w:val="bullet"/>
      <w:lvlText w:val="•"/>
      <w:lvlJc w:val="left"/>
      <w:pPr>
        <w:ind w:left="638" w:hanging="123"/>
      </w:pPr>
      <w:rPr>
        <w:rFonts w:hint="default"/>
        <w:lang w:val="hr-HR" w:eastAsia="hr-HR" w:bidi="hr-HR"/>
      </w:rPr>
    </w:lvl>
    <w:lvl w:ilvl="5" w:tplc="8362D622">
      <w:numFmt w:val="bullet"/>
      <w:lvlText w:val="•"/>
      <w:lvlJc w:val="left"/>
      <w:pPr>
        <w:ind w:left="773" w:hanging="123"/>
      </w:pPr>
      <w:rPr>
        <w:rFonts w:hint="default"/>
        <w:lang w:val="hr-HR" w:eastAsia="hr-HR" w:bidi="hr-HR"/>
      </w:rPr>
    </w:lvl>
    <w:lvl w:ilvl="6" w:tplc="644ACAAE">
      <w:numFmt w:val="bullet"/>
      <w:lvlText w:val="•"/>
      <w:lvlJc w:val="left"/>
      <w:pPr>
        <w:ind w:left="908" w:hanging="123"/>
      </w:pPr>
      <w:rPr>
        <w:rFonts w:hint="default"/>
        <w:lang w:val="hr-HR" w:eastAsia="hr-HR" w:bidi="hr-HR"/>
      </w:rPr>
    </w:lvl>
    <w:lvl w:ilvl="7" w:tplc="E96ED026">
      <w:numFmt w:val="bullet"/>
      <w:lvlText w:val="•"/>
      <w:lvlJc w:val="left"/>
      <w:pPr>
        <w:ind w:left="1042" w:hanging="123"/>
      </w:pPr>
      <w:rPr>
        <w:rFonts w:hint="default"/>
        <w:lang w:val="hr-HR" w:eastAsia="hr-HR" w:bidi="hr-HR"/>
      </w:rPr>
    </w:lvl>
    <w:lvl w:ilvl="8" w:tplc="CE38CE0A">
      <w:numFmt w:val="bullet"/>
      <w:lvlText w:val="•"/>
      <w:lvlJc w:val="left"/>
      <w:pPr>
        <w:ind w:left="1177" w:hanging="123"/>
      </w:pPr>
      <w:rPr>
        <w:rFonts w:hint="default"/>
        <w:lang w:val="hr-HR" w:eastAsia="hr-HR" w:bidi="hr-HR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11"/>
  </w:num>
  <w:num w:numId="7">
    <w:abstractNumId w:val="14"/>
  </w:num>
  <w:num w:numId="8">
    <w:abstractNumId w:val="15"/>
  </w:num>
  <w:num w:numId="9">
    <w:abstractNumId w:val="16"/>
  </w:num>
  <w:num w:numId="10">
    <w:abstractNumId w:val="20"/>
  </w:num>
  <w:num w:numId="11">
    <w:abstractNumId w:val="21"/>
  </w:num>
  <w:num w:numId="12">
    <w:abstractNumId w:val="24"/>
  </w:num>
  <w:num w:numId="13">
    <w:abstractNumId w:val="25"/>
  </w:num>
  <w:num w:numId="14">
    <w:abstractNumId w:val="29"/>
  </w:num>
  <w:num w:numId="15">
    <w:abstractNumId w:val="30"/>
  </w:num>
  <w:num w:numId="16">
    <w:abstractNumId w:val="31"/>
  </w:num>
  <w:num w:numId="17">
    <w:abstractNumId w:val="32"/>
  </w:num>
  <w:num w:numId="18">
    <w:abstractNumId w:val="37"/>
  </w:num>
  <w:num w:numId="19">
    <w:abstractNumId w:val="54"/>
  </w:num>
  <w:num w:numId="20">
    <w:abstractNumId w:val="52"/>
  </w:num>
  <w:num w:numId="21">
    <w:abstractNumId w:val="38"/>
  </w:num>
  <w:num w:numId="22">
    <w:abstractNumId w:val="64"/>
  </w:num>
  <w:num w:numId="23">
    <w:abstractNumId w:val="66"/>
  </w:num>
  <w:num w:numId="24">
    <w:abstractNumId w:val="71"/>
  </w:num>
  <w:num w:numId="25">
    <w:abstractNumId w:val="74"/>
  </w:num>
  <w:num w:numId="26">
    <w:abstractNumId w:val="35"/>
  </w:num>
  <w:num w:numId="27">
    <w:abstractNumId w:val="72"/>
  </w:num>
  <w:num w:numId="28">
    <w:abstractNumId w:val="57"/>
  </w:num>
  <w:num w:numId="29">
    <w:abstractNumId w:val="51"/>
  </w:num>
  <w:num w:numId="30">
    <w:abstractNumId w:val="77"/>
  </w:num>
  <w:num w:numId="31">
    <w:abstractNumId w:val="50"/>
  </w:num>
  <w:num w:numId="32">
    <w:abstractNumId w:val="59"/>
  </w:num>
  <w:num w:numId="33">
    <w:abstractNumId w:val="53"/>
  </w:num>
  <w:num w:numId="34">
    <w:abstractNumId w:val="33"/>
  </w:num>
  <w:num w:numId="35">
    <w:abstractNumId w:val="55"/>
  </w:num>
  <w:num w:numId="36">
    <w:abstractNumId w:val="56"/>
  </w:num>
  <w:num w:numId="37">
    <w:abstractNumId w:val="44"/>
  </w:num>
  <w:num w:numId="38">
    <w:abstractNumId w:val="81"/>
  </w:num>
  <w:num w:numId="39">
    <w:abstractNumId w:val="69"/>
  </w:num>
  <w:num w:numId="40">
    <w:abstractNumId w:val="82"/>
  </w:num>
  <w:num w:numId="41">
    <w:abstractNumId w:val="76"/>
  </w:num>
  <w:num w:numId="42">
    <w:abstractNumId w:val="58"/>
  </w:num>
  <w:num w:numId="43">
    <w:abstractNumId w:val="39"/>
  </w:num>
  <w:num w:numId="44">
    <w:abstractNumId w:val="41"/>
  </w:num>
  <w:num w:numId="45">
    <w:abstractNumId w:val="67"/>
  </w:num>
  <w:num w:numId="46">
    <w:abstractNumId w:val="46"/>
  </w:num>
  <w:num w:numId="47">
    <w:abstractNumId w:val="48"/>
  </w:num>
  <w:num w:numId="48">
    <w:abstractNumId w:val="65"/>
  </w:num>
  <w:num w:numId="49">
    <w:abstractNumId w:val="75"/>
  </w:num>
  <w:num w:numId="50">
    <w:abstractNumId w:val="43"/>
  </w:num>
  <w:num w:numId="51">
    <w:abstractNumId w:val="61"/>
  </w:num>
  <w:num w:numId="52">
    <w:abstractNumId w:val="79"/>
  </w:num>
  <w:num w:numId="53">
    <w:abstractNumId w:val="73"/>
  </w:num>
  <w:num w:numId="54">
    <w:abstractNumId w:val="45"/>
  </w:num>
  <w:num w:numId="55">
    <w:abstractNumId w:val="68"/>
  </w:num>
  <w:num w:numId="56">
    <w:abstractNumId w:val="47"/>
  </w:num>
  <w:num w:numId="57">
    <w:abstractNumId w:val="78"/>
  </w:num>
  <w:num w:numId="58">
    <w:abstractNumId w:val="60"/>
  </w:num>
  <w:num w:numId="59">
    <w:abstractNumId w:val="40"/>
  </w:num>
  <w:num w:numId="60">
    <w:abstractNumId w:val="49"/>
  </w:num>
  <w:num w:numId="61">
    <w:abstractNumId w:val="42"/>
  </w:num>
  <w:num w:numId="62">
    <w:abstractNumId w:val="62"/>
  </w:num>
  <w:num w:numId="63">
    <w:abstractNumId w:val="80"/>
  </w:num>
  <w:num w:numId="64">
    <w:abstractNumId w:val="34"/>
  </w:num>
  <w:num w:numId="65">
    <w:abstractNumId w:val="70"/>
  </w:num>
  <w:num w:numId="66">
    <w:abstractNumId w:val="63"/>
  </w:num>
  <w:num w:numId="67">
    <w:abstractNumId w:val="36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6160"/>
    <w:rsid w:val="00000EDE"/>
    <w:rsid w:val="0000303C"/>
    <w:rsid w:val="000045B9"/>
    <w:rsid w:val="00007C7F"/>
    <w:rsid w:val="00010364"/>
    <w:rsid w:val="00013C3D"/>
    <w:rsid w:val="0001582E"/>
    <w:rsid w:val="00022F22"/>
    <w:rsid w:val="00023B13"/>
    <w:rsid w:val="00026804"/>
    <w:rsid w:val="00030DBA"/>
    <w:rsid w:val="00032DF1"/>
    <w:rsid w:val="000413C4"/>
    <w:rsid w:val="0004291C"/>
    <w:rsid w:val="0004430E"/>
    <w:rsid w:val="0004451A"/>
    <w:rsid w:val="00046B60"/>
    <w:rsid w:val="00047942"/>
    <w:rsid w:val="00061C13"/>
    <w:rsid w:val="00063182"/>
    <w:rsid w:val="00064C0C"/>
    <w:rsid w:val="000653D1"/>
    <w:rsid w:val="00066F95"/>
    <w:rsid w:val="0009156F"/>
    <w:rsid w:val="0009444C"/>
    <w:rsid w:val="00095688"/>
    <w:rsid w:val="00096CB6"/>
    <w:rsid w:val="00096D3A"/>
    <w:rsid w:val="000A3F95"/>
    <w:rsid w:val="000B074D"/>
    <w:rsid w:val="000B5414"/>
    <w:rsid w:val="000B55E0"/>
    <w:rsid w:val="000C53E4"/>
    <w:rsid w:val="000D6DDE"/>
    <w:rsid w:val="000E3BE1"/>
    <w:rsid w:val="000F00C0"/>
    <w:rsid w:val="00103743"/>
    <w:rsid w:val="00105EC4"/>
    <w:rsid w:val="00110309"/>
    <w:rsid w:val="001176B8"/>
    <w:rsid w:val="00120BA2"/>
    <w:rsid w:val="00122314"/>
    <w:rsid w:val="00123573"/>
    <w:rsid w:val="00123F68"/>
    <w:rsid w:val="00124389"/>
    <w:rsid w:val="00126EA1"/>
    <w:rsid w:val="0014134C"/>
    <w:rsid w:val="0014214F"/>
    <w:rsid w:val="00146A44"/>
    <w:rsid w:val="0015136B"/>
    <w:rsid w:val="0015281D"/>
    <w:rsid w:val="0015636E"/>
    <w:rsid w:val="00156397"/>
    <w:rsid w:val="001633F1"/>
    <w:rsid w:val="00172C33"/>
    <w:rsid w:val="00184BF2"/>
    <w:rsid w:val="001862AA"/>
    <w:rsid w:val="00186432"/>
    <w:rsid w:val="00191A63"/>
    <w:rsid w:val="00196B71"/>
    <w:rsid w:val="001A4C5F"/>
    <w:rsid w:val="001B2213"/>
    <w:rsid w:val="001B286E"/>
    <w:rsid w:val="001B3F9F"/>
    <w:rsid w:val="001B41DE"/>
    <w:rsid w:val="001B7013"/>
    <w:rsid w:val="001C6CDA"/>
    <w:rsid w:val="001D0675"/>
    <w:rsid w:val="001D487A"/>
    <w:rsid w:val="001D68E1"/>
    <w:rsid w:val="001E0042"/>
    <w:rsid w:val="001E2014"/>
    <w:rsid w:val="001E2FD4"/>
    <w:rsid w:val="001E64CF"/>
    <w:rsid w:val="001F32F6"/>
    <w:rsid w:val="001F401F"/>
    <w:rsid w:val="00202571"/>
    <w:rsid w:val="002047AB"/>
    <w:rsid w:val="002146D7"/>
    <w:rsid w:val="00214934"/>
    <w:rsid w:val="00250CB9"/>
    <w:rsid w:val="00253607"/>
    <w:rsid w:val="00257DF6"/>
    <w:rsid w:val="00262A8A"/>
    <w:rsid w:val="002706EE"/>
    <w:rsid w:val="00273D55"/>
    <w:rsid w:val="00274298"/>
    <w:rsid w:val="002802BF"/>
    <w:rsid w:val="00287FA7"/>
    <w:rsid w:val="002A0C11"/>
    <w:rsid w:val="002A247E"/>
    <w:rsid w:val="002A520F"/>
    <w:rsid w:val="002A565F"/>
    <w:rsid w:val="002A58D8"/>
    <w:rsid w:val="002B3E82"/>
    <w:rsid w:val="002B520E"/>
    <w:rsid w:val="002B7DFC"/>
    <w:rsid w:val="002C5154"/>
    <w:rsid w:val="002D070C"/>
    <w:rsid w:val="002D471C"/>
    <w:rsid w:val="002D615F"/>
    <w:rsid w:val="002E0B09"/>
    <w:rsid w:val="002E23BE"/>
    <w:rsid w:val="002E2F78"/>
    <w:rsid w:val="002E586C"/>
    <w:rsid w:val="002E76ED"/>
    <w:rsid w:val="002F4220"/>
    <w:rsid w:val="002F6BE9"/>
    <w:rsid w:val="00305315"/>
    <w:rsid w:val="00310F42"/>
    <w:rsid w:val="00312C6A"/>
    <w:rsid w:val="0032310A"/>
    <w:rsid w:val="00333938"/>
    <w:rsid w:val="00344CAA"/>
    <w:rsid w:val="003451C8"/>
    <w:rsid w:val="003505F1"/>
    <w:rsid w:val="00351F79"/>
    <w:rsid w:val="00354C59"/>
    <w:rsid w:val="00363B48"/>
    <w:rsid w:val="00367B13"/>
    <w:rsid w:val="00373CB1"/>
    <w:rsid w:val="00374237"/>
    <w:rsid w:val="003749D8"/>
    <w:rsid w:val="003760AB"/>
    <w:rsid w:val="00376777"/>
    <w:rsid w:val="0038199D"/>
    <w:rsid w:val="00382EBA"/>
    <w:rsid w:val="00382F59"/>
    <w:rsid w:val="00383D31"/>
    <w:rsid w:val="003878C4"/>
    <w:rsid w:val="00387C2A"/>
    <w:rsid w:val="00397E2B"/>
    <w:rsid w:val="003A55F4"/>
    <w:rsid w:val="003A6DA1"/>
    <w:rsid w:val="003B5191"/>
    <w:rsid w:val="003C0745"/>
    <w:rsid w:val="003C1BC4"/>
    <w:rsid w:val="003C57DF"/>
    <w:rsid w:val="003D3FD9"/>
    <w:rsid w:val="003E1D4C"/>
    <w:rsid w:val="003E4B01"/>
    <w:rsid w:val="003F049B"/>
    <w:rsid w:val="003F4144"/>
    <w:rsid w:val="003F50B8"/>
    <w:rsid w:val="003F5952"/>
    <w:rsid w:val="003F6420"/>
    <w:rsid w:val="004049E6"/>
    <w:rsid w:val="004128D9"/>
    <w:rsid w:val="00422A45"/>
    <w:rsid w:val="00423E5B"/>
    <w:rsid w:val="004257F3"/>
    <w:rsid w:val="00425E4B"/>
    <w:rsid w:val="00430219"/>
    <w:rsid w:val="00437158"/>
    <w:rsid w:val="0043798E"/>
    <w:rsid w:val="00440C58"/>
    <w:rsid w:val="00441D55"/>
    <w:rsid w:val="00451B3F"/>
    <w:rsid w:val="004538EE"/>
    <w:rsid w:val="0046748B"/>
    <w:rsid w:val="0047296F"/>
    <w:rsid w:val="00474E4B"/>
    <w:rsid w:val="0047758E"/>
    <w:rsid w:val="004940C5"/>
    <w:rsid w:val="004C12EF"/>
    <w:rsid w:val="004C16FD"/>
    <w:rsid w:val="004C592B"/>
    <w:rsid w:val="004D6EE3"/>
    <w:rsid w:val="004E1914"/>
    <w:rsid w:val="004F29FC"/>
    <w:rsid w:val="004F479D"/>
    <w:rsid w:val="00506AD7"/>
    <w:rsid w:val="005166CF"/>
    <w:rsid w:val="00547489"/>
    <w:rsid w:val="005478AD"/>
    <w:rsid w:val="00557724"/>
    <w:rsid w:val="00560B5D"/>
    <w:rsid w:val="00562341"/>
    <w:rsid w:val="005707B8"/>
    <w:rsid w:val="0058189B"/>
    <w:rsid w:val="005819FA"/>
    <w:rsid w:val="00582CC5"/>
    <w:rsid w:val="005A7730"/>
    <w:rsid w:val="005B0D04"/>
    <w:rsid w:val="005B1C9F"/>
    <w:rsid w:val="005C0D68"/>
    <w:rsid w:val="005C2BB4"/>
    <w:rsid w:val="005C36DD"/>
    <w:rsid w:val="005D6D52"/>
    <w:rsid w:val="005E6630"/>
    <w:rsid w:val="005F7D8A"/>
    <w:rsid w:val="006023AD"/>
    <w:rsid w:val="00603929"/>
    <w:rsid w:val="00610E1E"/>
    <w:rsid w:val="00615E61"/>
    <w:rsid w:val="00620E3A"/>
    <w:rsid w:val="00621D07"/>
    <w:rsid w:val="00630E7C"/>
    <w:rsid w:val="00635B5A"/>
    <w:rsid w:val="00656AB6"/>
    <w:rsid w:val="006612E5"/>
    <w:rsid w:val="00663BFD"/>
    <w:rsid w:val="006655AC"/>
    <w:rsid w:val="0066798C"/>
    <w:rsid w:val="006801A2"/>
    <w:rsid w:val="00680FFC"/>
    <w:rsid w:val="006859C4"/>
    <w:rsid w:val="00690854"/>
    <w:rsid w:val="006927AE"/>
    <w:rsid w:val="00695AF1"/>
    <w:rsid w:val="006B0E1F"/>
    <w:rsid w:val="006D65D9"/>
    <w:rsid w:val="006D7879"/>
    <w:rsid w:val="006E1C2D"/>
    <w:rsid w:val="006F286B"/>
    <w:rsid w:val="006F2FFD"/>
    <w:rsid w:val="006F3092"/>
    <w:rsid w:val="006F79F0"/>
    <w:rsid w:val="006F7D14"/>
    <w:rsid w:val="00701E91"/>
    <w:rsid w:val="007118C4"/>
    <w:rsid w:val="00721686"/>
    <w:rsid w:val="0072773C"/>
    <w:rsid w:val="00733C0B"/>
    <w:rsid w:val="00735861"/>
    <w:rsid w:val="007421C0"/>
    <w:rsid w:val="00751AA6"/>
    <w:rsid w:val="007600FC"/>
    <w:rsid w:val="00766595"/>
    <w:rsid w:val="007726C4"/>
    <w:rsid w:val="00783365"/>
    <w:rsid w:val="00797C88"/>
    <w:rsid w:val="007A0AA5"/>
    <w:rsid w:val="007A5DB9"/>
    <w:rsid w:val="007B3BCE"/>
    <w:rsid w:val="007C1657"/>
    <w:rsid w:val="007C1B33"/>
    <w:rsid w:val="007C33CE"/>
    <w:rsid w:val="007C4A8B"/>
    <w:rsid w:val="007C6311"/>
    <w:rsid w:val="007C7EEF"/>
    <w:rsid w:val="007D1E59"/>
    <w:rsid w:val="007D469F"/>
    <w:rsid w:val="007D7096"/>
    <w:rsid w:val="007E3942"/>
    <w:rsid w:val="007F07BE"/>
    <w:rsid w:val="007F5760"/>
    <w:rsid w:val="00804689"/>
    <w:rsid w:val="00806589"/>
    <w:rsid w:val="00807A92"/>
    <w:rsid w:val="008122BF"/>
    <w:rsid w:val="00813723"/>
    <w:rsid w:val="00813AFA"/>
    <w:rsid w:val="00815D0C"/>
    <w:rsid w:val="00820157"/>
    <w:rsid w:val="0082114F"/>
    <w:rsid w:val="008259B2"/>
    <w:rsid w:val="00825E27"/>
    <w:rsid w:val="008278F5"/>
    <w:rsid w:val="00843008"/>
    <w:rsid w:val="0084428E"/>
    <w:rsid w:val="00845847"/>
    <w:rsid w:val="00846FBB"/>
    <w:rsid w:val="00851BA2"/>
    <w:rsid w:val="008532F2"/>
    <w:rsid w:val="00853601"/>
    <w:rsid w:val="00857F2D"/>
    <w:rsid w:val="00857FAB"/>
    <w:rsid w:val="0086155A"/>
    <w:rsid w:val="00865FBA"/>
    <w:rsid w:val="00866C9C"/>
    <w:rsid w:val="00867A16"/>
    <w:rsid w:val="00870915"/>
    <w:rsid w:val="00874047"/>
    <w:rsid w:val="00877D35"/>
    <w:rsid w:val="00885B1E"/>
    <w:rsid w:val="00886ACC"/>
    <w:rsid w:val="00886C7D"/>
    <w:rsid w:val="00887C59"/>
    <w:rsid w:val="00892C70"/>
    <w:rsid w:val="00895DED"/>
    <w:rsid w:val="00896372"/>
    <w:rsid w:val="008970A0"/>
    <w:rsid w:val="008971D9"/>
    <w:rsid w:val="008A2708"/>
    <w:rsid w:val="008A2ACE"/>
    <w:rsid w:val="008A48E0"/>
    <w:rsid w:val="008A506A"/>
    <w:rsid w:val="008A54AE"/>
    <w:rsid w:val="008A5A59"/>
    <w:rsid w:val="008B0BD3"/>
    <w:rsid w:val="008B299C"/>
    <w:rsid w:val="008B6B89"/>
    <w:rsid w:val="008C0B9A"/>
    <w:rsid w:val="008D1E22"/>
    <w:rsid w:val="008D6BB6"/>
    <w:rsid w:val="008E0DE9"/>
    <w:rsid w:val="008E5A16"/>
    <w:rsid w:val="008E68AB"/>
    <w:rsid w:val="008E7914"/>
    <w:rsid w:val="008F2B84"/>
    <w:rsid w:val="008F74D9"/>
    <w:rsid w:val="008F7C6E"/>
    <w:rsid w:val="00911406"/>
    <w:rsid w:val="00912178"/>
    <w:rsid w:val="00912EB6"/>
    <w:rsid w:val="009245BA"/>
    <w:rsid w:val="00932838"/>
    <w:rsid w:val="0094103D"/>
    <w:rsid w:val="00954F0F"/>
    <w:rsid w:val="00956C22"/>
    <w:rsid w:val="00956D41"/>
    <w:rsid w:val="009573AD"/>
    <w:rsid w:val="009633F0"/>
    <w:rsid w:val="009645D6"/>
    <w:rsid w:val="0096597C"/>
    <w:rsid w:val="0097139F"/>
    <w:rsid w:val="009717FD"/>
    <w:rsid w:val="00973F31"/>
    <w:rsid w:val="009749FB"/>
    <w:rsid w:val="0098135C"/>
    <w:rsid w:val="009866B8"/>
    <w:rsid w:val="00990AC7"/>
    <w:rsid w:val="009A0A09"/>
    <w:rsid w:val="009A2369"/>
    <w:rsid w:val="009A4204"/>
    <w:rsid w:val="009A432F"/>
    <w:rsid w:val="009B5E29"/>
    <w:rsid w:val="009C0555"/>
    <w:rsid w:val="009C188E"/>
    <w:rsid w:val="009D162A"/>
    <w:rsid w:val="009D4609"/>
    <w:rsid w:val="009E09EF"/>
    <w:rsid w:val="009E375C"/>
    <w:rsid w:val="009F51BF"/>
    <w:rsid w:val="00A02FE4"/>
    <w:rsid w:val="00A05139"/>
    <w:rsid w:val="00A061E5"/>
    <w:rsid w:val="00A109FF"/>
    <w:rsid w:val="00A1155C"/>
    <w:rsid w:val="00A234F7"/>
    <w:rsid w:val="00A313CB"/>
    <w:rsid w:val="00A34143"/>
    <w:rsid w:val="00A37565"/>
    <w:rsid w:val="00A414AD"/>
    <w:rsid w:val="00A639E8"/>
    <w:rsid w:val="00A64DDE"/>
    <w:rsid w:val="00A720DE"/>
    <w:rsid w:val="00A73F14"/>
    <w:rsid w:val="00A75A1F"/>
    <w:rsid w:val="00A855F2"/>
    <w:rsid w:val="00A9141E"/>
    <w:rsid w:val="00A9545B"/>
    <w:rsid w:val="00AA5AB1"/>
    <w:rsid w:val="00AC3CFB"/>
    <w:rsid w:val="00AC4731"/>
    <w:rsid w:val="00AE3B8D"/>
    <w:rsid w:val="00B10124"/>
    <w:rsid w:val="00B10B88"/>
    <w:rsid w:val="00B20E1C"/>
    <w:rsid w:val="00B22CED"/>
    <w:rsid w:val="00B32A93"/>
    <w:rsid w:val="00B33DF5"/>
    <w:rsid w:val="00B40A0F"/>
    <w:rsid w:val="00B421CE"/>
    <w:rsid w:val="00B633FB"/>
    <w:rsid w:val="00B710AF"/>
    <w:rsid w:val="00B7111D"/>
    <w:rsid w:val="00B736FB"/>
    <w:rsid w:val="00B758AC"/>
    <w:rsid w:val="00B77644"/>
    <w:rsid w:val="00B86D0A"/>
    <w:rsid w:val="00BA01C0"/>
    <w:rsid w:val="00BA0848"/>
    <w:rsid w:val="00BA349D"/>
    <w:rsid w:val="00BA3779"/>
    <w:rsid w:val="00BA7033"/>
    <w:rsid w:val="00BB3557"/>
    <w:rsid w:val="00BC15EE"/>
    <w:rsid w:val="00BC3AEC"/>
    <w:rsid w:val="00BC60E5"/>
    <w:rsid w:val="00BC68E4"/>
    <w:rsid w:val="00BC7DBB"/>
    <w:rsid w:val="00BD0DA5"/>
    <w:rsid w:val="00BD1D86"/>
    <w:rsid w:val="00BD4A7D"/>
    <w:rsid w:val="00BD6F84"/>
    <w:rsid w:val="00BE44FC"/>
    <w:rsid w:val="00BF12AC"/>
    <w:rsid w:val="00BF290F"/>
    <w:rsid w:val="00BF470E"/>
    <w:rsid w:val="00BF4EF4"/>
    <w:rsid w:val="00BF4FBB"/>
    <w:rsid w:val="00BF6180"/>
    <w:rsid w:val="00C11403"/>
    <w:rsid w:val="00C14C37"/>
    <w:rsid w:val="00C17D22"/>
    <w:rsid w:val="00C22FEE"/>
    <w:rsid w:val="00C27ECF"/>
    <w:rsid w:val="00C30965"/>
    <w:rsid w:val="00C4110C"/>
    <w:rsid w:val="00C4111A"/>
    <w:rsid w:val="00C41D48"/>
    <w:rsid w:val="00C60492"/>
    <w:rsid w:val="00C646F6"/>
    <w:rsid w:val="00C64DFD"/>
    <w:rsid w:val="00C70B0D"/>
    <w:rsid w:val="00C728E2"/>
    <w:rsid w:val="00C749AB"/>
    <w:rsid w:val="00C77D3D"/>
    <w:rsid w:val="00C82372"/>
    <w:rsid w:val="00C8255D"/>
    <w:rsid w:val="00C85764"/>
    <w:rsid w:val="00C8639D"/>
    <w:rsid w:val="00C9768E"/>
    <w:rsid w:val="00CA4EFF"/>
    <w:rsid w:val="00CA5779"/>
    <w:rsid w:val="00CE6E54"/>
    <w:rsid w:val="00CE79DD"/>
    <w:rsid w:val="00CF0F63"/>
    <w:rsid w:val="00CF11D6"/>
    <w:rsid w:val="00D06B8A"/>
    <w:rsid w:val="00D141F8"/>
    <w:rsid w:val="00D16160"/>
    <w:rsid w:val="00D17B50"/>
    <w:rsid w:val="00D2012D"/>
    <w:rsid w:val="00D234BE"/>
    <w:rsid w:val="00D26274"/>
    <w:rsid w:val="00D31ACC"/>
    <w:rsid w:val="00D328C6"/>
    <w:rsid w:val="00D44109"/>
    <w:rsid w:val="00D6202E"/>
    <w:rsid w:val="00D6559D"/>
    <w:rsid w:val="00D7544F"/>
    <w:rsid w:val="00D77991"/>
    <w:rsid w:val="00D80C4D"/>
    <w:rsid w:val="00D82B1B"/>
    <w:rsid w:val="00D908FE"/>
    <w:rsid w:val="00D909A9"/>
    <w:rsid w:val="00D97C9F"/>
    <w:rsid w:val="00DA4D94"/>
    <w:rsid w:val="00DC0EBB"/>
    <w:rsid w:val="00DC258B"/>
    <w:rsid w:val="00DC645C"/>
    <w:rsid w:val="00DC7FEB"/>
    <w:rsid w:val="00DE66AB"/>
    <w:rsid w:val="00DF284B"/>
    <w:rsid w:val="00E0480D"/>
    <w:rsid w:val="00E0521F"/>
    <w:rsid w:val="00E12BC4"/>
    <w:rsid w:val="00E14C14"/>
    <w:rsid w:val="00E20980"/>
    <w:rsid w:val="00E22C01"/>
    <w:rsid w:val="00E246CF"/>
    <w:rsid w:val="00E24EA5"/>
    <w:rsid w:val="00E31039"/>
    <w:rsid w:val="00E3389F"/>
    <w:rsid w:val="00E33A94"/>
    <w:rsid w:val="00E3785E"/>
    <w:rsid w:val="00E521D3"/>
    <w:rsid w:val="00E525FF"/>
    <w:rsid w:val="00E54A7D"/>
    <w:rsid w:val="00E55425"/>
    <w:rsid w:val="00E571CA"/>
    <w:rsid w:val="00E57779"/>
    <w:rsid w:val="00E65B43"/>
    <w:rsid w:val="00E670EA"/>
    <w:rsid w:val="00E67BB0"/>
    <w:rsid w:val="00E838BB"/>
    <w:rsid w:val="00E87DCA"/>
    <w:rsid w:val="00E90AEE"/>
    <w:rsid w:val="00EA096A"/>
    <w:rsid w:val="00EA2B3A"/>
    <w:rsid w:val="00EA67D4"/>
    <w:rsid w:val="00EB099A"/>
    <w:rsid w:val="00EB43F7"/>
    <w:rsid w:val="00EB5B6D"/>
    <w:rsid w:val="00EC156D"/>
    <w:rsid w:val="00EC1775"/>
    <w:rsid w:val="00EC7B5C"/>
    <w:rsid w:val="00ED1222"/>
    <w:rsid w:val="00ED351C"/>
    <w:rsid w:val="00ED74D4"/>
    <w:rsid w:val="00ED7FE9"/>
    <w:rsid w:val="00EE3E3B"/>
    <w:rsid w:val="00F05C1D"/>
    <w:rsid w:val="00F1032D"/>
    <w:rsid w:val="00F1062A"/>
    <w:rsid w:val="00F265F3"/>
    <w:rsid w:val="00F32F53"/>
    <w:rsid w:val="00F411B9"/>
    <w:rsid w:val="00F4231E"/>
    <w:rsid w:val="00F472D8"/>
    <w:rsid w:val="00F51AD6"/>
    <w:rsid w:val="00F607FA"/>
    <w:rsid w:val="00F63D54"/>
    <w:rsid w:val="00F67FB3"/>
    <w:rsid w:val="00F72DB8"/>
    <w:rsid w:val="00F74EA7"/>
    <w:rsid w:val="00F76D69"/>
    <w:rsid w:val="00F867DF"/>
    <w:rsid w:val="00FB1A31"/>
    <w:rsid w:val="00FB3663"/>
    <w:rsid w:val="00FC164D"/>
    <w:rsid w:val="00FC7D27"/>
    <w:rsid w:val="00FD25C5"/>
    <w:rsid w:val="00FD3F8B"/>
    <w:rsid w:val="00FD7E51"/>
    <w:rsid w:val="00FE62F5"/>
    <w:rsid w:val="00FE6B54"/>
    <w:rsid w:val="00FE75CC"/>
    <w:rsid w:val="00FE78DE"/>
    <w:rsid w:val="00FF11B4"/>
    <w:rsid w:val="00FF13AA"/>
    <w:rsid w:val="00FF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oNotEmbedSmartTags/>
  <w:decimalSymbol w:val=","/>
  <w:listSeparator w:val=";"/>
  <w15:docId w15:val="{A3E612FB-D78A-4377-8BE2-96F5201A9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2A93"/>
    <w:pPr>
      <w:suppressAutoHyphens/>
    </w:pPr>
    <w:rPr>
      <w:sz w:val="24"/>
      <w:szCs w:val="24"/>
      <w:lang w:eastAsia="zh-CN"/>
    </w:rPr>
  </w:style>
  <w:style w:type="paragraph" w:styleId="Naslov1">
    <w:name w:val="heading 1"/>
    <w:basedOn w:val="Normal"/>
    <w:next w:val="Normal"/>
    <w:qFormat/>
    <w:rsid w:val="00096CB6"/>
    <w:pPr>
      <w:keepNext/>
      <w:overflowPunct w:val="0"/>
      <w:autoSpaceDE w:val="0"/>
      <w:outlineLvl w:val="0"/>
    </w:pPr>
    <w:rPr>
      <w:b/>
      <w:szCs w:val="20"/>
    </w:rPr>
  </w:style>
  <w:style w:type="paragraph" w:styleId="Naslov2">
    <w:name w:val="heading 2"/>
    <w:basedOn w:val="Normal"/>
    <w:next w:val="Normal"/>
    <w:qFormat/>
    <w:rsid w:val="00096C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qFormat/>
    <w:rsid w:val="00096CB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qFormat/>
    <w:rsid w:val="00096C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qFormat/>
    <w:rsid w:val="00096C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qFormat/>
    <w:rsid w:val="00096CB6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qFormat/>
    <w:rsid w:val="00096CB6"/>
    <w:pPr>
      <w:spacing w:before="240" w:after="60"/>
      <w:outlineLvl w:val="6"/>
    </w:pPr>
  </w:style>
  <w:style w:type="paragraph" w:styleId="Naslov8">
    <w:name w:val="heading 8"/>
    <w:basedOn w:val="Normal"/>
    <w:next w:val="Normal"/>
    <w:qFormat/>
    <w:rsid w:val="00096CB6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qFormat/>
    <w:rsid w:val="00096CB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WW8Num1z0">
    <w:name w:val="WW8Num1z0"/>
    <w:rsid w:val="00096CB6"/>
    <w:rPr>
      <w:rFonts w:hint="default"/>
    </w:rPr>
  </w:style>
  <w:style w:type="character" w:customStyle="1" w:styleId="WW8Num2z0">
    <w:name w:val="WW8Num2z0"/>
    <w:rsid w:val="00096CB6"/>
    <w:rPr>
      <w:rFonts w:hint="default"/>
    </w:rPr>
  </w:style>
  <w:style w:type="character" w:customStyle="1" w:styleId="WW8Num2z1">
    <w:name w:val="WW8Num2z1"/>
    <w:rsid w:val="00096CB6"/>
  </w:style>
  <w:style w:type="character" w:customStyle="1" w:styleId="WW8Num2z2">
    <w:name w:val="WW8Num2z2"/>
    <w:rsid w:val="00096CB6"/>
  </w:style>
  <w:style w:type="character" w:customStyle="1" w:styleId="WW8Num2z3">
    <w:name w:val="WW8Num2z3"/>
    <w:rsid w:val="00096CB6"/>
  </w:style>
  <w:style w:type="character" w:customStyle="1" w:styleId="WW8Num2z4">
    <w:name w:val="WW8Num2z4"/>
    <w:rsid w:val="00096CB6"/>
  </w:style>
  <w:style w:type="character" w:customStyle="1" w:styleId="WW8Num2z5">
    <w:name w:val="WW8Num2z5"/>
    <w:rsid w:val="00096CB6"/>
  </w:style>
  <w:style w:type="character" w:customStyle="1" w:styleId="WW8Num2z6">
    <w:name w:val="WW8Num2z6"/>
    <w:rsid w:val="00096CB6"/>
  </w:style>
  <w:style w:type="character" w:customStyle="1" w:styleId="WW8Num2z7">
    <w:name w:val="WW8Num2z7"/>
    <w:rsid w:val="00096CB6"/>
  </w:style>
  <w:style w:type="character" w:customStyle="1" w:styleId="WW8Num2z8">
    <w:name w:val="WW8Num2z8"/>
    <w:rsid w:val="00096CB6"/>
  </w:style>
  <w:style w:type="character" w:customStyle="1" w:styleId="WW8Num3z0">
    <w:name w:val="WW8Num3z0"/>
    <w:rsid w:val="00096CB6"/>
    <w:rPr>
      <w:rFonts w:hint="default"/>
    </w:rPr>
  </w:style>
  <w:style w:type="character" w:customStyle="1" w:styleId="WW8Num4z0">
    <w:name w:val="WW8Num4z0"/>
    <w:rsid w:val="00096CB6"/>
    <w:rPr>
      <w:rFonts w:hint="default"/>
    </w:rPr>
  </w:style>
  <w:style w:type="character" w:customStyle="1" w:styleId="WW8Num5z0">
    <w:name w:val="WW8Num5z0"/>
    <w:rsid w:val="00096CB6"/>
    <w:rPr>
      <w:rFonts w:ascii="Symbol" w:hAnsi="Symbol" w:cs="Symbol" w:hint="default"/>
    </w:rPr>
  </w:style>
  <w:style w:type="character" w:customStyle="1" w:styleId="WW8Num5z1">
    <w:name w:val="WW8Num5z1"/>
    <w:rsid w:val="00096CB6"/>
    <w:rPr>
      <w:rFonts w:ascii="Courier New" w:hAnsi="Courier New" w:cs="Courier New" w:hint="default"/>
    </w:rPr>
  </w:style>
  <w:style w:type="character" w:customStyle="1" w:styleId="WW8Num5z2">
    <w:name w:val="WW8Num5z2"/>
    <w:rsid w:val="00096CB6"/>
    <w:rPr>
      <w:rFonts w:ascii="Wingdings" w:hAnsi="Wingdings" w:cs="Wingdings" w:hint="default"/>
    </w:rPr>
  </w:style>
  <w:style w:type="character" w:customStyle="1" w:styleId="WW8Num6z0">
    <w:name w:val="WW8Num6z0"/>
    <w:rsid w:val="00096CB6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WW8Num6z1">
    <w:name w:val="WW8Num6z1"/>
    <w:rsid w:val="00096CB6"/>
    <w:rPr>
      <w:rFonts w:ascii="Courier New" w:hAnsi="Courier New" w:cs="Courier New" w:hint="default"/>
    </w:rPr>
  </w:style>
  <w:style w:type="character" w:customStyle="1" w:styleId="WW8Num6z2">
    <w:name w:val="WW8Num6z2"/>
    <w:rsid w:val="00096CB6"/>
    <w:rPr>
      <w:rFonts w:ascii="Wingdings" w:hAnsi="Wingdings" w:cs="Wingdings" w:hint="default"/>
    </w:rPr>
  </w:style>
  <w:style w:type="character" w:customStyle="1" w:styleId="WW8Num6z3">
    <w:name w:val="WW8Num6z3"/>
    <w:rsid w:val="00096CB6"/>
    <w:rPr>
      <w:rFonts w:ascii="Symbol" w:hAnsi="Symbol" w:cs="Symbol" w:hint="default"/>
    </w:rPr>
  </w:style>
  <w:style w:type="character" w:customStyle="1" w:styleId="WW8Num7z0">
    <w:name w:val="WW8Num7z0"/>
    <w:rsid w:val="00096CB6"/>
    <w:rPr>
      <w:rFonts w:ascii="Symbol" w:hAnsi="Symbol" w:cs="Symbol" w:hint="default"/>
    </w:rPr>
  </w:style>
  <w:style w:type="character" w:customStyle="1" w:styleId="WW8Num8z0">
    <w:name w:val="WW8Num8z0"/>
    <w:rsid w:val="00096CB6"/>
    <w:rPr>
      <w:rFonts w:ascii="Symbol" w:hAnsi="Symbol" w:cs="Symbol" w:hint="default"/>
    </w:rPr>
  </w:style>
  <w:style w:type="character" w:customStyle="1" w:styleId="WW8Num8z1">
    <w:name w:val="WW8Num8z1"/>
    <w:rsid w:val="00096CB6"/>
    <w:rPr>
      <w:rFonts w:ascii="Courier New" w:hAnsi="Courier New" w:cs="Courier New" w:hint="default"/>
    </w:rPr>
  </w:style>
  <w:style w:type="character" w:customStyle="1" w:styleId="WW8Num8z2">
    <w:name w:val="WW8Num8z2"/>
    <w:rsid w:val="00096CB6"/>
    <w:rPr>
      <w:rFonts w:ascii="Wingdings" w:hAnsi="Wingdings" w:cs="Wingdings" w:hint="default"/>
    </w:rPr>
  </w:style>
  <w:style w:type="character" w:customStyle="1" w:styleId="WW8Num9z0">
    <w:name w:val="WW8Num9z0"/>
    <w:rsid w:val="00096CB6"/>
    <w:rPr>
      <w:rFonts w:hint="default"/>
      <w:b w:val="0"/>
      <w:i w:val="0"/>
    </w:rPr>
  </w:style>
  <w:style w:type="character" w:customStyle="1" w:styleId="WW8Num9z1">
    <w:name w:val="WW8Num9z1"/>
    <w:rsid w:val="00096CB6"/>
  </w:style>
  <w:style w:type="character" w:customStyle="1" w:styleId="WW8Num9z2">
    <w:name w:val="WW8Num9z2"/>
    <w:rsid w:val="00096CB6"/>
  </w:style>
  <w:style w:type="character" w:customStyle="1" w:styleId="WW8Num9z3">
    <w:name w:val="WW8Num9z3"/>
    <w:rsid w:val="00096CB6"/>
  </w:style>
  <w:style w:type="character" w:customStyle="1" w:styleId="WW8Num9z4">
    <w:name w:val="WW8Num9z4"/>
    <w:rsid w:val="00096CB6"/>
  </w:style>
  <w:style w:type="character" w:customStyle="1" w:styleId="WW8Num9z5">
    <w:name w:val="WW8Num9z5"/>
    <w:rsid w:val="00096CB6"/>
  </w:style>
  <w:style w:type="character" w:customStyle="1" w:styleId="WW8Num9z6">
    <w:name w:val="WW8Num9z6"/>
    <w:rsid w:val="00096CB6"/>
  </w:style>
  <w:style w:type="character" w:customStyle="1" w:styleId="WW8Num9z7">
    <w:name w:val="WW8Num9z7"/>
    <w:rsid w:val="00096CB6"/>
  </w:style>
  <w:style w:type="character" w:customStyle="1" w:styleId="WW8Num9z8">
    <w:name w:val="WW8Num9z8"/>
    <w:rsid w:val="00096CB6"/>
  </w:style>
  <w:style w:type="character" w:customStyle="1" w:styleId="WW8Num10z0">
    <w:name w:val="WW8Num10z0"/>
    <w:rsid w:val="00096CB6"/>
    <w:rPr>
      <w:rFonts w:hint="default"/>
    </w:rPr>
  </w:style>
  <w:style w:type="character" w:customStyle="1" w:styleId="WW8Num11z0">
    <w:name w:val="WW8Num11z0"/>
    <w:rsid w:val="00096CB6"/>
    <w:rPr>
      <w:rFonts w:hint="default"/>
    </w:rPr>
  </w:style>
  <w:style w:type="character" w:customStyle="1" w:styleId="WW8Num11z1">
    <w:name w:val="WW8Num11z1"/>
    <w:rsid w:val="00096CB6"/>
  </w:style>
  <w:style w:type="character" w:customStyle="1" w:styleId="WW8Num11z2">
    <w:name w:val="WW8Num11z2"/>
    <w:rsid w:val="00096CB6"/>
  </w:style>
  <w:style w:type="character" w:customStyle="1" w:styleId="WW8Num11z3">
    <w:name w:val="WW8Num11z3"/>
    <w:rsid w:val="00096CB6"/>
  </w:style>
  <w:style w:type="character" w:customStyle="1" w:styleId="WW8Num11z4">
    <w:name w:val="WW8Num11z4"/>
    <w:rsid w:val="00096CB6"/>
  </w:style>
  <w:style w:type="character" w:customStyle="1" w:styleId="WW8Num11z5">
    <w:name w:val="WW8Num11z5"/>
    <w:rsid w:val="00096CB6"/>
  </w:style>
  <w:style w:type="character" w:customStyle="1" w:styleId="WW8Num11z6">
    <w:name w:val="WW8Num11z6"/>
    <w:rsid w:val="00096CB6"/>
  </w:style>
  <w:style w:type="character" w:customStyle="1" w:styleId="WW8Num11z7">
    <w:name w:val="WW8Num11z7"/>
    <w:rsid w:val="00096CB6"/>
  </w:style>
  <w:style w:type="character" w:customStyle="1" w:styleId="WW8Num11z8">
    <w:name w:val="WW8Num11z8"/>
    <w:rsid w:val="00096CB6"/>
  </w:style>
  <w:style w:type="character" w:customStyle="1" w:styleId="WW8Num12z0">
    <w:name w:val="WW8Num12z0"/>
    <w:rsid w:val="00096CB6"/>
    <w:rPr>
      <w:rFonts w:hint="default"/>
    </w:rPr>
  </w:style>
  <w:style w:type="character" w:customStyle="1" w:styleId="WW8Num12z1">
    <w:name w:val="WW8Num12z1"/>
    <w:rsid w:val="00096CB6"/>
  </w:style>
  <w:style w:type="character" w:customStyle="1" w:styleId="WW8Num12z2">
    <w:name w:val="WW8Num12z2"/>
    <w:rsid w:val="00096CB6"/>
  </w:style>
  <w:style w:type="character" w:customStyle="1" w:styleId="WW8Num12z3">
    <w:name w:val="WW8Num12z3"/>
    <w:rsid w:val="00096CB6"/>
  </w:style>
  <w:style w:type="character" w:customStyle="1" w:styleId="WW8Num12z4">
    <w:name w:val="WW8Num12z4"/>
    <w:rsid w:val="00096CB6"/>
  </w:style>
  <w:style w:type="character" w:customStyle="1" w:styleId="WW8Num12z5">
    <w:name w:val="WW8Num12z5"/>
    <w:rsid w:val="00096CB6"/>
  </w:style>
  <w:style w:type="character" w:customStyle="1" w:styleId="WW8Num12z6">
    <w:name w:val="WW8Num12z6"/>
    <w:rsid w:val="00096CB6"/>
  </w:style>
  <w:style w:type="character" w:customStyle="1" w:styleId="WW8Num12z7">
    <w:name w:val="WW8Num12z7"/>
    <w:rsid w:val="00096CB6"/>
  </w:style>
  <w:style w:type="character" w:customStyle="1" w:styleId="WW8Num12z8">
    <w:name w:val="WW8Num12z8"/>
    <w:rsid w:val="00096CB6"/>
  </w:style>
  <w:style w:type="character" w:customStyle="1" w:styleId="WW8Num13z0">
    <w:name w:val="WW8Num13z0"/>
    <w:rsid w:val="00096CB6"/>
    <w:rPr>
      <w:rFonts w:hint="default"/>
    </w:rPr>
  </w:style>
  <w:style w:type="character" w:customStyle="1" w:styleId="WW8Num13z1">
    <w:name w:val="WW8Num13z1"/>
    <w:rsid w:val="00096CB6"/>
    <w:rPr>
      <w:rFonts w:ascii="Courier New" w:hAnsi="Courier New" w:cs="Courier New" w:hint="default"/>
    </w:rPr>
  </w:style>
  <w:style w:type="character" w:customStyle="1" w:styleId="WW8Num13z2">
    <w:name w:val="WW8Num13z2"/>
    <w:rsid w:val="00096CB6"/>
    <w:rPr>
      <w:rFonts w:ascii="Wingdings" w:hAnsi="Wingdings" w:cs="Wingdings" w:hint="default"/>
    </w:rPr>
  </w:style>
  <w:style w:type="character" w:customStyle="1" w:styleId="WW8Num13z3">
    <w:name w:val="WW8Num13z3"/>
    <w:rsid w:val="00096CB6"/>
    <w:rPr>
      <w:rFonts w:ascii="Symbol" w:hAnsi="Symbol" w:cs="Symbol" w:hint="default"/>
    </w:rPr>
  </w:style>
  <w:style w:type="character" w:customStyle="1" w:styleId="WW8Num14z0">
    <w:name w:val="WW8Num14z0"/>
    <w:rsid w:val="00096CB6"/>
    <w:rPr>
      <w:rFonts w:ascii="Symbol" w:hAnsi="Symbol" w:cs="Symbol" w:hint="default"/>
    </w:rPr>
  </w:style>
  <w:style w:type="character" w:customStyle="1" w:styleId="WW8Num14z1">
    <w:name w:val="WW8Num14z1"/>
    <w:rsid w:val="00096CB6"/>
    <w:rPr>
      <w:rFonts w:ascii="Courier New" w:hAnsi="Courier New" w:cs="Courier New" w:hint="default"/>
    </w:rPr>
  </w:style>
  <w:style w:type="character" w:customStyle="1" w:styleId="WW8Num14z2">
    <w:name w:val="WW8Num14z2"/>
    <w:rsid w:val="00096CB6"/>
    <w:rPr>
      <w:rFonts w:ascii="Wingdings" w:hAnsi="Wingdings" w:cs="Wingdings" w:hint="default"/>
    </w:rPr>
  </w:style>
  <w:style w:type="character" w:customStyle="1" w:styleId="WW8Num15z0">
    <w:name w:val="WW8Num15z0"/>
    <w:rsid w:val="00096CB6"/>
    <w:rPr>
      <w:rFonts w:hint="default"/>
    </w:rPr>
  </w:style>
  <w:style w:type="character" w:customStyle="1" w:styleId="WW8Num15z1">
    <w:name w:val="WW8Num15z1"/>
    <w:rsid w:val="00096CB6"/>
  </w:style>
  <w:style w:type="character" w:customStyle="1" w:styleId="WW8Num15z2">
    <w:name w:val="WW8Num15z2"/>
    <w:rsid w:val="00096CB6"/>
  </w:style>
  <w:style w:type="character" w:customStyle="1" w:styleId="WW8Num15z3">
    <w:name w:val="WW8Num15z3"/>
    <w:rsid w:val="00096CB6"/>
  </w:style>
  <w:style w:type="character" w:customStyle="1" w:styleId="WW8Num15z4">
    <w:name w:val="WW8Num15z4"/>
    <w:rsid w:val="00096CB6"/>
  </w:style>
  <w:style w:type="character" w:customStyle="1" w:styleId="WW8Num15z5">
    <w:name w:val="WW8Num15z5"/>
    <w:rsid w:val="00096CB6"/>
  </w:style>
  <w:style w:type="character" w:customStyle="1" w:styleId="WW8Num15z6">
    <w:name w:val="WW8Num15z6"/>
    <w:rsid w:val="00096CB6"/>
  </w:style>
  <w:style w:type="character" w:customStyle="1" w:styleId="WW8Num15z7">
    <w:name w:val="WW8Num15z7"/>
    <w:rsid w:val="00096CB6"/>
  </w:style>
  <w:style w:type="character" w:customStyle="1" w:styleId="WW8Num15z8">
    <w:name w:val="WW8Num15z8"/>
    <w:rsid w:val="00096CB6"/>
  </w:style>
  <w:style w:type="character" w:customStyle="1" w:styleId="WW8Num16z0">
    <w:name w:val="WW8Num16z0"/>
    <w:rsid w:val="00096CB6"/>
    <w:rPr>
      <w:rFonts w:hint="default"/>
    </w:rPr>
  </w:style>
  <w:style w:type="character" w:customStyle="1" w:styleId="WW8Num16z1">
    <w:name w:val="WW8Num16z1"/>
    <w:rsid w:val="00096CB6"/>
  </w:style>
  <w:style w:type="character" w:customStyle="1" w:styleId="WW8Num16z2">
    <w:name w:val="WW8Num16z2"/>
    <w:rsid w:val="00096CB6"/>
  </w:style>
  <w:style w:type="character" w:customStyle="1" w:styleId="WW8Num16z3">
    <w:name w:val="WW8Num16z3"/>
    <w:rsid w:val="00096CB6"/>
  </w:style>
  <w:style w:type="character" w:customStyle="1" w:styleId="WW8Num16z4">
    <w:name w:val="WW8Num16z4"/>
    <w:rsid w:val="00096CB6"/>
  </w:style>
  <w:style w:type="character" w:customStyle="1" w:styleId="WW8Num16z5">
    <w:name w:val="WW8Num16z5"/>
    <w:rsid w:val="00096CB6"/>
  </w:style>
  <w:style w:type="character" w:customStyle="1" w:styleId="WW8Num16z6">
    <w:name w:val="WW8Num16z6"/>
    <w:rsid w:val="00096CB6"/>
  </w:style>
  <w:style w:type="character" w:customStyle="1" w:styleId="WW8Num16z7">
    <w:name w:val="WW8Num16z7"/>
    <w:rsid w:val="00096CB6"/>
  </w:style>
  <w:style w:type="character" w:customStyle="1" w:styleId="WW8Num16z8">
    <w:name w:val="WW8Num16z8"/>
    <w:rsid w:val="00096CB6"/>
  </w:style>
  <w:style w:type="character" w:customStyle="1" w:styleId="WW8Num17z0">
    <w:name w:val="WW8Num17z0"/>
    <w:rsid w:val="00096CB6"/>
    <w:rPr>
      <w:rFonts w:hint="default"/>
    </w:rPr>
  </w:style>
  <w:style w:type="character" w:customStyle="1" w:styleId="WW8Num18z0">
    <w:name w:val="WW8Num18z0"/>
    <w:rsid w:val="00096CB6"/>
    <w:rPr>
      <w:rFonts w:hint="default"/>
    </w:rPr>
  </w:style>
  <w:style w:type="character" w:customStyle="1" w:styleId="WW8Num18z1">
    <w:name w:val="WW8Num18z1"/>
    <w:rsid w:val="00096CB6"/>
    <w:rPr>
      <w:rFonts w:ascii="Courier New" w:hAnsi="Courier New" w:cs="Courier New" w:hint="default"/>
    </w:rPr>
  </w:style>
  <w:style w:type="character" w:customStyle="1" w:styleId="WW8Num18z2">
    <w:name w:val="WW8Num18z2"/>
    <w:rsid w:val="00096CB6"/>
    <w:rPr>
      <w:rFonts w:ascii="Wingdings" w:hAnsi="Wingdings" w:cs="Wingdings" w:hint="default"/>
    </w:rPr>
  </w:style>
  <w:style w:type="character" w:customStyle="1" w:styleId="WW8Num18z3">
    <w:name w:val="WW8Num18z3"/>
    <w:rsid w:val="00096CB6"/>
    <w:rPr>
      <w:rFonts w:ascii="Symbol" w:hAnsi="Symbol" w:cs="Symbol" w:hint="default"/>
    </w:rPr>
  </w:style>
  <w:style w:type="character" w:customStyle="1" w:styleId="WW8Num19z0">
    <w:name w:val="WW8Num19z0"/>
    <w:rsid w:val="00096CB6"/>
    <w:rPr>
      <w:rFonts w:hint="default"/>
    </w:rPr>
  </w:style>
  <w:style w:type="character" w:customStyle="1" w:styleId="WW8Num19z1">
    <w:name w:val="WW8Num19z1"/>
    <w:rsid w:val="00096CB6"/>
  </w:style>
  <w:style w:type="character" w:customStyle="1" w:styleId="WW8Num19z2">
    <w:name w:val="WW8Num19z2"/>
    <w:rsid w:val="00096CB6"/>
  </w:style>
  <w:style w:type="character" w:customStyle="1" w:styleId="WW8Num19z3">
    <w:name w:val="WW8Num19z3"/>
    <w:rsid w:val="00096CB6"/>
  </w:style>
  <w:style w:type="character" w:customStyle="1" w:styleId="WW8Num19z4">
    <w:name w:val="WW8Num19z4"/>
    <w:rsid w:val="00096CB6"/>
  </w:style>
  <w:style w:type="character" w:customStyle="1" w:styleId="WW8Num19z5">
    <w:name w:val="WW8Num19z5"/>
    <w:rsid w:val="00096CB6"/>
  </w:style>
  <w:style w:type="character" w:customStyle="1" w:styleId="WW8Num19z6">
    <w:name w:val="WW8Num19z6"/>
    <w:rsid w:val="00096CB6"/>
  </w:style>
  <w:style w:type="character" w:customStyle="1" w:styleId="WW8Num19z7">
    <w:name w:val="WW8Num19z7"/>
    <w:rsid w:val="00096CB6"/>
  </w:style>
  <w:style w:type="character" w:customStyle="1" w:styleId="WW8Num19z8">
    <w:name w:val="WW8Num19z8"/>
    <w:rsid w:val="00096CB6"/>
  </w:style>
  <w:style w:type="character" w:customStyle="1" w:styleId="WW8Num20z0">
    <w:name w:val="WW8Num20z0"/>
    <w:rsid w:val="00096CB6"/>
    <w:rPr>
      <w:rFonts w:ascii="Symbol" w:hAnsi="Symbol" w:cs="Symbol" w:hint="default"/>
    </w:rPr>
  </w:style>
  <w:style w:type="character" w:customStyle="1" w:styleId="WW8Num20z1">
    <w:name w:val="WW8Num20z1"/>
    <w:rsid w:val="00096CB6"/>
    <w:rPr>
      <w:rFonts w:ascii="Courier New" w:hAnsi="Courier New" w:cs="Courier New" w:hint="default"/>
    </w:rPr>
  </w:style>
  <w:style w:type="character" w:customStyle="1" w:styleId="WW8Num20z2">
    <w:name w:val="WW8Num20z2"/>
    <w:rsid w:val="00096CB6"/>
    <w:rPr>
      <w:rFonts w:ascii="Wingdings" w:hAnsi="Wingdings" w:cs="Wingdings" w:hint="default"/>
    </w:rPr>
  </w:style>
  <w:style w:type="character" w:customStyle="1" w:styleId="WW8Num21z0">
    <w:name w:val="WW8Num21z0"/>
    <w:rsid w:val="00096CB6"/>
    <w:rPr>
      <w:rFonts w:ascii="Symbol" w:hAnsi="Symbol" w:cs="Symbol" w:hint="default"/>
      <w:sz w:val="20"/>
      <w:szCs w:val="20"/>
    </w:rPr>
  </w:style>
  <w:style w:type="character" w:customStyle="1" w:styleId="WW8Num22z0">
    <w:name w:val="WW8Num22z0"/>
    <w:rsid w:val="00096CB6"/>
    <w:rPr>
      <w:rFonts w:ascii="Times New Roman" w:eastAsia="Times New Roman" w:hAnsi="Times New Roman" w:cs="Times New Roman" w:hint="default"/>
    </w:rPr>
  </w:style>
  <w:style w:type="character" w:customStyle="1" w:styleId="WW8Num22z1">
    <w:name w:val="WW8Num22z1"/>
    <w:rsid w:val="00096CB6"/>
    <w:rPr>
      <w:rFonts w:ascii="Courier New" w:hAnsi="Courier New" w:cs="Courier New" w:hint="default"/>
    </w:rPr>
  </w:style>
  <w:style w:type="character" w:customStyle="1" w:styleId="WW8Num22z2">
    <w:name w:val="WW8Num22z2"/>
    <w:rsid w:val="00096CB6"/>
    <w:rPr>
      <w:rFonts w:ascii="Wingdings" w:hAnsi="Wingdings" w:cs="Wingdings" w:hint="default"/>
    </w:rPr>
  </w:style>
  <w:style w:type="character" w:customStyle="1" w:styleId="WW8Num22z3">
    <w:name w:val="WW8Num22z3"/>
    <w:rsid w:val="00096CB6"/>
    <w:rPr>
      <w:rFonts w:ascii="Symbol" w:hAnsi="Symbol" w:cs="Symbol" w:hint="default"/>
    </w:rPr>
  </w:style>
  <w:style w:type="character" w:customStyle="1" w:styleId="WW8Num23z0">
    <w:name w:val="WW8Num23z0"/>
    <w:rsid w:val="00096CB6"/>
    <w:rPr>
      <w:rFonts w:ascii="Calibri" w:eastAsia="Calibri" w:hAnsi="Calibri" w:cs="Times New Roman" w:hint="default"/>
    </w:rPr>
  </w:style>
  <w:style w:type="character" w:customStyle="1" w:styleId="WW8Num23z1">
    <w:name w:val="WW8Num23z1"/>
    <w:rsid w:val="00096CB6"/>
    <w:rPr>
      <w:rFonts w:ascii="Courier New" w:hAnsi="Courier New" w:cs="Courier New" w:hint="default"/>
    </w:rPr>
  </w:style>
  <w:style w:type="character" w:customStyle="1" w:styleId="WW8Num23z2">
    <w:name w:val="WW8Num23z2"/>
    <w:rsid w:val="00096CB6"/>
    <w:rPr>
      <w:rFonts w:ascii="Wingdings" w:hAnsi="Wingdings" w:cs="Wingdings" w:hint="default"/>
    </w:rPr>
  </w:style>
  <w:style w:type="character" w:customStyle="1" w:styleId="WW8Num23z3">
    <w:name w:val="WW8Num23z3"/>
    <w:rsid w:val="00096CB6"/>
    <w:rPr>
      <w:rFonts w:ascii="Symbol" w:hAnsi="Symbol" w:cs="Symbol" w:hint="default"/>
    </w:rPr>
  </w:style>
  <w:style w:type="character" w:customStyle="1" w:styleId="WW8Num24z0">
    <w:name w:val="WW8Num24z0"/>
    <w:rsid w:val="00096CB6"/>
    <w:rPr>
      <w:rFonts w:hint="default"/>
    </w:rPr>
  </w:style>
  <w:style w:type="character" w:customStyle="1" w:styleId="WW8Num25z0">
    <w:name w:val="WW8Num25z0"/>
    <w:rsid w:val="00096CB6"/>
  </w:style>
  <w:style w:type="character" w:customStyle="1" w:styleId="WW8Num25z1">
    <w:name w:val="WW8Num25z1"/>
    <w:rsid w:val="00096CB6"/>
    <w:rPr>
      <w:rFonts w:hint="default"/>
    </w:rPr>
  </w:style>
  <w:style w:type="character" w:customStyle="1" w:styleId="WW8Num26z0">
    <w:name w:val="WW8Num26z0"/>
    <w:rsid w:val="00096CB6"/>
    <w:rPr>
      <w:rFonts w:hint="default"/>
    </w:rPr>
  </w:style>
  <w:style w:type="character" w:customStyle="1" w:styleId="WW8Num26z1">
    <w:name w:val="WW8Num26z1"/>
    <w:rsid w:val="00096CB6"/>
  </w:style>
  <w:style w:type="character" w:customStyle="1" w:styleId="WW8Num26z2">
    <w:name w:val="WW8Num26z2"/>
    <w:rsid w:val="00096CB6"/>
  </w:style>
  <w:style w:type="character" w:customStyle="1" w:styleId="WW8Num26z3">
    <w:name w:val="WW8Num26z3"/>
    <w:rsid w:val="00096CB6"/>
  </w:style>
  <w:style w:type="character" w:customStyle="1" w:styleId="WW8Num26z4">
    <w:name w:val="WW8Num26z4"/>
    <w:rsid w:val="00096CB6"/>
  </w:style>
  <w:style w:type="character" w:customStyle="1" w:styleId="WW8Num26z5">
    <w:name w:val="WW8Num26z5"/>
    <w:rsid w:val="00096CB6"/>
  </w:style>
  <w:style w:type="character" w:customStyle="1" w:styleId="WW8Num26z6">
    <w:name w:val="WW8Num26z6"/>
    <w:rsid w:val="00096CB6"/>
  </w:style>
  <w:style w:type="character" w:customStyle="1" w:styleId="WW8Num26z7">
    <w:name w:val="WW8Num26z7"/>
    <w:rsid w:val="00096CB6"/>
  </w:style>
  <w:style w:type="character" w:customStyle="1" w:styleId="WW8Num26z8">
    <w:name w:val="WW8Num26z8"/>
    <w:rsid w:val="00096CB6"/>
  </w:style>
  <w:style w:type="character" w:customStyle="1" w:styleId="WW8Num27z0">
    <w:name w:val="WW8Num27z0"/>
    <w:rsid w:val="00096CB6"/>
    <w:rPr>
      <w:rFonts w:hint="default"/>
    </w:rPr>
  </w:style>
  <w:style w:type="character" w:customStyle="1" w:styleId="WW8Num27z1">
    <w:name w:val="WW8Num27z1"/>
    <w:rsid w:val="00096CB6"/>
  </w:style>
  <w:style w:type="character" w:customStyle="1" w:styleId="WW8Num27z2">
    <w:name w:val="WW8Num27z2"/>
    <w:rsid w:val="00096CB6"/>
  </w:style>
  <w:style w:type="character" w:customStyle="1" w:styleId="WW8Num27z3">
    <w:name w:val="WW8Num27z3"/>
    <w:rsid w:val="00096CB6"/>
  </w:style>
  <w:style w:type="character" w:customStyle="1" w:styleId="WW8Num27z4">
    <w:name w:val="WW8Num27z4"/>
    <w:rsid w:val="00096CB6"/>
  </w:style>
  <w:style w:type="character" w:customStyle="1" w:styleId="WW8Num27z5">
    <w:name w:val="WW8Num27z5"/>
    <w:rsid w:val="00096CB6"/>
  </w:style>
  <w:style w:type="character" w:customStyle="1" w:styleId="WW8Num27z6">
    <w:name w:val="WW8Num27z6"/>
    <w:rsid w:val="00096CB6"/>
  </w:style>
  <w:style w:type="character" w:customStyle="1" w:styleId="WW8Num27z7">
    <w:name w:val="WW8Num27z7"/>
    <w:rsid w:val="00096CB6"/>
  </w:style>
  <w:style w:type="character" w:customStyle="1" w:styleId="WW8Num27z8">
    <w:name w:val="WW8Num27z8"/>
    <w:rsid w:val="00096CB6"/>
  </w:style>
  <w:style w:type="character" w:customStyle="1" w:styleId="WW8Num28z0">
    <w:name w:val="WW8Num28z0"/>
    <w:rsid w:val="00096CB6"/>
  </w:style>
  <w:style w:type="character" w:customStyle="1" w:styleId="WW8Num28z1">
    <w:name w:val="WW8Num28z1"/>
    <w:rsid w:val="00096CB6"/>
  </w:style>
  <w:style w:type="character" w:customStyle="1" w:styleId="WW8Num28z2">
    <w:name w:val="WW8Num28z2"/>
    <w:rsid w:val="00096CB6"/>
  </w:style>
  <w:style w:type="character" w:customStyle="1" w:styleId="WW8Num28z3">
    <w:name w:val="WW8Num28z3"/>
    <w:rsid w:val="00096CB6"/>
  </w:style>
  <w:style w:type="character" w:customStyle="1" w:styleId="WW8Num28z4">
    <w:name w:val="WW8Num28z4"/>
    <w:rsid w:val="00096CB6"/>
  </w:style>
  <w:style w:type="character" w:customStyle="1" w:styleId="WW8Num28z5">
    <w:name w:val="WW8Num28z5"/>
    <w:rsid w:val="00096CB6"/>
  </w:style>
  <w:style w:type="character" w:customStyle="1" w:styleId="WW8Num28z6">
    <w:name w:val="WW8Num28z6"/>
    <w:rsid w:val="00096CB6"/>
  </w:style>
  <w:style w:type="character" w:customStyle="1" w:styleId="WW8Num28z7">
    <w:name w:val="WW8Num28z7"/>
    <w:rsid w:val="00096CB6"/>
  </w:style>
  <w:style w:type="character" w:customStyle="1" w:styleId="WW8Num28z8">
    <w:name w:val="WW8Num28z8"/>
    <w:rsid w:val="00096CB6"/>
  </w:style>
  <w:style w:type="character" w:customStyle="1" w:styleId="WW8Num29z0">
    <w:name w:val="WW8Num29z0"/>
    <w:rsid w:val="00096CB6"/>
    <w:rPr>
      <w:rFonts w:hint="default"/>
    </w:rPr>
  </w:style>
  <w:style w:type="character" w:customStyle="1" w:styleId="WW8Num30z0">
    <w:name w:val="WW8Num30z0"/>
    <w:rsid w:val="00096CB6"/>
  </w:style>
  <w:style w:type="character" w:customStyle="1" w:styleId="WW8Num30z1">
    <w:name w:val="WW8Num30z1"/>
    <w:rsid w:val="00096CB6"/>
  </w:style>
  <w:style w:type="character" w:customStyle="1" w:styleId="WW8Num30z2">
    <w:name w:val="WW8Num30z2"/>
    <w:rsid w:val="00096CB6"/>
  </w:style>
  <w:style w:type="character" w:customStyle="1" w:styleId="WW8Num30z3">
    <w:name w:val="WW8Num30z3"/>
    <w:rsid w:val="00096CB6"/>
  </w:style>
  <w:style w:type="character" w:customStyle="1" w:styleId="WW8Num30z4">
    <w:name w:val="WW8Num30z4"/>
    <w:rsid w:val="00096CB6"/>
  </w:style>
  <w:style w:type="character" w:customStyle="1" w:styleId="WW8Num30z5">
    <w:name w:val="WW8Num30z5"/>
    <w:rsid w:val="00096CB6"/>
  </w:style>
  <w:style w:type="character" w:customStyle="1" w:styleId="WW8Num30z6">
    <w:name w:val="WW8Num30z6"/>
    <w:rsid w:val="00096CB6"/>
  </w:style>
  <w:style w:type="character" w:customStyle="1" w:styleId="WW8Num30z7">
    <w:name w:val="WW8Num30z7"/>
    <w:rsid w:val="00096CB6"/>
  </w:style>
  <w:style w:type="character" w:customStyle="1" w:styleId="WW8Num30z8">
    <w:name w:val="WW8Num30z8"/>
    <w:rsid w:val="00096CB6"/>
  </w:style>
  <w:style w:type="character" w:customStyle="1" w:styleId="WW8Num31z0">
    <w:name w:val="WW8Num31z0"/>
    <w:rsid w:val="00096CB6"/>
    <w:rPr>
      <w:rFonts w:hint="default"/>
    </w:rPr>
  </w:style>
  <w:style w:type="character" w:customStyle="1" w:styleId="WW8Num31z1">
    <w:name w:val="WW8Num31z1"/>
    <w:rsid w:val="00096CB6"/>
  </w:style>
  <w:style w:type="character" w:customStyle="1" w:styleId="WW8Num31z2">
    <w:name w:val="WW8Num31z2"/>
    <w:rsid w:val="00096CB6"/>
  </w:style>
  <w:style w:type="character" w:customStyle="1" w:styleId="WW8Num31z3">
    <w:name w:val="WW8Num31z3"/>
    <w:rsid w:val="00096CB6"/>
  </w:style>
  <w:style w:type="character" w:customStyle="1" w:styleId="WW8Num31z4">
    <w:name w:val="WW8Num31z4"/>
    <w:rsid w:val="00096CB6"/>
  </w:style>
  <w:style w:type="character" w:customStyle="1" w:styleId="WW8Num31z5">
    <w:name w:val="WW8Num31z5"/>
    <w:rsid w:val="00096CB6"/>
  </w:style>
  <w:style w:type="character" w:customStyle="1" w:styleId="WW8Num31z6">
    <w:name w:val="WW8Num31z6"/>
    <w:rsid w:val="00096CB6"/>
  </w:style>
  <w:style w:type="character" w:customStyle="1" w:styleId="WW8Num31z7">
    <w:name w:val="WW8Num31z7"/>
    <w:rsid w:val="00096CB6"/>
  </w:style>
  <w:style w:type="character" w:customStyle="1" w:styleId="WW8Num31z8">
    <w:name w:val="WW8Num31z8"/>
    <w:rsid w:val="00096CB6"/>
  </w:style>
  <w:style w:type="character" w:customStyle="1" w:styleId="WW8Num32z0">
    <w:name w:val="WW8Num32z0"/>
    <w:rsid w:val="00096CB6"/>
    <w:rPr>
      <w:rFonts w:hint="default"/>
    </w:rPr>
  </w:style>
  <w:style w:type="character" w:customStyle="1" w:styleId="WW8Num33z0">
    <w:name w:val="WW8Num33z0"/>
    <w:rsid w:val="00096CB6"/>
    <w:rPr>
      <w:rFonts w:hint="default"/>
    </w:rPr>
  </w:style>
  <w:style w:type="character" w:customStyle="1" w:styleId="WW8Num33z1">
    <w:name w:val="WW8Num33z1"/>
    <w:rsid w:val="00096CB6"/>
  </w:style>
  <w:style w:type="character" w:customStyle="1" w:styleId="WW8Num33z2">
    <w:name w:val="WW8Num33z2"/>
    <w:rsid w:val="00096CB6"/>
  </w:style>
  <w:style w:type="character" w:customStyle="1" w:styleId="WW8Num33z3">
    <w:name w:val="WW8Num33z3"/>
    <w:rsid w:val="00096CB6"/>
  </w:style>
  <w:style w:type="character" w:customStyle="1" w:styleId="WW8Num33z4">
    <w:name w:val="WW8Num33z4"/>
    <w:rsid w:val="00096CB6"/>
  </w:style>
  <w:style w:type="character" w:customStyle="1" w:styleId="WW8Num33z5">
    <w:name w:val="WW8Num33z5"/>
    <w:rsid w:val="00096CB6"/>
  </w:style>
  <w:style w:type="character" w:customStyle="1" w:styleId="WW8Num33z6">
    <w:name w:val="WW8Num33z6"/>
    <w:rsid w:val="00096CB6"/>
  </w:style>
  <w:style w:type="character" w:customStyle="1" w:styleId="WW8Num33z7">
    <w:name w:val="WW8Num33z7"/>
    <w:rsid w:val="00096CB6"/>
  </w:style>
  <w:style w:type="character" w:customStyle="1" w:styleId="WW8Num33z8">
    <w:name w:val="WW8Num33z8"/>
    <w:rsid w:val="00096CB6"/>
  </w:style>
  <w:style w:type="character" w:customStyle="1" w:styleId="WW8Num34z0">
    <w:name w:val="WW8Num34z0"/>
    <w:rsid w:val="00096CB6"/>
    <w:rPr>
      <w:rFonts w:hint="default"/>
    </w:rPr>
  </w:style>
  <w:style w:type="character" w:customStyle="1" w:styleId="WW8Num34z1">
    <w:name w:val="WW8Num34z1"/>
    <w:rsid w:val="00096CB6"/>
  </w:style>
  <w:style w:type="character" w:customStyle="1" w:styleId="WW8Num34z2">
    <w:name w:val="WW8Num34z2"/>
    <w:rsid w:val="00096CB6"/>
  </w:style>
  <w:style w:type="character" w:customStyle="1" w:styleId="WW8Num34z3">
    <w:name w:val="WW8Num34z3"/>
    <w:rsid w:val="00096CB6"/>
  </w:style>
  <w:style w:type="character" w:customStyle="1" w:styleId="WW8Num34z4">
    <w:name w:val="WW8Num34z4"/>
    <w:rsid w:val="00096CB6"/>
  </w:style>
  <w:style w:type="character" w:customStyle="1" w:styleId="WW8Num34z5">
    <w:name w:val="WW8Num34z5"/>
    <w:rsid w:val="00096CB6"/>
  </w:style>
  <w:style w:type="character" w:customStyle="1" w:styleId="WW8Num34z6">
    <w:name w:val="WW8Num34z6"/>
    <w:rsid w:val="00096CB6"/>
  </w:style>
  <w:style w:type="character" w:customStyle="1" w:styleId="WW8Num34z7">
    <w:name w:val="WW8Num34z7"/>
    <w:rsid w:val="00096CB6"/>
  </w:style>
  <w:style w:type="character" w:customStyle="1" w:styleId="WW8Num34z8">
    <w:name w:val="WW8Num34z8"/>
    <w:rsid w:val="00096CB6"/>
  </w:style>
  <w:style w:type="character" w:customStyle="1" w:styleId="WW8Num35z0">
    <w:name w:val="WW8Num35z0"/>
    <w:rsid w:val="00096CB6"/>
    <w:rPr>
      <w:rFonts w:ascii="Symbol" w:hAnsi="Symbol" w:cs="Symbol" w:hint="default"/>
    </w:rPr>
  </w:style>
  <w:style w:type="character" w:customStyle="1" w:styleId="WW8Num36z0">
    <w:name w:val="WW8Num36z0"/>
    <w:rsid w:val="00096CB6"/>
    <w:rPr>
      <w:rFonts w:hint="default"/>
      <w:b/>
    </w:rPr>
  </w:style>
  <w:style w:type="character" w:customStyle="1" w:styleId="WW8Num37z0">
    <w:name w:val="WW8Num37z0"/>
    <w:rsid w:val="00096CB6"/>
    <w:rPr>
      <w:rFonts w:ascii="Calibri" w:eastAsia="Calibri" w:hAnsi="Calibri" w:cs="Times New Roman"/>
    </w:rPr>
  </w:style>
  <w:style w:type="character" w:customStyle="1" w:styleId="WW8Num37z1">
    <w:name w:val="WW8Num37z1"/>
    <w:rsid w:val="00096CB6"/>
  </w:style>
  <w:style w:type="character" w:customStyle="1" w:styleId="WW8Num37z2">
    <w:name w:val="WW8Num37z2"/>
    <w:rsid w:val="00096CB6"/>
  </w:style>
  <w:style w:type="character" w:customStyle="1" w:styleId="WW8Num37z3">
    <w:name w:val="WW8Num37z3"/>
    <w:rsid w:val="00096CB6"/>
  </w:style>
  <w:style w:type="character" w:customStyle="1" w:styleId="WW8Num37z4">
    <w:name w:val="WW8Num37z4"/>
    <w:rsid w:val="00096CB6"/>
  </w:style>
  <w:style w:type="character" w:customStyle="1" w:styleId="WW8Num37z5">
    <w:name w:val="WW8Num37z5"/>
    <w:rsid w:val="00096CB6"/>
  </w:style>
  <w:style w:type="character" w:customStyle="1" w:styleId="WW8Num37z6">
    <w:name w:val="WW8Num37z6"/>
    <w:rsid w:val="00096CB6"/>
  </w:style>
  <w:style w:type="character" w:customStyle="1" w:styleId="WW8Num37z7">
    <w:name w:val="WW8Num37z7"/>
    <w:rsid w:val="00096CB6"/>
  </w:style>
  <w:style w:type="character" w:customStyle="1" w:styleId="WW8Num37z8">
    <w:name w:val="WW8Num37z8"/>
    <w:rsid w:val="00096CB6"/>
  </w:style>
  <w:style w:type="character" w:customStyle="1" w:styleId="WW8Num38z0">
    <w:name w:val="WW8Num38z0"/>
    <w:rsid w:val="00096CB6"/>
  </w:style>
  <w:style w:type="character" w:customStyle="1" w:styleId="WW8Num38z1">
    <w:name w:val="WW8Num38z1"/>
    <w:rsid w:val="00096CB6"/>
  </w:style>
  <w:style w:type="character" w:customStyle="1" w:styleId="WW8Num38z2">
    <w:name w:val="WW8Num38z2"/>
    <w:rsid w:val="00096CB6"/>
  </w:style>
  <w:style w:type="character" w:customStyle="1" w:styleId="WW8Num38z3">
    <w:name w:val="WW8Num38z3"/>
    <w:rsid w:val="00096CB6"/>
  </w:style>
  <w:style w:type="character" w:customStyle="1" w:styleId="WW8Num38z4">
    <w:name w:val="WW8Num38z4"/>
    <w:rsid w:val="00096CB6"/>
  </w:style>
  <w:style w:type="character" w:customStyle="1" w:styleId="WW8Num38z5">
    <w:name w:val="WW8Num38z5"/>
    <w:rsid w:val="00096CB6"/>
  </w:style>
  <w:style w:type="character" w:customStyle="1" w:styleId="WW8Num38z6">
    <w:name w:val="WW8Num38z6"/>
    <w:rsid w:val="00096CB6"/>
  </w:style>
  <w:style w:type="character" w:customStyle="1" w:styleId="WW8Num38z7">
    <w:name w:val="WW8Num38z7"/>
    <w:rsid w:val="00096CB6"/>
  </w:style>
  <w:style w:type="character" w:customStyle="1" w:styleId="WW8Num38z8">
    <w:name w:val="WW8Num38z8"/>
    <w:rsid w:val="00096CB6"/>
  </w:style>
  <w:style w:type="character" w:customStyle="1" w:styleId="WW8Num39z0">
    <w:name w:val="WW8Num39z0"/>
    <w:rsid w:val="00096CB6"/>
    <w:rPr>
      <w:rFonts w:hint="default"/>
    </w:rPr>
  </w:style>
  <w:style w:type="character" w:customStyle="1" w:styleId="WW8Num39z1">
    <w:name w:val="WW8Num39z1"/>
    <w:rsid w:val="00096CB6"/>
    <w:rPr>
      <w:rFonts w:hint="default"/>
      <w:b/>
      <w:color w:val="auto"/>
    </w:rPr>
  </w:style>
  <w:style w:type="character" w:customStyle="1" w:styleId="WW8Num40z0">
    <w:name w:val="WW8Num40z0"/>
    <w:rsid w:val="00096CB6"/>
    <w:rPr>
      <w:rFonts w:ascii="Times New Roman" w:hAnsi="Times New Roman" w:cs="Times New Roman" w:hint="default"/>
      <w:sz w:val="24"/>
      <w:szCs w:val="24"/>
    </w:rPr>
  </w:style>
  <w:style w:type="character" w:customStyle="1" w:styleId="WW8Num40z1">
    <w:name w:val="WW8Num40z1"/>
    <w:rsid w:val="00096CB6"/>
  </w:style>
  <w:style w:type="character" w:customStyle="1" w:styleId="WW8Num40z2">
    <w:name w:val="WW8Num40z2"/>
    <w:rsid w:val="00096CB6"/>
  </w:style>
  <w:style w:type="character" w:customStyle="1" w:styleId="WW8Num40z3">
    <w:name w:val="WW8Num40z3"/>
    <w:rsid w:val="00096CB6"/>
  </w:style>
  <w:style w:type="character" w:customStyle="1" w:styleId="WW8Num40z4">
    <w:name w:val="WW8Num40z4"/>
    <w:rsid w:val="00096CB6"/>
  </w:style>
  <w:style w:type="character" w:customStyle="1" w:styleId="WW8Num40z5">
    <w:name w:val="WW8Num40z5"/>
    <w:rsid w:val="00096CB6"/>
  </w:style>
  <w:style w:type="character" w:customStyle="1" w:styleId="WW8Num40z6">
    <w:name w:val="WW8Num40z6"/>
    <w:rsid w:val="00096CB6"/>
  </w:style>
  <w:style w:type="character" w:customStyle="1" w:styleId="WW8Num40z7">
    <w:name w:val="WW8Num40z7"/>
    <w:rsid w:val="00096CB6"/>
  </w:style>
  <w:style w:type="character" w:customStyle="1" w:styleId="WW8Num40z8">
    <w:name w:val="WW8Num40z8"/>
    <w:rsid w:val="00096CB6"/>
  </w:style>
  <w:style w:type="character" w:customStyle="1" w:styleId="WW8Num41z0">
    <w:name w:val="WW8Num41z0"/>
    <w:rsid w:val="00096CB6"/>
    <w:rPr>
      <w:rFonts w:hint="default"/>
    </w:rPr>
  </w:style>
  <w:style w:type="character" w:customStyle="1" w:styleId="Zadanifontodlomka1">
    <w:name w:val="Zadani font odlomka1"/>
    <w:rsid w:val="00096CB6"/>
  </w:style>
  <w:style w:type="character" w:customStyle="1" w:styleId="Naslov1Char">
    <w:name w:val="Naslov 1 Char"/>
    <w:rsid w:val="00096CB6"/>
    <w:rPr>
      <w:b/>
      <w:sz w:val="24"/>
    </w:rPr>
  </w:style>
  <w:style w:type="character" w:customStyle="1" w:styleId="Naslov2Char">
    <w:name w:val="Naslov 2 Char"/>
    <w:rsid w:val="00096CB6"/>
    <w:rPr>
      <w:rFonts w:ascii="Arial" w:hAnsi="Arial" w:cs="Arial"/>
      <w:b/>
      <w:bCs/>
      <w:i/>
      <w:iCs/>
      <w:sz w:val="28"/>
      <w:szCs w:val="28"/>
    </w:rPr>
  </w:style>
  <w:style w:type="character" w:customStyle="1" w:styleId="Naslov3Char">
    <w:name w:val="Naslov 3 Char"/>
    <w:rsid w:val="00096CB6"/>
    <w:rPr>
      <w:rFonts w:ascii="Arial" w:hAnsi="Arial" w:cs="Arial"/>
      <w:b/>
      <w:bCs/>
      <w:sz w:val="26"/>
      <w:szCs w:val="26"/>
    </w:rPr>
  </w:style>
  <w:style w:type="character" w:customStyle="1" w:styleId="Naslov4Char">
    <w:name w:val="Naslov 4 Char"/>
    <w:rsid w:val="00096CB6"/>
    <w:rPr>
      <w:b/>
      <w:bCs/>
      <w:sz w:val="28"/>
      <w:szCs w:val="28"/>
    </w:rPr>
  </w:style>
  <w:style w:type="character" w:customStyle="1" w:styleId="Naslov5Char">
    <w:name w:val="Naslov 5 Char"/>
    <w:rsid w:val="00096CB6"/>
    <w:rPr>
      <w:b/>
      <w:bCs/>
      <w:i/>
      <w:iCs/>
      <w:sz w:val="26"/>
      <w:szCs w:val="26"/>
    </w:rPr>
  </w:style>
  <w:style w:type="character" w:customStyle="1" w:styleId="Naslov6Char">
    <w:name w:val="Naslov 6 Char"/>
    <w:rsid w:val="00096CB6"/>
    <w:rPr>
      <w:b/>
      <w:bCs/>
      <w:sz w:val="22"/>
      <w:szCs w:val="22"/>
    </w:rPr>
  </w:style>
  <w:style w:type="character" w:customStyle="1" w:styleId="Naslov7Char">
    <w:name w:val="Naslov 7 Char"/>
    <w:rsid w:val="00096CB6"/>
    <w:rPr>
      <w:sz w:val="24"/>
      <w:szCs w:val="24"/>
    </w:rPr>
  </w:style>
  <w:style w:type="character" w:customStyle="1" w:styleId="PodnojeChar">
    <w:name w:val="Podnožje Char"/>
    <w:rsid w:val="00096CB6"/>
    <w:rPr>
      <w:sz w:val="24"/>
      <w:szCs w:val="24"/>
    </w:rPr>
  </w:style>
  <w:style w:type="character" w:styleId="Brojstranice">
    <w:name w:val="page number"/>
    <w:basedOn w:val="Zadanifontodlomka1"/>
    <w:rsid w:val="00096CB6"/>
  </w:style>
  <w:style w:type="character" w:customStyle="1" w:styleId="NaslovChar">
    <w:name w:val="Naslov Char"/>
    <w:rsid w:val="00096CB6"/>
    <w:rPr>
      <w:rFonts w:ascii="HRTimes" w:hAnsi="HRTimes" w:cs="HRTimes"/>
      <w:b/>
      <w:bCs/>
      <w:color w:val="FF0000"/>
      <w:kern w:val="1"/>
      <w:sz w:val="32"/>
      <w:szCs w:val="32"/>
      <w:lang w:val="hr-HR" w:bidi="ar-SA"/>
    </w:rPr>
  </w:style>
  <w:style w:type="character" w:customStyle="1" w:styleId="TijelotekstaChar">
    <w:name w:val="Tijelo teksta Char"/>
    <w:rsid w:val="00096CB6"/>
    <w:rPr>
      <w:sz w:val="24"/>
      <w:szCs w:val="24"/>
    </w:rPr>
  </w:style>
  <w:style w:type="character" w:customStyle="1" w:styleId="Tijeloteksta2Char">
    <w:name w:val="Tijelo teksta 2 Char"/>
    <w:rsid w:val="00096CB6"/>
    <w:rPr>
      <w:sz w:val="24"/>
      <w:szCs w:val="24"/>
    </w:rPr>
  </w:style>
  <w:style w:type="character" w:customStyle="1" w:styleId="Tijeloteksta3Char">
    <w:name w:val="Tijelo teksta 3 Char"/>
    <w:rsid w:val="00096CB6"/>
    <w:rPr>
      <w:b/>
    </w:rPr>
  </w:style>
  <w:style w:type="character" w:styleId="Hiperveza">
    <w:name w:val="Hyperlink"/>
    <w:rsid w:val="00096CB6"/>
    <w:rPr>
      <w:color w:val="0000FF"/>
      <w:u w:val="single"/>
    </w:rPr>
  </w:style>
  <w:style w:type="character" w:customStyle="1" w:styleId="ZaglavljeChar">
    <w:name w:val="Zaglavlje Char"/>
    <w:rsid w:val="00096CB6"/>
    <w:rPr>
      <w:sz w:val="24"/>
      <w:szCs w:val="24"/>
      <w:lang w:val="hr-HR" w:bidi="ar-SA"/>
    </w:rPr>
  </w:style>
  <w:style w:type="character" w:styleId="Naglaeno">
    <w:name w:val="Strong"/>
    <w:qFormat/>
    <w:rsid w:val="00096CB6"/>
    <w:rPr>
      <w:b/>
      <w:bCs/>
    </w:rPr>
  </w:style>
  <w:style w:type="character" w:customStyle="1" w:styleId="TekstbaloniaChar">
    <w:name w:val="Tekst balončića Char"/>
    <w:rsid w:val="00096CB6"/>
    <w:rPr>
      <w:rFonts w:ascii="Tahoma" w:hAnsi="Tahoma" w:cs="Tahoma"/>
      <w:sz w:val="16"/>
      <w:szCs w:val="16"/>
    </w:rPr>
  </w:style>
  <w:style w:type="character" w:customStyle="1" w:styleId="heading1Char">
    <w:name w:val="heading 1 Char"/>
    <w:rsid w:val="00096CB6"/>
    <w:rPr>
      <w:rFonts w:ascii="Verdana" w:hAnsi="Verdana" w:cs="Verdana"/>
      <w:sz w:val="36"/>
    </w:rPr>
  </w:style>
  <w:style w:type="character" w:customStyle="1" w:styleId="heading2Char">
    <w:name w:val="heading 2 Char"/>
    <w:rsid w:val="00096CB6"/>
    <w:rPr>
      <w:rFonts w:ascii="Verdana" w:hAnsi="Verdana" w:cs="Verdana"/>
      <w:b/>
      <w:bCs/>
      <w:sz w:val="28"/>
    </w:rPr>
  </w:style>
  <w:style w:type="character" w:customStyle="1" w:styleId="heading3Char">
    <w:name w:val="heading 3 Char"/>
    <w:rsid w:val="00096CB6"/>
    <w:rPr>
      <w:rFonts w:ascii="Verdana" w:hAnsi="Verdana" w:cs="Verdana"/>
      <w:bCs/>
      <w:sz w:val="24"/>
    </w:rPr>
  </w:style>
  <w:style w:type="character" w:customStyle="1" w:styleId="Naslov8Char">
    <w:name w:val="Naslov 8 Char"/>
    <w:rsid w:val="00096CB6"/>
    <w:rPr>
      <w:i/>
      <w:iCs/>
      <w:sz w:val="24"/>
      <w:szCs w:val="24"/>
    </w:rPr>
  </w:style>
  <w:style w:type="character" w:customStyle="1" w:styleId="Naslov9Char">
    <w:name w:val="Naslov 9 Char"/>
    <w:rsid w:val="00096CB6"/>
    <w:rPr>
      <w:rFonts w:ascii="Arial" w:hAnsi="Arial" w:cs="Arial"/>
      <w:sz w:val="22"/>
      <w:szCs w:val="22"/>
    </w:rPr>
  </w:style>
  <w:style w:type="character" w:customStyle="1" w:styleId="UvuenotijelotekstaChar">
    <w:name w:val="Uvučeno tijelo teksta Char"/>
    <w:rsid w:val="00096CB6"/>
    <w:rPr>
      <w:sz w:val="24"/>
      <w:szCs w:val="24"/>
    </w:rPr>
  </w:style>
  <w:style w:type="character" w:customStyle="1" w:styleId="Referencakomentara1">
    <w:name w:val="Referenca komentara1"/>
    <w:rsid w:val="00096CB6"/>
    <w:rPr>
      <w:sz w:val="16"/>
      <w:szCs w:val="16"/>
    </w:rPr>
  </w:style>
  <w:style w:type="character" w:customStyle="1" w:styleId="TekstkomentaraChar">
    <w:name w:val="Tekst komentara Char"/>
    <w:rsid w:val="00096CB6"/>
  </w:style>
  <w:style w:type="character" w:customStyle="1" w:styleId="PredmetkomentaraChar">
    <w:name w:val="Predmet komentara Char"/>
    <w:rsid w:val="00096CB6"/>
    <w:rPr>
      <w:b/>
      <w:bCs/>
    </w:rPr>
  </w:style>
  <w:style w:type="character" w:customStyle="1" w:styleId="PodnaslovChar">
    <w:name w:val="Podnaslov Char"/>
    <w:rsid w:val="00096CB6"/>
    <w:rPr>
      <w:rFonts w:ascii="Calibri" w:eastAsia="Calibri" w:hAnsi="Calibri" w:cs="Calibri"/>
      <w:smallCaps/>
      <w:color w:val="938953"/>
      <w:spacing w:val="5"/>
      <w:sz w:val="28"/>
      <w:szCs w:val="28"/>
      <w:lang w:val="hr-HR" w:bidi="ar-SA"/>
    </w:rPr>
  </w:style>
  <w:style w:type="character" w:styleId="Istaknuto">
    <w:name w:val="Emphasis"/>
    <w:qFormat/>
    <w:rsid w:val="00096CB6"/>
    <w:rPr>
      <w:b/>
      <w:bCs/>
      <w:smallCaps/>
      <w:strike w:val="0"/>
      <w:dstrike w:val="0"/>
      <w:color w:val="5A5A5A"/>
      <w:spacing w:val="20"/>
      <w:kern w:val="1"/>
      <w:position w:val="0"/>
      <w:sz w:val="24"/>
      <w:vertAlign w:val="baseline"/>
    </w:rPr>
  </w:style>
  <w:style w:type="character" w:customStyle="1" w:styleId="CitatChar">
    <w:name w:val="Citat Char"/>
    <w:rsid w:val="00096CB6"/>
    <w:rPr>
      <w:rFonts w:ascii="Calibri" w:eastAsia="Calibri" w:hAnsi="Calibri" w:cs="Calibri"/>
      <w:i/>
      <w:iCs/>
      <w:color w:val="5A5A5A"/>
      <w:sz w:val="22"/>
      <w:szCs w:val="22"/>
    </w:rPr>
  </w:style>
  <w:style w:type="character" w:customStyle="1" w:styleId="NaglaencitatChar">
    <w:name w:val="Naglašen citat Char"/>
    <w:rsid w:val="00096CB6"/>
    <w:rPr>
      <w:rFonts w:ascii="Cambria" w:eastAsia="Calibri" w:hAnsi="Cambria" w:cs="Cambria"/>
      <w:smallCaps/>
      <w:color w:val="365F91"/>
      <w:sz w:val="22"/>
      <w:szCs w:val="22"/>
    </w:rPr>
  </w:style>
  <w:style w:type="character" w:styleId="Neupadljivoisticanje">
    <w:name w:val="Subtle Emphasis"/>
    <w:qFormat/>
    <w:rsid w:val="00096CB6"/>
    <w:rPr>
      <w:smallCaps/>
      <w:strike w:val="0"/>
      <w:dstrike w:val="0"/>
      <w:color w:val="5A5A5A"/>
      <w:position w:val="0"/>
      <w:sz w:val="24"/>
      <w:vertAlign w:val="baseline"/>
    </w:rPr>
  </w:style>
  <w:style w:type="character" w:styleId="Jakoisticanje">
    <w:name w:val="Intense Emphasis"/>
    <w:qFormat/>
    <w:rsid w:val="00096CB6"/>
    <w:rPr>
      <w:b/>
      <w:bCs/>
      <w:smallCaps/>
      <w:color w:val="4F81BD"/>
      <w:spacing w:val="40"/>
    </w:rPr>
  </w:style>
  <w:style w:type="character" w:styleId="Neupadljivareferenca">
    <w:name w:val="Subtle Reference"/>
    <w:qFormat/>
    <w:rsid w:val="00096CB6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Istaknutareferenca">
    <w:name w:val="Intense Reference"/>
    <w:qFormat/>
    <w:rsid w:val="00096CB6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Naslovknjige">
    <w:name w:val="Book Title"/>
    <w:qFormat/>
    <w:rsid w:val="00096CB6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character" w:customStyle="1" w:styleId="5yl5">
    <w:name w:val="_5yl5"/>
    <w:rsid w:val="00096CB6"/>
  </w:style>
  <w:style w:type="character" w:customStyle="1" w:styleId="apple-converted-space">
    <w:name w:val="apple-converted-space"/>
    <w:rsid w:val="00096CB6"/>
  </w:style>
  <w:style w:type="character" w:customStyle="1" w:styleId="TijelotekstaChar1">
    <w:name w:val="Tijelo teksta Char1"/>
    <w:rsid w:val="00096CB6"/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2Char1">
    <w:name w:val="Tijelo teksta 2 Char1"/>
    <w:rsid w:val="00096CB6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baloniaChar1">
    <w:name w:val="Tekst balončića Char1"/>
    <w:rsid w:val="00096CB6"/>
    <w:rPr>
      <w:rFonts w:ascii="Tahoma" w:eastAsia="Times New Roman" w:hAnsi="Tahoma" w:cs="Tahoma"/>
      <w:sz w:val="16"/>
      <w:szCs w:val="16"/>
    </w:rPr>
  </w:style>
  <w:style w:type="character" w:customStyle="1" w:styleId="ZaglavljeChar1">
    <w:name w:val="Zaglavlje Char1"/>
    <w:rsid w:val="00096CB6"/>
    <w:rPr>
      <w:rFonts w:ascii="Times New Roman" w:eastAsia="Times New Roman" w:hAnsi="Times New Roman" w:cs="Times New Roman"/>
      <w:sz w:val="24"/>
      <w:szCs w:val="24"/>
    </w:rPr>
  </w:style>
  <w:style w:type="character" w:customStyle="1" w:styleId="PodnojeChar1">
    <w:name w:val="Podnožje Char1"/>
    <w:rsid w:val="00096CB6"/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-uvlaka3Char">
    <w:name w:val="Tijelo teksta - uvlaka 3 Char"/>
    <w:rsid w:val="00096CB6"/>
    <w:rPr>
      <w:sz w:val="16"/>
      <w:szCs w:val="16"/>
    </w:rPr>
  </w:style>
  <w:style w:type="paragraph" w:customStyle="1" w:styleId="Stilnaslova">
    <w:name w:val="Stil naslova"/>
    <w:basedOn w:val="Normal"/>
    <w:next w:val="Tijeloteksta"/>
    <w:rsid w:val="00096CB6"/>
    <w:pPr>
      <w:autoSpaceDE w:val="0"/>
      <w:jc w:val="center"/>
    </w:pPr>
    <w:rPr>
      <w:rFonts w:ascii="HRTimes" w:hAnsi="HRTimes" w:cs="HRTimes"/>
      <w:b/>
      <w:bCs/>
      <w:color w:val="FF0000"/>
      <w:kern w:val="1"/>
      <w:sz w:val="32"/>
      <w:szCs w:val="32"/>
    </w:rPr>
  </w:style>
  <w:style w:type="paragraph" w:styleId="Tijeloteksta">
    <w:name w:val="Body Text"/>
    <w:basedOn w:val="Normal"/>
    <w:rsid w:val="00096CB6"/>
    <w:pPr>
      <w:spacing w:after="120"/>
    </w:pPr>
  </w:style>
  <w:style w:type="paragraph" w:styleId="Popis">
    <w:name w:val="List"/>
    <w:basedOn w:val="Tijeloteksta"/>
    <w:rsid w:val="00096CB6"/>
    <w:rPr>
      <w:rFonts w:cs="Arial"/>
    </w:rPr>
  </w:style>
  <w:style w:type="paragraph" w:styleId="Opisslike">
    <w:name w:val="caption"/>
    <w:basedOn w:val="Normal"/>
    <w:qFormat/>
    <w:rsid w:val="00096CB6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"/>
    <w:rsid w:val="00096CB6"/>
    <w:pPr>
      <w:suppressLineNumbers/>
    </w:pPr>
    <w:rPr>
      <w:rFonts w:cs="Arial"/>
    </w:rPr>
  </w:style>
  <w:style w:type="paragraph" w:styleId="Podnoje">
    <w:name w:val="footer"/>
    <w:basedOn w:val="Normal"/>
    <w:link w:val="PodnojeChar2"/>
    <w:uiPriority w:val="99"/>
    <w:rsid w:val="00096CB6"/>
    <w:pPr>
      <w:tabs>
        <w:tab w:val="center" w:pos="4536"/>
        <w:tab w:val="right" w:pos="9072"/>
      </w:tabs>
    </w:pPr>
  </w:style>
  <w:style w:type="character" w:customStyle="1" w:styleId="PodnojeChar2">
    <w:name w:val="Podnožje Char2"/>
    <w:basedOn w:val="Zadanifontodlomka"/>
    <w:link w:val="Podnoje"/>
    <w:uiPriority w:val="99"/>
    <w:rsid w:val="00A414AD"/>
    <w:rPr>
      <w:sz w:val="24"/>
      <w:szCs w:val="24"/>
      <w:lang w:eastAsia="zh-CN"/>
    </w:rPr>
  </w:style>
  <w:style w:type="paragraph" w:customStyle="1" w:styleId="Tijeloteksta21">
    <w:name w:val="Tijelo teksta 21"/>
    <w:basedOn w:val="Normal"/>
    <w:rsid w:val="00096CB6"/>
    <w:pPr>
      <w:spacing w:after="120" w:line="480" w:lineRule="auto"/>
    </w:pPr>
  </w:style>
  <w:style w:type="paragraph" w:customStyle="1" w:styleId="Tijeloteksta31">
    <w:name w:val="Tijelo teksta 31"/>
    <w:basedOn w:val="Normal"/>
    <w:rsid w:val="00096CB6"/>
    <w:rPr>
      <w:b/>
      <w:sz w:val="20"/>
      <w:szCs w:val="20"/>
    </w:rPr>
  </w:style>
  <w:style w:type="paragraph" w:styleId="Uvuenotijeloteksta">
    <w:name w:val="Body Text Indent"/>
    <w:basedOn w:val="Normal"/>
    <w:rsid w:val="00096CB6"/>
    <w:pPr>
      <w:spacing w:after="120"/>
      <w:ind w:left="283"/>
    </w:pPr>
  </w:style>
  <w:style w:type="paragraph" w:customStyle="1" w:styleId="t-12-9-fett-s">
    <w:name w:val="t-12-9-fett-s"/>
    <w:basedOn w:val="Normal"/>
    <w:rsid w:val="00096CB6"/>
    <w:pPr>
      <w:spacing w:before="280" w:after="280"/>
      <w:jc w:val="center"/>
    </w:pPr>
    <w:rPr>
      <w:b/>
      <w:bCs/>
      <w:sz w:val="28"/>
      <w:szCs w:val="28"/>
    </w:rPr>
  </w:style>
  <w:style w:type="paragraph" w:styleId="Zaglavlje">
    <w:name w:val="header"/>
    <w:basedOn w:val="Normal"/>
    <w:link w:val="ZaglavljeChar2"/>
    <w:uiPriority w:val="99"/>
    <w:rsid w:val="00096CB6"/>
    <w:pPr>
      <w:tabs>
        <w:tab w:val="center" w:pos="4536"/>
        <w:tab w:val="right" w:pos="9072"/>
      </w:tabs>
    </w:pPr>
  </w:style>
  <w:style w:type="character" w:customStyle="1" w:styleId="ZaglavljeChar2">
    <w:name w:val="Zaglavlje Char2"/>
    <w:basedOn w:val="Zadanifontodlomka"/>
    <w:link w:val="Zaglavlje"/>
    <w:uiPriority w:val="99"/>
    <w:rsid w:val="002B3E82"/>
    <w:rPr>
      <w:sz w:val="24"/>
      <w:szCs w:val="24"/>
      <w:lang w:eastAsia="zh-CN"/>
    </w:rPr>
  </w:style>
  <w:style w:type="paragraph" w:customStyle="1" w:styleId="ListParagraph2">
    <w:name w:val="List Paragraph2"/>
    <w:basedOn w:val="Normal"/>
    <w:rsid w:val="00096CB6"/>
    <w:pPr>
      <w:ind w:left="720"/>
    </w:pPr>
    <w:rPr>
      <w:rFonts w:eastAsia="Calibri"/>
    </w:rPr>
  </w:style>
  <w:style w:type="paragraph" w:customStyle="1" w:styleId="Tijeloteksta-uvlaka31">
    <w:name w:val="Tijelo teksta - uvlaka 31"/>
    <w:basedOn w:val="Normal"/>
    <w:rsid w:val="00096CB6"/>
    <w:pPr>
      <w:spacing w:after="120"/>
      <w:ind w:left="283"/>
    </w:pPr>
    <w:rPr>
      <w:sz w:val="16"/>
      <w:szCs w:val="16"/>
    </w:rPr>
  </w:style>
  <w:style w:type="paragraph" w:styleId="Tekstbalonia">
    <w:name w:val="Balloon Text"/>
    <w:basedOn w:val="Normal"/>
    <w:rsid w:val="00096CB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96CB6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styleId="StandardWeb">
    <w:name w:val="Normal (Web)"/>
    <w:basedOn w:val="Normal"/>
    <w:rsid w:val="00096CB6"/>
    <w:pPr>
      <w:spacing w:before="280" w:after="280" w:line="225" w:lineRule="atLeast"/>
    </w:pPr>
    <w:rPr>
      <w:rFonts w:ascii="Arial" w:eastAsia="Calibri" w:hAnsi="Arial" w:cs="Arial"/>
      <w:sz w:val="17"/>
      <w:szCs w:val="17"/>
    </w:rPr>
  </w:style>
  <w:style w:type="paragraph" w:styleId="Odlomakpopisa">
    <w:name w:val="List Paragraph"/>
    <w:basedOn w:val="Normal"/>
    <w:uiPriority w:val="34"/>
    <w:qFormat/>
    <w:rsid w:val="00096CB6"/>
    <w:pPr>
      <w:spacing w:after="280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Naslov11">
    <w:name w:val="Naslov 11"/>
    <w:basedOn w:val="Naslov1"/>
    <w:rsid w:val="00096CB6"/>
    <w:pPr>
      <w:overflowPunct/>
      <w:autoSpaceDE/>
      <w:jc w:val="center"/>
    </w:pPr>
    <w:rPr>
      <w:rFonts w:ascii="Verdana" w:hAnsi="Verdana" w:cs="Verdana"/>
      <w:b w:val="0"/>
      <w:sz w:val="36"/>
    </w:rPr>
  </w:style>
  <w:style w:type="paragraph" w:customStyle="1" w:styleId="Naslov21">
    <w:name w:val="Naslov 21"/>
    <w:basedOn w:val="Naslov2"/>
    <w:next w:val="Naslov2"/>
    <w:rsid w:val="00096CB6"/>
    <w:pPr>
      <w:keepLines/>
      <w:spacing w:before="200" w:after="0"/>
    </w:pPr>
    <w:rPr>
      <w:rFonts w:ascii="Verdana" w:hAnsi="Verdana" w:cs="Verdana"/>
      <w:i w:val="0"/>
      <w:iCs w:val="0"/>
      <w:szCs w:val="20"/>
    </w:rPr>
  </w:style>
  <w:style w:type="paragraph" w:customStyle="1" w:styleId="Naslov31">
    <w:name w:val="Naslov 31"/>
    <w:basedOn w:val="Naslov3"/>
    <w:next w:val="Naslov3"/>
    <w:rsid w:val="00096CB6"/>
    <w:pPr>
      <w:keepLines/>
      <w:tabs>
        <w:tab w:val="num" w:pos="1080"/>
      </w:tabs>
      <w:spacing w:before="200" w:after="0"/>
      <w:ind w:left="1080" w:hanging="1080"/>
    </w:pPr>
    <w:rPr>
      <w:rFonts w:ascii="Verdana" w:hAnsi="Verdana" w:cs="Verdana"/>
      <w:b w:val="0"/>
      <w:sz w:val="24"/>
      <w:szCs w:val="20"/>
    </w:rPr>
  </w:style>
  <w:style w:type="paragraph" w:styleId="TOCNaslov">
    <w:name w:val="TOC Heading"/>
    <w:basedOn w:val="Naslov1"/>
    <w:next w:val="Normal"/>
    <w:qFormat/>
    <w:rsid w:val="00096CB6"/>
    <w:pPr>
      <w:keepLines/>
      <w:overflowPunct/>
      <w:autoSpaceDE/>
      <w:spacing w:before="480" w:line="276" w:lineRule="auto"/>
    </w:pPr>
    <w:rPr>
      <w:rFonts w:ascii="Cambria" w:hAnsi="Cambria" w:cs="Cambria"/>
      <w:bCs/>
      <w:color w:val="365F91"/>
      <w:sz w:val="28"/>
      <w:szCs w:val="28"/>
      <w:lang w:val="en-US"/>
    </w:rPr>
  </w:style>
  <w:style w:type="paragraph" w:styleId="Sadraj1">
    <w:name w:val="toc 1"/>
    <w:basedOn w:val="Normal"/>
    <w:next w:val="Normal"/>
    <w:rsid w:val="00096CB6"/>
    <w:pPr>
      <w:tabs>
        <w:tab w:val="right" w:leader="dot" w:pos="9062"/>
      </w:tabs>
    </w:pPr>
    <w:rPr>
      <w:rFonts w:ascii="Verdana" w:hAnsi="Verdana" w:cs="Verdana"/>
    </w:rPr>
  </w:style>
  <w:style w:type="paragraph" w:styleId="Sadraj3">
    <w:name w:val="toc 3"/>
    <w:basedOn w:val="Normal"/>
    <w:next w:val="Normal"/>
    <w:rsid w:val="00096CB6"/>
    <w:pPr>
      <w:spacing w:after="100"/>
      <w:ind w:left="480"/>
    </w:pPr>
  </w:style>
  <w:style w:type="paragraph" w:styleId="Sadraj2">
    <w:name w:val="toc 2"/>
    <w:basedOn w:val="Normal"/>
    <w:next w:val="Normal"/>
    <w:rsid w:val="00096CB6"/>
    <w:pPr>
      <w:spacing w:after="100"/>
      <w:ind w:left="240"/>
    </w:pPr>
  </w:style>
  <w:style w:type="paragraph" w:customStyle="1" w:styleId="Odlomakpopisa1">
    <w:name w:val="Odlomak popisa1"/>
    <w:basedOn w:val="Normal"/>
    <w:rsid w:val="00096CB6"/>
    <w:pPr>
      <w:spacing w:after="280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ListParagraph1">
    <w:name w:val="List Paragraph1"/>
    <w:basedOn w:val="Normal"/>
    <w:rsid w:val="00096CB6"/>
    <w:pPr>
      <w:ind w:left="720"/>
      <w:contextualSpacing/>
    </w:pPr>
  </w:style>
  <w:style w:type="paragraph" w:customStyle="1" w:styleId="Tekstkomentara1">
    <w:name w:val="Tekst komentara1"/>
    <w:basedOn w:val="Normal"/>
    <w:rsid w:val="00096CB6"/>
    <w:rPr>
      <w:sz w:val="20"/>
      <w:szCs w:val="20"/>
    </w:rPr>
  </w:style>
  <w:style w:type="paragraph" w:styleId="Predmetkomentara">
    <w:name w:val="annotation subject"/>
    <w:basedOn w:val="Tekstkomentara1"/>
    <w:next w:val="Tekstkomentara1"/>
    <w:rsid w:val="00096CB6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096CB6"/>
    <w:pPr>
      <w:widowControl w:val="0"/>
    </w:pPr>
    <w:rPr>
      <w:rFonts w:ascii="OpenDyslexic" w:eastAsia="OpenDyslexic" w:hAnsi="OpenDyslexic" w:cs="OpenDyslexic"/>
      <w:sz w:val="22"/>
      <w:szCs w:val="22"/>
      <w:lang w:val="en-US"/>
    </w:rPr>
  </w:style>
  <w:style w:type="paragraph" w:customStyle="1" w:styleId="Opisslike1">
    <w:name w:val="Opis slike1"/>
    <w:basedOn w:val="Normal"/>
    <w:next w:val="Normal"/>
    <w:rsid w:val="00096CB6"/>
    <w:pPr>
      <w:spacing w:after="160" w:line="288" w:lineRule="auto"/>
      <w:ind w:left="2160"/>
    </w:pPr>
    <w:rPr>
      <w:rFonts w:ascii="Calibri" w:eastAsia="Calibri" w:hAnsi="Calibri" w:cs="Calibri"/>
      <w:b/>
      <w:bCs/>
      <w:smallCaps/>
      <w:color w:val="1F497D"/>
      <w:spacing w:val="10"/>
      <w:sz w:val="22"/>
      <w:szCs w:val="22"/>
    </w:rPr>
  </w:style>
  <w:style w:type="paragraph" w:styleId="Podnaslov">
    <w:name w:val="Subtitle"/>
    <w:next w:val="Normal"/>
    <w:qFormat/>
    <w:rsid w:val="00096CB6"/>
    <w:pPr>
      <w:suppressAutoHyphens/>
      <w:spacing w:after="600"/>
      <w:jc w:val="both"/>
    </w:pPr>
    <w:rPr>
      <w:rFonts w:ascii="Calibri" w:eastAsia="Calibri" w:hAnsi="Calibri" w:cs="Calibri"/>
      <w:smallCaps/>
      <w:color w:val="938953"/>
      <w:spacing w:val="5"/>
      <w:sz w:val="28"/>
      <w:szCs w:val="28"/>
      <w:lang w:eastAsia="zh-CN"/>
    </w:rPr>
  </w:style>
  <w:style w:type="paragraph" w:styleId="Bezproreda">
    <w:name w:val="No Spacing"/>
    <w:basedOn w:val="Normal"/>
    <w:qFormat/>
    <w:rsid w:val="00096CB6"/>
    <w:pPr>
      <w:spacing w:after="160" w:line="256" w:lineRule="auto"/>
      <w:ind w:left="2160"/>
    </w:pPr>
    <w:rPr>
      <w:rFonts w:ascii="Calibri" w:eastAsia="Calibri" w:hAnsi="Calibri" w:cs="Calibri"/>
      <w:color w:val="5A5A5A"/>
      <w:sz w:val="20"/>
      <w:szCs w:val="20"/>
    </w:rPr>
  </w:style>
  <w:style w:type="paragraph" w:styleId="Citat">
    <w:name w:val="Quote"/>
    <w:basedOn w:val="Normal"/>
    <w:next w:val="Normal"/>
    <w:qFormat/>
    <w:rsid w:val="00096CB6"/>
    <w:pPr>
      <w:spacing w:after="160" w:line="288" w:lineRule="auto"/>
      <w:ind w:left="2160"/>
    </w:pPr>
    <w:rPr>
      <w:rFonts w:ascii="Calibri" w:eastAsia="Calibri" w:hAnsi="Calibri" w:cs="Calibri"/>
      <w:i/>
      <w:iCs/>
      <w:color w:val="5A5A5A"/>
      <w:sz w:val="22"/>
      <w:szCs w:val="22"/>
    </w:rPr>
  </w:style>
  <w:style w:type="paragraph" w:styleId="Naglaencitat">
    <w:name w:val="Intense Quote"/>
    <w:basedOn w:val="Normal"/>
    <w:next w:val="Normal"/>
    <w:qFormat/>
    <w:rsid w:val="00096CB6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</w:pBdr>
      <w:spacing w:after="160" w:line="300" w:lineRule="auto"/>
      <w:ind w:left="2506" w:right="432"/>
    </w:pPr>
    <w:rPr>
      <w:rFonts w:ascii="Cambria" w:eastAsia="Calibri" w:hAnsi="Cambria" w:cs="Cambria"/>
      <w:smallCaps/>
      <w:color w:val="365F91"/>
      <w:sz w:val="22"/>
      <w:szCs w:val="22"/>
    </w:rPr>
  </w:style>
  <w:style w:type="paragraph" w:customStyle="1" w:styleId="Uobiajeno">
    <w:name w:val="Uobičajeno"/>
    <w:rsid w:val="00096CB6"/>
    <w:pPr>
      <w:tabs>
        <w:tab w:val="left" w:pos="708"/>
      </w:tabs>
      <w:suppressAutoHyphens/>
      <w:spacing w:after="200" w:line="276" w:lineRule="auto"/>
    </w:pPr>
    <w:rPr>
      <w:rFonts w:ascii="Calibri" w:eastAsia="Lucida Sans Unicode" w:hAnsi="Calibri" w:cs="Calibri"/>
      <w:sz w:val="22"/>
      <w:szCs w:val="22"/>
      <w:lang w:eastAsia="zh-CN"/>
    </w:rPr>
  </w:style>
  <w:style w:type="paragraph" w:customStyle="1" w:styleId="BodyA">
    <w:name w:val="Body A"/>
    <w:rsid w:val="00096CB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60" w:line="256" w:lineRule="auto"/>
    </w:pPr>
    <w:rPr>
      <w:rFonts w:ascii="Calibri" w:hAnsi="Calibri" w:cs="Calibri"/>
      <w:color w:val="000000"/>
      <w:sz w:val="22"/>
      <w:szCs w:val="22"/>
      <w:lang w:eastAsia="zh-CN"/>
    </w:rPr>
  </w:style>
  <w:style w:type="paragraph" w:customStyle="1" w:styleId="Body">
    <w:name w:val="Body"/>
    <w:rsid w:val="00096CB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color w:val="000000"/>
      <w:sz w:val="24"/>
      <w:szCs w:val="24"/>
      <w:lang w:eastAsia="zh-CN"/>
    </w:rPr>
  </w:style>
  <w:style w:type="paragraph" w:customStyle="1" w:styleId="Odlomakpopisa2">
    <w:name w:val="Odlomak popisa2"/>
    <w:basedOn w:val="Normal"/>
    <w:rsid w:val="00096CB6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Odlomakpopisa3">
    <w:name w:val="Odlomak popisa3"/>
    <w:basedOn w:val="Normal"/>
    <w:rsid w:val="00096CB6"/>
    <w:pPr>
      <w:ind w:left="720"/>
    </w:pPr>
    <w:rPr>
      <w:rFonts w:eastAsia="Calibri"/>
    </w:rPr>
  </w:style>
  <w:style w:type="paragraph" w:customStyle="1" w:styleId="Normal1">
    <w:name w:val="Normal1"/>
    <w:rsid w:val="00096CB6"/>
    <w:pPr>
      <w:tabs>
        <w:tab w:val="left" w:pos="-1439"/>
        <w:tab w:val="left" w:pos="-719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before="240"/>
      <w:jc w:val="both"/>
    </w:pPr>
    <w:rPr>
      <w:rFonts w:ascii="Arial" w:eastAsia="Arial" w:hAnsi="Arial" w:cs="Arial"/>
      <w:color w:val="000000"/>
      <w:sz w:val="22"/>
      <w:lang w:val="en-US" w:eastAsia="zh-CN"/>
    </w:rPr>
  </w:style>
  <w:style w:type="paragraph" w:customStyle="1" w:styleId="Sadrajitablice">
    <w:name w:val="Sadržaji tablice"/>
    <w:basedOn w:val="Normal"/>
    <w:rsid w:val="00096CB6"/>
    <w:pPr>
      <w:suppressLineNumbers/>
    </w:pPr>
  </w:style>
  <w:style w:type="paragraph" w:customStyle="1" w:styleId="Naslovtablice">
    <w:name w:val="Naslov tablice"/>
    <w:basedOn w:val="Sadrajitablice"/>
    <w:rsid w:val="00096CB6"/>
    <w:pPr>
      <w:jc w:val="center"/>
    </w:pPr>
    <w:rPr>
      <w:b/>
      <w:bCs/>
    </w:rPr>
  </w:style>
  <w:style w:type="paragraph" w:customStyle="1" w:styleId="Sadrajokvira">
    <w:name w:val="Sadržaj okvira"/>
    <w:basedOn w:val="Normal"/>
    <w:rsid w:val="00096CB6"/>
  </w:style>
  <w:style w:type="table" w:styleId="Reetkatablice">
    <w:name w:val="Table Grid"/>
    <w:basedOn w:val="Obinatablica"/>
    <w:uiPriority w:val="39"/>
    <w:rsid w:val="0010374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BC15E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slov22">
    <w:name w:val="Naslov 22"/>
    <w:basedOn w:val="Normal"/>
    <w:next w:val="Normal"/>
    <w:rsid w:val="002B3E82"/>
    <w:pPr>
      <w:keepNext/>
      <w:keepLines/>
      <w:autoSpaceDN w:val="0"/>
      <w:spacing w:before="200"/>
      <w:textAlignment w:val="baseline"/>
      <w:outlineLvl w:val="1"/>
    </w:pPr>
    <w:rPr>
      <w:rFonts w:ascii="Cambria" w:hAnsi="Cambria"/>
      <w:b/>
      <w:bCs/>
      <w:color w:val="4F81BD"/>
      <w:sz w:val="26"/>
      <w:szCs w:val="26"/>
      <w:lang w:eastAsia="hr-HR"/>
    </w:rPr>
  </w:style>
  <w:style w:type="character" w:customStyle="1" w:styleId="Zadanifontodlomka2">
    <w:name w:val="Zadani font odlomka2"/>
    <w:rsid w:val="002B3E82"/>
  </w:style>
  <w:style w:type="paragraph" w:customStyle="1" w:styleId="Naslov12">
    <w:name w:val="Naslov 12"/>
    <w:basedOn w:val="Normal"/>
    <w:next w:val="Normal"/>
    <w:rsid w:val="002B3E82"/>
    <w:pPr>
      <w:keepNext/>
      <w:autoSpaceDN w:val="0"/>
      <w:textAlignment w:val="baseline"/>
      <w:outlineLvl w:val="0"/>
    </w:pPr>
    <w:rPr>
      <w:rFonts w:ascii="Verdana" w:hAnsi="Verdana"/>
      <w:b/>
      <w:sz w:val="20"/>
      <w:szCs w:val="20"/>
      <w:lang w:eastAsia="hr-HR"/>
    </w:rPr>
  </w:style>
  <w:style w:type="paragraph" w:customStyle="1" w:styleId="Naslov61">
    <w:name w:val="Naslov 61"/>
    <w:basedOn w:val="Normal"/>
    <w:next w:val="Normal"/>
    <w:rsid w:val="002B3E82"/>
    <w:pPr>
      <w:keepNext/>
      <w:keepLines/>
      <w:autoSpaceDN w:val="0"/>
      <w:spacing w:before="200"/>
      <w:textAlignment w:val="baseline"/>
      <w:outlineLvl w:val="5"/>
    </w:pPr>
    <w:rPr>
      <w:rFonts w:ascii="Cambria" w:hAnsi="Cambria"/>
      <w:i/>
      <w:iCs/>
      <w:color w:val="243F6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footer" Target="footer29.xml"/><Relationship Id="rId21" Type="http://schemas.openxmlformats.org/officeDocument/2006/relationships/footer" Target="footer14.xml"/><Relationship Id="rId34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footer" Target="footer2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27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image" Target="media/image3.png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image" Target="media/image2.jpe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28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4A59A-B9B5-4F20-9DEC-27B7A5D37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22357</Words>
  <Characters>127438</Characters>
  <Application>Microsoft Office Word</Application>
  <DocSecurity>0</DocSecurity>
  <Lines>1061</Lines>
  <Paragraphs>298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REPUBLIKA HRVATSKA</vt:lpstr>
      <vt:lpstr>REPUBLIKA HRVATSKA</vt:lpstr>
    </vt:vector>
  </TitlesOfParts>
  <Company/>
  <LinksUpToDate>false</LinksUpToDate>
  <CharactersWithSpaces>149497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HRVATSKA</dc:title>
  <dc:creator>Martina</dc:creator>
  <cp:lastModifiedBy>Korisnik</cp:lastModifiedBy>
  <cp:revision>2</cp:revision>
  <cp:lastPrinted>2019-09-20T13:51:00Z</cp:lastPrinted>
  <dcterms:created xsi:type="dcterms:W3CDTF">2019-10-24T14:35:00Z</dcterms:created>
  <dcterms:modified xsi:type="dcterms:W3CDTF">2019-10-24T14:35:00Z</dcterms:modified>
</cp:coreProperties>
</file>